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2AE20" w14:textId="77777777" w:rsidR="00F77E0D" w:rsidRPr="00541859" w:rsidRDefault="00F77E0D" w:rsidP="00953999">
      <w:pPr>
        <w:spacing w:after="0" w:line="240" w:lineRule="auto"/>
        <w:rPr>
          <w:rStyle w:val="Judul1KAR"/>
          <w:rFonts w:ascii="Tahoma" w:hAnsi="Tahoma" w:cs="Tahoma"/>
          <w:b/>
          <w:sz w:val="20"/>
          <w:lang w:val="id-ID"/>
        </w:rPr>
      </w:pPr>
      <w:bookmarkStart w:id="0" w:name="_Toc292564709"/>
      <w:bookmarkStart w:id="1" w:name="_Toc1"/>
    </w:p>
    <w:p w14:paraId="47EF3979" w14:textId="13C0EB0F" w:rsidR="00971C49" w:rsidRPr="00971C49" w:rsidRDefault="00971C49" w:rsidP="00971C49">
      <w:pPr>
        <w:tabs>
          <w:tab w:val="center" w:pos="4252"/>
        </w:tabs>
        <w:spacing w:after="0" w:line="240" w:lineRule="auto"/>
        <w:rPr>
          <w:rFonts w:ascii="Tahoma" w:eastAsia="Book Antiqua" w:hAnsi="Tahoma" w:cs="Tahoma"/>
          <w:b/>
          <w:color w:val="000000"/>
          <w:sz w:val="32"/>
          <w:szCs w:val="32"/>
        </w:rPr>
      </w:pPr>
      <w:r w:rsidRPr="00971C49">
        <w:rPr>
          <w:rFonts w:ascii="Tahoma" w:eastAsia="Book Antiqua" w:hAnsi="Tahoma" w:cs="Tahoma"/>
          <w:b/>
          <w:color w:val="000000"/>
          <w:sz w:val="32"/>
          <w:szCs w:val="32"/>
        </w:rPr>
        <w:t>Kekerasan Seksual Berbasis Gender Online Dalam Perspektif Undang Undang Nomor 12 Tahun 2022 Tentang Tindak Pidana Kekerasan Seksual</w:t>
      </w:r>
      <w:r w:rsidRPr="00971C49">
        <w:rPr>
          <w:rFonts w:ascii="Tahoma" w:eastAsia="Book Antiqua" w:hAnsi="Tahoma" w:cs="Tahoma"/>
          <w:b/>
          <w:color w:val="000000"/>
          <w:sz w:val="32"/>
          <w:szCs w:val="32"/>
        </w:rPr>
        <w:tab/>
      </w:r>
    </w:p>
    <w:p w14:paraId="7219A8DB" w14:textId="77777777" w:rsidR="00BE659F" w:rsidRPr="00541859" w:rsidRDefault="00BE659F" w:rsidP="00BE659F">
      <w:pPr>
        <w:spacing w:after="0" w:line="240" w:lineRule="auto"/>
        <w:rPr>
          <w:rFonts w:ascii="Tahoma" w:eastAsia="Times New Roman Bold" w:hAnsi="Tahoma" w:cs="Tahoma"/>
          <w:b/>
          <w:color w:val="000000"/>
          <w:sz w:val="32"/>
          <w:u w:color="000000"/>
          <w:bdr w:val="nil"/>
          <w:lang w:val="id-ID" w:eastAsia="fi-FI" w:bidi="ar-SA"/>
        </w:rPr>
      </w:pPr>
    </w:p>
    <w:p w14:paraId="5D6FBF62" w14:textId="311D4AF0" w:rsidR="002302C1" w:rsidRPr="00541859" w:rsidRDefault="00CF644C" w:rsidP="002302C1">
      <w:pPr>
        <w:spacing w:after="0" w:line="240" w:lineRule="auto"/>
        <w:rPr>
          <w:rFonts w:ascii="Tahoma" w:eastAsia="Times New Roman" w:hAnsi="Tahoma" w:cs="Tahoma"/>
          <w:b/>
          <w:color w:val="000000"/>
          <w:sz w:val="20"/>
          <w:szCs w:val="20"/>
          <w:u w:color="000000"/>
          <w:bdr w:val="nil"/>
          <w:lang w:eastAsia="fi-FI" w:bidi="ar-SA"/>
        </w:rPr>
      </w:pPr>
      <w:r>
        <w:rPr>
          <w:rFonts w:ascii="Tahoma" w:eastAsia="Times New Roman" w:hAnsi="Tahoma" w:cs="Tahoma"/>
          <w:b/>
          <w:color w:val="000000"/>
          <w:sz w:val="20"/>
          <w:szCs w:val="20"/>
          <w:u w:color="000000"/>
          <w:bdr w:val="nil"/>
          <w:lang w:eastAsia="fi-FI" w:bidi="ar-SA"/>
        </w:rPr>
        <w:t>Dana Haura Salsabila</w:t>
      </w:r>
      <w:r w:rsidR="00172A3F" w:rsidRPr="0082045C">
        <w:rPr>
          <w:rFonts w:ascii="Tahoma" w:eastAsia="Times New Roman" w:hAnsi="Tahoma" w:cs="Tahoma"/>
          <w:b/>
          <w:color w:val="000000"/>
          <w:sz w:val="20"/>
          <w:szCs w:val="20"/>
          <w:u w:color="000000"/>
          <w:bdr w:val="nil"/>
          <w:vertAlign w:val="superscript"/>
          <w:lang w:eastAsia="fi-FI" w:bidi="ar-SA"/>
        </w:rPr>
        <w:t>1</w:t>
      </w:r>
      <w:r w:rsidR="00172A3F" w:rsidRPr="00541859">
        <w:rPr>
          <w:rFonts w:ascii="Tahoma" w:eastAsia="Times New Roman" w:hAnsi="Tahoma" w:cs="Tahoma"/>
          <w:b/>
          <w:color w:val="000000"/>
          <w:sz w:val="20"/>
          <w:szCs w:val="20"/>
          <w:u w:color="000000"/>
          <w:bdr w:val="nil"/>
          <w:lang w:eastAsia="fi-FI" w:bidi="ar-SA"/>
        </w:rPr>
        <w:t xml:space="preserve">, </w:t>
      </w:r>
      <w:r>
        <w:rPr>
          <w:rFonts w:ascii="Tahoma" w:eastAsia="Times New Roman" w:hAnsi="Tahoma" w:cs="Tahoma"/>
          <w:b/>
          <w:color w:val="000000"/>
          <w:sz w:val="20"/>
          <w:szCs w:val="20"/>
          <w:u w:color="000000"/>
          <w:bdr w:val="nil"/>
          <w:lang w:eastAsia="fi-FI" w:bidi="ar-SA"/>
        </w:rPr>
        <w:t>Rahtami Susanti</w:t>
      </w:r>
      <w:r w:rsidR="00172A3F" w:rsidRPr="0082045C">
        <w:rPr>
          <w:rFonts w:ascii="Tahoma" w:eastAsia="Times New Roman" w:hAnsi="Tahoma" w:cs="Tahoma"/>
          <w:b/>
          <w:color w:val="000000"/>
          <w:sz w:val="20"/>
          <w:szCs w:val="20"/>
          <w:u w:color="000000"/>
          <w:bdr w:val="nil"/>
          <w:vertAlign w:val="superscript"/>
          <w:lang w:eastAsia="fi-FI" w:bidi="ar-SA"/>
        </w:rPr>
        <w:t>2</w:t>
      </w:r>
    </w:p>
    <w:p w14:paraId="230E0D1D" w14:textId="2EF6F2CF" w:rsidR="002302C1" w:rsidRPr="00541859" w:rsidRDefault="00CF644C" w:rsidP="002302C1">
      <w:pPr>
        <w:spacing w:after="0" w:line="240" w:lineRule="auto"/>
        <w:rPr>
          <w:rFonts w:ascii="Tahoma" w:eastAsia="Times New Roman" w:hAnsi="Tahoma" w:cs="Tahoma"/>
          <w:bCs/>
          <w:color w:val="000000"/>
          <w:sz w:val="20"/>
          <w:szCs w:val="20"/>
          <w:u w:color="000000"/>
          <w:bdr w:val="nil"/>
          <w:lang w:val="id-ID" w:eastAsia="fi-FI" w:bidi="ar-SA"/>
        </w:rPr>
      </w:pPr>
      <w:r>
        <w:rPr>
          <w:rFonts w:ascii="Tahoma" w:eastAsia="Times New Roman" w:hAnsi="Tahoma" w:cs="Tahoma"/>
          <w:bCs/>
          <w:color w:val="000000"/>
          <w:sz w:val="20"/>
          <w:szCs w:val="20"/>
          <w:u w:color="000000"/>
          <w:bdr w:val="nil"/>
          <w:lang w:eastAsia="fi-FI" w:bidi="ar-SA"/>
        </w:rPr>
        <w:t>Fakultas Hukum Universitas Muhammadiyah Purwokerto</w:t>
      </w:r>
    </w:p>
    <w:p w14:paraId="108DF6EE" w14:textId="2FE44F6E" w:rsidR="001611DC" w:rsidRPr="00CF644C" w:rsidRDefault="00CF644C" w:rsidP="00C8250B">
      <w:pPr>
        <w:spacing w:after="0" w:line="240" w:lineRule="auto"/>
        <w:rPr>
          <w:rStyle w:val="Hyperlink"/>
          <w:rFonts w:ascii="Tahoma" w:eastAsia="Times New Roman" w:hAnsi="Tahoma" w:cs="Tahoma"/>
          <w:bCs/>
          <w:color w:val="000000"/>
          <w:sz w:val="20"/>
          <w:szCs w:val="20"/>
          <w:u w:val="none" w:color="000000"/>
          <w:bdr w:val="nil"/>
          <w:lang w:val="id-ID" w:eastAsia="fi-FI" w:bidi="ar-SA"/>
        </w:rPr>
      </w:pPr>
      <w:r>
        <w:rPr>
          <w:rFonts w:ascii="Tahoma" w:eastAsia="Times New Roman" w:hAnsi="Tahoma" w:cs="Tahoma"/>
          <w:bCs/>
          <w:color w:val="000000"/>
          <w:sz w:val="20"/>
          <w:szCs w:val="20"/>
          <w:u w:color="000000"/>
          <w:bdr w:val="nil"/>
          <w:lang w:eastAsia="fi-FI" w:bidi="ar-SA"/>
        </w:rPr>
        <w:t>Haurasalsax@gmail.com</w:t>
      </w:r>
      <w:r w:rsidR="00E84D8D" w:rsidRPr="00541859">
        <w:rPr>
          <w:rStyle w:val="allowtextselection"/>
          <w:rFonts w:ascii="Tahoma" w:hAnsi="Tahoma" w:cs="Tahoma"/>
          <w:bCs/>
          <w:i/>
          <w:sz w:val="20"/>
          <w:szCs w:val="20"/>
        </w:rPr>
        <w:br/>
      </w:r>
    </w:p>
    <w:tbl>
      <w:tblPr>
        <w:tblW w:w="8505" w:type="dxa"/>
        <w:tblInd w:w="-6" w:type="dxa"/>
        <w:tblBorders>
          <w:top w:val="single" w:sz="4" w:space="0" w:color="000000"/>
          <w:bottom w:val="single" w:sz="4" w:space="0" w:color="000000"/>
        </w:tblBorders>
        <w:tblLayout w:type="fixed"/>
        <w:tblLook w:val="0400" w:firstRow="0" w:lastRow="0" w:firstColumn="0" w:lastColumn="0" w:noHBand="0" w:noVBand="1"/>
      </w:tblPr>
      <w:tblGrid>
        <w:gridCol w:w="8505"/>
      </w:tblGrid>
      <w:tr w:rsidR="00CF644C" w14:paraId="5E7CABAF" w14:textId="77777777" w:rsidTr="00CF644C">
        <w:trPr>
          <w:trHeight w:val="340"/>
        </w:trPr>
        <w:tc>
          <w:tcPr>
            <w:tcW w:w="8505" w:type="dxa"/>
            <w:shd w:val="clear" w:color="auto" w:fill="auto"/>
          </w:tcPr>
          <w:p w14:paraId="05E783C9" w14:textId="77777777" w:rsidR="00CF644C" w:rsidRDefault="00CF644C" w:rsidP="0053046D">
            <w:pPr>
              <w:spacing w:after="0" w:line="240" w:lineRule="auto"/>
              <w:ind w:left="604" w:right="320"/>
              <w:jc w:val="both"/>
              <w:rPr>
                <w:rFonts w:ascii="Book Antiqua" w:eastAsia="Book Antiqua" w:hAnsi="Book Antiqua" w:cs="Book Antiqua"/>
                <w:sz w:val="16"/>
                <w:szCs w:val="16"/>
              </w:rPr>
            </w:pPr>
          </w:p>
          <w:p w14:paraId="1DB75FAF" w14:textId="77777777" w:rsidR="00CF644C" w:rsidRPr="00B927B3" w:rsidRDefault="00CF644C" w:rsidP="00B927B3">
            <w:pPr>
              <w:spacing w:after="0" w:line="240" w:lineRule="auto"/>
              <w:ind w:left="604" w:right="320"/>
              <w:jc w:val="both"/>
              <w:rPr>
                <w:rFonts w:ascii="Tahoma" w:eastAsia="Book Antiqua" w:hAnsi="Tahoma" w:cs="Tahoma"/>
                <w:b/>
                <w:i/>
                <w:sz w:val="16"/>
                <w:szCs w:val="16"/>
              </w:rPr>
            </w:pPr>
            <w:r w:rsidRPr="00B927B3">
              <w:rPr>
                <w:rFonts w:ascii="Tahoma" w:eastAsia="Book Antiqua" w:hAnsi="Tahoma" w:cs="Tahoma"/>
                <w:b/>
                <w:i/>
                <w:sz w:val="16"/>
                <w:szCs w:val="16"/>
              </w:rPr>
              <w:t>Abstract</w:t>
            </w:r>
          </w:p>
          <w:p w14:paraId="1EDE86BF" w14:textId="3A79C529" w:rsidR="00CF644C" w:rsidRPr="00B927B3" w:rsidRDefault="00FE6E1C" w:rsidP="00B927B3">
            <w:pPr>
              <w:spacing w:after="0" w:line="240" w:lineRule="auto"/>
              <w:ind w:left="604" w:right="320"/>
              <w:jc w:val="both"/>
              <w:rPr>
                <w:rFonts w:ascii="Tahoma" w:eastAsia="Book Antiqua" w:hAnsi="Tahoma" w:cs="Tahoma"/>
                <w:i/>
                <w:sz w:val="16"/>
                <w:szCs w:val="16"/>
              </w:rPr>
            </w:pPr>
            <w:r w:rsidRPr="00FE6E1C">
              <w:rPr>
                <w:rFonts w:ascii="Tahoma" w:eastAsia="Book Antiqua" w:hAnsi="Tahoma" w:cs="Tahoma"/>
                <w:i/>
                <w:sz w:val="16"/>
                <w:szCs w:val="16"/>
              </w:rPr>
              <w:t>Gender-Based Violence Online (KBGO) is a form of sexual violence that occurs due to technological advances. KBGO can occur in men or women because KBGO does not see gender. Victims of KBGO can cause psychological disorders, economic losses, and physical losses. Prior to Law Number 12 of 2022 concerning Crimes of Sexual Violence (</w:t>
            </w:r>
            <w:r>
              <w:rPr>
                <w:rFonts w:ascii="Tahoma" w:eastAsia="Book Antiqua" w:hAnsi="Tahoma" w:cs="Tahoma"/>
                <w:i/>
                <w:sz w:val="16"/>
                <w:szCs w:val="16"/>
              </w:rPr>
              <w:t>UU TPKS</w:t>
            </w:r>
            <w:r w:rsidRPr="00FE6E1C">
              <w:rPr>
                <w:rFonts w:ascii="Tahoma" w:eastAsia="Book Antiqua" w:hAnsi="Tahoma" w:cs="Tahoma"/>
                <w:i/>
                <w:sz w:val="16"/>
                <w:szCs w:val="16"/>
              </w:rPr>
              <w:t>), online sexual violence was regulated using Law Number 11 of 2008 concerning Information and Electronic Transactions (UU ITE). This study aims to find out the philosophical basis of the Law on Sexual Violence and find out the differences in the regulation of Online Gender-Based Violence in Law Number 12 of 2022 (UU TPKS) and Law Number 11 of 2008 (UU ITE). This study uses a normative juridical method, where the data obtained uses literature studies or secondary data, namely by using books, journals, regulations and the results of previous research. The results of the study show: 1. The philosophical foundation of the TPKS Law is the second and fifth precepts of Pancasila. 2. Differences in KBGO arrangements in the perspective of the TPKS Law and the ITE Law are found in the granting of rights to victims which are regulated in the TPKS Law, while the ITE Law only regulates the sentencing of perpetrators. Therefore, the TPKS Law regulates sexual violence in more detail. It is expected that the state can provide restitution to victims of sexual violence, including direct KBGO, because restitution is already the right of victims of sexual violence.</w:t>
            </w:r>
            <w:r w:rsidR="00CF644C" w:rsidRPr="00B927B3">
              <w:rPr>
                <w:rFonts w:ascii="Tahoma" w:eastAsia="Book Antiqua" w:hAnsi="Tahoma" w:cs="Tahoma"/>
                <w:i/>
                <w:sz w:val="16"/>
                <w:szCs w:val="16"/>
              </w:rPr>
              <w:t xml:space="preserve"> </w:t>
            </w:r>
          </w:p>
          <w:p w14:paraId="59E4113C" w14:textId="77777777" w:rsidR="00CF644C" w:rsidRPr="00B927B3" w:rsidRDefault="00CF644C" w:rsidP="00B927B3">
            <w:pPr>
              <w:spacing w:after="0" w:line="240" w:lineRule="auto"/>
              <w:ind w:left="604" w:right="320"/>
              <w:jc w:val="both"/>
              <w:rPr>
                <w:rFonts w:ascii="Tahoma" w:eastAsia="Book Antiqua" w:hAnsi="Tahoma" w:cs="Tahoma"/>
                <w:i/>
                <w:sz w:val="16"/>
                <w:szCs w:val="16"/>
              </w:rPr>
            </w:pPr>
          </w:p>
          <w:p w14:paraId="1D7603B4" w14:textId="66751106" w:rsidR="00CF644C" w:rsidRPr="00B927B3" w:rsidRDefault="00CF644C" w:rsidP="00B927B3">
            <w:pPr>
              <w:spacing w:after="0" w:line="240" w:lineRule="auto"/>
              <w:ind w:left="604" w:right="320"/>
              <w:jc w:val="both"/>
              <w:rPr>
                <w:rFonts w:ascii="Tahoma" w:eastAsia="Book Antiqua" w:hAnsi="Tahoma" w:cs="Tahoma"/>
                <w:i/>
                <w:sz w:val="16"/>
                <w:szCs w:val="16"/>
              </w:rPr>
            </w:pPr>
            <w:r w:rsidRPr="00B927B3">
              <w:rPr>
                <w:rFonts w:ascii="Tahoma" w:eastAsia="Book Antiqua" w:hAnsi="Tahoma" w:cs="Tahoma"/>
                <w:b/>
                <w:i/>
                <w:color w:val="000000"/>
                <w:sz w:val="16"/>
                <w:szCs w:val="16"/>
              </w:rPr>
              <w:t>Keywords</w:t>
            </w:r>
            <w:r w:rsidRPr="00B927B3">
              <w:rPr>
                <w:rFonts w:ascii="Tahoma" w:eastAsia="Book Antiqua" w:hAnsi="Tahoma" w:cs="Tahoma"/>
                <w:i/>
                <w:color w:val="000000"/>
                <w:sz w:val="16"/>
                <w:szCs w:val="16"/>
              </w:rPr>
              <w:t xml:space="preserve">: sexual violence, gender-based violence online, </w:t>
            </w:r>
            <w:r w:rsidR="00A80E87">
              <w:rPr>
                <w:rFonts w:ascii="Tahoma" w:eastAsia="Book Antiqua" w:hAnsi="Tahoma" w:cs="Tahoma"/>
                <w:i/>
                <w:color w:val="000000"/>
                <w:sz w:val="16"/>
                <w:szCs w:val="16"/>
              </w:rPr>
              <w:t>UU TPKS, UU ITE</w:t>
            </w:r>
          </w:p>
          <w:p w14:paraId="5378C48A" w14:textId="77777777" w:rsidR="00CF644C" w:rsidRPr="00B927B3" w:rsidRDefault="00CF644C" w:rsidP="00B927B3">
            <w:pPr>
              <w:spacing w:after="0" w:line="240" w:lineRule="auto"/>
              <w:ind w:left="604" w:right="320"/>
              <w:jc w:val="both"/>
              <w:rPr>
                <w:rFonts w:ascii="Tahoma" w:eastAsia="Book Antiqua" w:hAnsi="Tahoma" w:cs="Tahoma"/>
                <w:b/>
                <w:sz w:val="16"/>
                <w:szCs w:val="16"/>
              </w:rPr>
            </w:pPr>
          </w:p>
          <w:p w14:paraId="5B18CC28" w14:textId="77777777" w:rsidR="00CF644C" w:rsidRPr="00B927B3" w:rsidRDefault="00CF644C" w:rsidP="00B927B3">
            <w:pPr>
              <w:spacing w:after="0" w:line="240" w:lineRule="auto"/>
              <w:ind w:left="604" w:right="320"/>
              <w:jc w:val="both"/>
              <w:rPr>
                <w:rFonts w:ascii="Tahoma" w:eastAsia="Book Antiqua" w:hAnsi="Tahoma" w:cs="Tahoma"/>
                <w:i/>
                <w:sz w:val="16"/>
                <w:szCs w:val="16"/>
              </w:rPr>
            </w:pPr>
            <w:r w:rsidRPr="00B927B3">
              <w:rPr>
                <w:rFonts w:ascii="Tahoma" w:eastAsia="Book Antiqua" w:hAnsi="Tahoma" w:cs="Tahoma"/>
                <w:b/>
                <w:sz w:val="16"/>
                <w:szCs w:val="16"/>
              </w:rPr>
              <w:t>Abstrak</w:t>
            </w:r>
          </w:p>
          <w:p w14:paraId="615CF531" w14:textId="3C9F2A71" w:rsidR="00CF644C" w:rsidRPr="00B927B3" w:rsidRDefault="00CF644C" w:rsidP="00B927B3">
            <w:pPr>
              <w:spacing w:after="0" w:line="240" w:lineRule="auto"/>
              <w:ind w:left="609" w:right="320" w:hanging="5"/>
              <w:jc w:val="both"/>
              <w:rPr>
                <w:rFonts w:ascii="Tahoma" w:eastAsia="Book Antiqua" w:hAnsi="Tahoma" w:cs="Tahoma"/>
                <w:i/>
                <w:sz w:val="16"/>
                <w:szCs w:val="16"/>
              </w:rPr>
            </w:pPr>
            <w:r w:rsidRPr="00B927B3">
              <w:rPr>
                <w:rFonts w:ascii="Tahoma" w:eastAsia="Book Antiqua" w:hAnsi="Tahoma" w:cs="Tahoma"/>
                <w:iCs/>
                <w:sz w:val="16"/>
                <w:szCs w:val="16"/>
              </w:rPr>
              <w:t>Kekerasan Berbasis Gender Online (KBGO) merupakan bentuk dari sebuah kekerasan seksual yang terjadi karena adanya kemajuan teknologi. KBGO bisa terjadi pada laki-laki atau perempuan karena KBGO tidak melihat gender. Korban KBGO dapat menyebabkan gangguan psikologis, kerugian ekonomi, dan kerugian fisik. Sebelum adanya Undang-Undang Nomor 12 Tahun 2022 tentang Tindak Pidana Kekerasan Seksual (UU TPKS), Kekerasan Seksual secara online telah diatur menggunakan Undang-Undang Nomor 11 Tahun 2008 tentang Informasi dan Transaksi Elektronik (UU ITE). Penelitian ini bertujuan untuk mengetahui landasan filosofis dari Undang-Undang Tindak Pidana Kekerasan Seksual dan mengetahui perbedaan pengaturan Kekerasan Berbasis Gender Online dalam Undang-Undang Nomor 12 Tahun 2022 (UU TPKS) dengan Undang-Undang Nomor 11 Tahun 2008 (UU ITE). Penelitian ini menggunakan metode yuridis normatif, dimana data-data yang diperoleh menggunakan studi kepustakan atau data sekunder, yaitu dengan menggunakan buku-buku, jurnal, perundang-undangan dan hasil dari penelitian terdahulu. Hasil penelitian menunjukkan</w:t>
            </w:r>
            <w:r w:rsidR="00A80E87">
              <w:rPr>
                <w:rFonts w:ascii="Tahoma" w:eastAsia="Book Antiqua" w:hAnsi="Tahoma" w:cs="Tahoma"/>
                <w:iCs/>
                <w:sz w:val="16"/>
                <w:szCs w:val="16"/>
              </w:rPr>
              <w:t xml:space="preserve">: </w:t>
            </w:r>
            <w:r w:rsidRPr="00B927B3">
              <w:rPr>
                <w:rFonts w:ascii="Tahoma" w:eastAsia="Book Antiqua" w:hAnsi="Tahoma" w:cs="Tahoma"/>
                <w:iCs/>
                <w:sz w:val="16"/>
                <w:szCs w:val="16"/>
              </w:rPr>
              <w:t>1.</w:t>
            </w:r>
            <w:r w:rsidR="00A80E87">
              <w:rPr>
                <w:rFonts w:ascii="Tahoma" w:eastAsia="Book Antiqua" w:hAnsi="Tahoma" w:cs="Tahoma"/>
                <w:iCs/>
                <w:sz w:val="16"/>
                <w:szCs w:val="16"/>
              </w:rPr>
              <w:t xml:space="preserve"> L</w:t>
            </w:r>
            <w:r w:rsidRPr="00B927B3">
              <w:rPr>
                <w:rFonts w:ascii="Tahoma" w:eastAsia="Book Antiqua" w:hAnsi="Tahoma" w:cs="Tahoma"/>
                <w:iCs/>
                <w:sz w:val="16"/>
                <w:szCs w:val="16"/>
              </w:rPr>
              <w:t>andasan filos</w:t>
            </w:r>
            <w:r w:rsidR="00A80E87">
              <w:rPr>
                <w:rFonts w:ascii="Tahoma" w:eastAsia="Book Antiqua" w:hAnsi="Tahoma" w:cs="Tahoma"/>
                <w:iCs/>
                <w:sz w:val="16"/>
                <w:szCs w:val="16"/>
              </w:rPr>
              <w:t>o</w:t>
            </w:r>
            <w:r w:rsidRPr="00B927B3">
              <w:rPr>
                <w:rFonts w:ascii="Tahoma" w:eastAsia="Book Antiqua" w:hAnsi="Tahoma" w:cs="Tahoma"/>
                <w:iCs/>
                <w:sz w:val="16"/>
                <w:szCs w:val="16"/>
              </w:rPr>
              <w:t xml:space="preserve">fis UU TPKS </w:t>
            </w:r>
            <w:r w:rsidR="00A80E87">
              <w:rPr>
                <w:rFonts w:ascii="Tahoma" w:eastAsia="Book Antiqua" w:hAnsi="Tahoma" w:cs="Tahoma"/>
                <w:iCs/>
                <w:sz w:val="16"/>
                <w:szCs w:val="16"/>
              </w:rPr>
              <w:t>adalah</w:t>
            </w:r>
            <w:r w:rsidRPr="00B927B3">
              <w:rPr>
                <w:rFonts w:ascii="Tahoma" w:eastAsia="Book Antiqua" w:hAnsi="Tahoma" w:cs="Tahoma"/>
                <w:iCs/>
                <w:sz w:val="16"/>
                <w:szCs w:val="16"/>
              </w:rPr>
              <w:t xml:space="preserve"> Sila kedua dan sila kelima</w:t>
            </w:r>
            <w:r w:rsidR="00A80E87">
              <w:rPr>
                <w:rFonts w:ascii="Tahoma" w:eastAsia="Book Antiqua" w:hAnsi="Tahoma" w:cs="Tahoma"/>
                <w:iCs/>
                <w:sz w:val="16"/>
                <w:szCs w:val="16"/>
              </w:rPr>
              <w:t xml:space="preserve"> Pancasila. </w:t>
            </w:r>
            <w:r w:rsidRPr="00B927B3">
              <w:rPr>
                <w:rFonts w:ascii="Tahoma" w:eastAsia="Book Antiqua" w:hAnsi="Tahoma" w:cs="Tahoma"/>
                <w:iCs/>
                <w:sz w:val="16"/>
                <w:szCs w:val="16"/>
              </w:rPr>
              <w:t xml:space="preserve">2. </w:t>
            </w:r>
            <w:r w:rsidR="00A80E87">
              <w:rPr>
                <w:rFonts w:ascii="Tahoma" w:eastAsia="Book Antiqua" w:hAnsi="Tahoma" w:cs="Tahoma"/>
                <w:iCs/>
                <w:sz w:val="16"/>
                <w:szCs w:val="16"/>
              </w:rPr>
              <w:t>P</w:t>
            </w:r>
            <w:r w:rsidRPr="00B927B3">
              <w:rPr>
                <w:rFonts w:ascii="Tahoma" w:eastAsia="Book Antiqua" w:hAnsi="Tahoma" w:cs="Tahoma"/>
                <w:iCs/>
                <w:sz w:val="16"/>
                <w:szCs w:val="16"/>
              </w:rPr>
              <w:t xml:space="preserve">erbedaan pengaturan </w:t>
            </w:r>
            <w:r w:rsidR="00A80E87">
              <w:rPr>
                <w:rFonts w:ascii="Tahoma" w:eastAsia="Book Antiqua" w:hAnsi="Tahoma" w:cs="Tahoma"/>
                <w:iCs/>
                <w:sz w:val="16"/>
                <w:szCs w:val="16"/>
              </w:rPr>
              <w:t xml:space="preserve">KBGO </w:t>
            </w:r>
            <w:r w:rsidRPr="00B927B3">
              <w:rPr>
                <w:rFonts w:ascii="Tahoma" w:eastAsia="Book Antiqua" w:hAnsi="Tahoma" w:cs="Tahoma"/>
                <w:iCs/>
                <w:sz w:val="16"/>
                <w:szCs w:val="16"/>
              </w:rPr>
              <w:t xml:space="preserve">dalam perspektif UU TPKS </w:t>
            </w:r>
            <w:r w:rsidR="00A80E87">
              <w:rPr>
                <w:rFonts w:ascii="Tahoma" w:eastAsia="Book Antiqua" w:hAnsi="Tahoma" w:cs="Tahoma"/>
                <w:iCs/>
                <w:sz w:val="16"/>
                <w:szCs w:val="16"/>
              </w:rPr>
              <w:t>dan</w:t>
            </w:r>
            <w:r w:rsidRPr="00B927B3">
              <w:rPr>
                <w:rFonts w:ascii="Tahoma" w:eastAsia="Book Antiqua" w:hAnsi="Tahoma" w:cs="Tahoma"/>
                <w:iCs/>
                <w:sz w:val="16"/>
                <w:szCs w:val="16"/>
              </w:rPr>
              <w:t xml:space="preserve"> UU ITE terdapat dalam pemberian hak terhadap korban yang diatur dalam UU TPKS sedangkan UU ITE hanya mengatur mengenai pemidanaan terhadap pelaku saja</w:t>
            </w:r>
            <w:r w:rsidR="00A80E87">
              <w:rPr>
                <w:rFonts w:ascii="Tahoma" w:eastAsia="Book Antiqua" w:hAnsi="Tahoma" w:cs="Tahoma"/>
                <w:iCs/>
                <w:sz w:val="16"/>
                <w:szCs w:val="16"/>
              </w:rPr>
              <w:t xml:space="preserve">. </w:t>
            </w:r>
            <w:r w:rsidRPr="00B927B3">
              <w:rPr>
                <w:rFonts w:ascii="Tahoma" w:eastAsia="Book Antiqua" w:hAnsi="Tahoma" w:cs="Tahoma"/>
                <w:iCs/>
                <w:sz w:val="16"/>
                <w:szCs w:val="16"/>
              </w:rPr>
              <w:t>Oleh karena itu,</w:t>
            </w:r>
            <w:r w:rsidR="00FE6E1C">
              <w:rPr>
                <w:rFonts w:ascii="Tahoma" w:eastAsia="Book Antiqua" w:hAnsi="Tahoma" w:cs="Tahoma"/>
                <w:iCs/>
                <w:sz w:val="16"/>
                <w:szCs w:val="16"/>
              </w:rPr>
              <w:t xml:space="preserve">  UU TPKS </w:t>
            </w:r>
            <w:r w:rsidRPr="00B927B3">
              <w:rPr>
                <w:rFonts w:ascii="Tahoma" w:eastAsia="Book Antiqua" w:hAnsi="Tahoma" w:cs="Tahoma"/>
                <w:iCs/>
                <w:sz w:val="16"/>
                <w:szCs w:val="16"/>
              </w:rPr>
              <w:t>men</w:t>
            </w:r>
            <w:r w:rsidR="00FE6E1C">
              <w:rPr>
                <w:rFonts w:ascii="Tahoma" w:eastAsia="Book Antiqua" w:hAnsi="Tahoma" w:cs="Tahoma"/>
                <w:iCs/>
                <w:sz w:val="16"/>
                <w:szCs w:val="16"/>
              </w:rPr>
              <w:t>gatur mengenai</w:t>
            </w:r>
            <w:r w:rsidRPr="00B927B3">
              <w:rPr>
                <w:rFonts w:ascii="Tahoma" w:eastAsia="Book Antiqua" w:hAnsi="Tahoma" w:cs="Tahoma"/>
                <w:iCs/>
                <w:sz w:val="16"/>
                <w:szCs w:val="16"/>
              </w:rPr>
              <w:t xml:space="preserve"> kekerasan seksual yang lebih rinci diharapkan </w:t>
            </w:r>
            <w:r w:rsidR="00FE6E1C">
              <w:rPr>
                <w:rFonts w:ascii="Tahoma" w:eastAsia="Book Antiqua" w:hAnsi="Tahoma" w:cs="Tahoma"/>
                <w:iCs/>
                <w:sz w:val="16"/>
                <w:szCs w:val="16"/>
              </w:rPr>
              <w:t xml:space="preserve">negara dapat memberikan restituti terhadap korban kekerasn seksual termasuk KBGO secara langsung, karena restitusi sudah menjadi hak korban kekerasan seksual. </w:t>
            </w:r>
          </w:p>
          <w:p w14:paraId="463750C3" w14:textId="77777777" w:rsidR="00CF644C" w:rsidRPr="00B927B3" w:rsidRDefault="00CF644C" w:rsidP="00B927B3">
            <w:pPr>
              <w:spacing w:after="0" w:line="240" w:lineRule="auto"/>
              <w:ind w:left="604" w:right="320"/>
              <w:jc w:val="both"/>
              <w:rPr>
                <w:rFonts w:ascii="Tahoma" w:eastAsia="Book Antiqua" w:hAnsi="Tahoma" w:cs="Tahoma"/>
                <w:iCs/>
                <w:sz w:val="16"/>
                <w:szCs w:val="16"/>
              </w:rPr>
            </w:pPr>
          </w:p>
          <w:p w14:paraId="53221B43" w14:textId="3BC2A03A" w:rsidR="00CF644C" w:rsidRDefault="00CF644C" w:rsidP="0053046D">
            <w:pPr>
              <w:spacing w:after="0" w:line="240" w:lineRule="auto"/>
              <w:ind w:left="604" w:right="320"/>
              <w:jc w:val="both"/>
              <w:rPr>
                <w:rFonts w:ascii="Book Antiqua" w:eastAsia="Book Antiqua" w:hAnsi="Book Antiqua" w:cs="Book Antiqua"/>
                <w:b/>
                <w:color w:val="000000"/>
                <w:sz w:val="16"/>
                <w:szCs w:val="16"/>
              </w:rPr>
            </w:pPr>
            <w:r>
              <w:rPr>
                <w:rFonts w:ascii="Book Antiqua" w:eastAsia="Book Antiqua" w:hAnsi="Book Antiqua" w:cs="Book Antiqua"/>
                <w:b/>
                <w:color w:val="000000"/>
                <w:sz w:val="16"/>
                <w:szCs w:val="16"/>
              </w:rPr>
              <w:t xml:space="preserve">Kata kunci: </w:t>
            </w:r>
            <w:r w:rsidRPr="008A5750">
              <w:rPr>
                <w:rFonts w:ascii="Book Antiqua" w:eastAsia="Book Antiqua" w:hAnsi="Book Antiqua" w:cs="Book Antiqua"/>
                <w:bCs/>
                <w:color w:val="000000"/>
                <w:sz w:val="16"/>
                <w:szCs w:val="16"/>
              </w:rPr>
              <w:t>Kekerasan Seksual,</w:t>
            </w:r>
            <w:r>
              <w:rPr>
                <w:rFonts w:ascii="Book Antiqua" w:eastAsia="Book Antiqua" w:hAnsi="Book Antiqua" w:cs="Book Antiqua"/>
                <w:color w:val="000000"/>
                <w:sz w:val="16"/>
                <w:szCs w:val="16"/>
              </w:rPr>
              <w:t xml:space="preserve"> Kekerasan Berbasis Gender Online, UU TPKS</w:t>
            </w:r>
            <w:r w:rsidR="00FE6E1C">
              <w:rPr>
                <w:rFonts w:ascii="Book Antiqua" w:eastAsia="Book Antiqua" w:hAnsi="Book Antiqua" w:cs="Book Antiqua"/>
                <w:color w:val="000000"/>
                <w:sz w:val="16"/>
                <w:szCs w:val="16"/>
              </w:rPr>
              <w:t>, UU ITE</w:t>
            </w:r>
          </w:p>
        </w:tc>
      </w:tr>
    </w:tbl>
    <w:p w14:paraId="6FCAA560" w14:textId="77777777" w:rsidR="005A3A5A" w:rsidRPr="00541859" w:rsidRDefault="005A3A5A" w:rsidP="00BF7A90">
      <w:pPr>
        <w:spacing w:before="60" w:after="0" w:line="240" w:lineRule="auto"/>
        <w:rPr>
          <w:rFonts w:ascii="Tahoma" w:hAnsi="Tahoma" w:cs="Tahoma"/>
          <w:sz w:val="20"/>
          <w:szCs w:val="20"/>
          <w:lang w:val="id-ID"/>
        </w:rPr>
      </w:pPr>
    </w:p>
    <w:bookmarkEnd w:id="0"/>
    <w:bookmarkEnd w:id="1"/>
    <w:p w14:paraId="4C3743E4" w14:textId="77777777" w:rsidR="00ED3A3F" w:rsidRPr="00541859" w:rsidRDefault="007D0563" w:rsidP="00541859">
      <w:pPr>
        <w:pStyle w:val="Judul1"/>
        <w:numPr>
          <w:ilvl w:val="0"/>
          <w:numId w:val="15"/>
        </w:numPr>
        <w:spacing w:before="60" w:after="0" w:line="240" w:lineRule="auto"/>
        <w:ind w:left="567" w:hanging="567"/>
        <w:jc w:val="center"/>
        <w:rPr>
          <w:rFonts w:ascii="Tahoma" w:hAnsi="Tahoma" w:cs="Tahoma"/>
          <w:b/>
          <w:sz w:val="24"/>
          <w:szCs w:val="24"/>
          <w:lang w:val="id-ID"/>
        </w:rPr>
      </w:pPr>
      <w:r w:rsidRPr="00541859">
        <w:rPr>
          <w:rFonts w:ascii="Tahoma" w:eastAsia="Arial Unicode MS" w:hAnsi="Tahoma" w:cs="Tahoma"/>
          <w:b/>
          <w:sz w:val="24"/>
          <w:szCs w:val="24"/>
          <w:lang w:val="id-ID"/>
        </w:rPr>
        <w:t>Pendahuluan</w:t>
      </w:r>
    </w:p>
    <w:p w14:paraId="6BE6BFC3" w14:textId="31A2DFD6" w:rsidR="00E7560C" w:rsidRDefault="00E7560C" w:rsidP="00D251F1">
      <w:pPr>
        <w:spacing w:before="60" w:line="240" w:lineRule="auto"/>
        <w:ind w:firstLine="540"/>
        <w:jc w:val="both"/>
        <w:rPr>
          <w:rFonts w:ascii="Tahoma" w:hAnsi="Tahoma" w:cs="Tahoma"/>
          <w:sz w:val="20"/>
          <w:szCs w:val="20"/>
        </w:rPr>
      </w:pPr>
      <w:bookmarkStart w:id="2" w:name="_Toc2"/>
      <w:r w:rsidRPr="00E7560C">
        <w:rPr>
          <w:rFonts w:ascii="Tahoma" w:hAnsi="Tahoma" w:cs="Tahoma"/>
          <w:sz w:val="20"/>
          <w:szCs w:val="20"/>
        </w:rPr>
        <w:t>Kekerasan seksual tidak hanya dilakukan secara</w:t>
      </w:r>
      <w:r w:rsidR="00C70DA5">
        <w:rPr>
          <w:rFonts w:ascii="Tahoma" w:hAnsi="Tahoma" w:cs="Tahoma"/>
          <w:sz w:val="20"/>
          <w:szCs w:val="20"/>
        </w:rPr>
        <w:t xml:space="preserve"> fisik dalam bentuk</w:t>
      </w:r>
      <w:r w:rsidRPr="00E7560C">
        <w:rPr>
          <w:rFonts w:ascii="Tahoma" w:hAnsi="Tahoma" w:cs="Tahoma"/>
          <w:sz w:val="20"/>
          <w:szCs w:val="20"/>
        </w:rPr>
        <w:t xml:space="preserve"> pemerkosaan tetapi bisa dilakukan secara</w:t>
      </w:r>
      <w:r w:rsidR="00C70DA5">
        <w:rPr>
          <w:rFonts w:ascii="Tahoma" w:hAnsi="Tahoma" w:cs="Tahoma"/>
          <w:sz w:val="20"/>
          <w:szCs w:val="20"/>
        </w:rPr>
        <w:t xml:space="preserve"> non fisik</w:t>
      </w:r>
      <w:r w:rsidRPr="00E7560C">
        <w:rPr>
          <w:rFonts w:ascii="Tahoma" w:hAnsi="Tahoma" w:cs="Tahoma"/>
          <w:sz w:val="20"/>
          <w:szCs w:val="20"/>
        </w:rPr>
        <w:t xml:space="preserve"> </w:t>
      </w:r>
      <w:r w:rsidRPr="00C70DA5">
        <w:rPr>
          <w:rFonts w:ascii="Tahoma" w:hAnsi="Tahoma" w:cs="Tahoma"/>
          <w:i/>
          <w:iCs/>
          <w:sz w:val="20"/>
          <w:szCs w:val="20"/>
        </w:rPr>
        <w:t>online</w:t>
      </w:r>
      <w:r w:rsidRPr="00E7560C">
        <w:rPr>
          <w:rFonts w:ascii="Tahoma" w:hAnsi="Tahoma" w:cs="Tahoma"/>
          <w:sz w:val="20"/>
          <w:szCs w:val="20"/>
        </w:rPr>
        <w:t xml:space="preserve"> yang kemudian dikenal dengan istilah Kekerasan Berbasis Gender </w:t>
      </w:r>
      <w:r w:rsidRPr="00E7560C">
        <w:rPr>
          <w:rFonts w:ascii="Tahoma" w:hAnsi="Tahoma" w:cs="Tahoma"/>
          <w:i/>
          <w:iCs/>
          <w:sz w:val="20"/>
          <w:szCs w:val="20"/>
        </w:rPr>
        <w:t>Online</w:t>
      </w:r>
      <w:r w:rsidRPr="00E7560C">
        <w:rPr>
          <w:rFonts w:ascii="Tahoma" w:hAnsi="Tahoma" w:cs="Tahoma"/>
          <w:sz w:val="20"/>
          <w:szCs w:val="20"/>
        </w:rPr>
        <w:t xml:space="preserve"> (KBGO). KBGO dapat terjadi kapan saja, dimana saja, dan melalui jejaring sosial apapun. Perempuan lebih cenderung menjadi korban K</w:t>
      </w:r>
      <w:r w:rsidRPr="00E7560C">
        <w:rPr>
          <w:rFonts w:ascii="Tahoma" w:hAnsi="Tahoma" w:cs="Tahoma"/>
          <w:sz w:val="20"/>
          <w:szCs w:val="20"/>
          <w:lang w:val="id-ID"/>
        </w:rPr>
        <w:t>BG</w:t>
      </w:r>
      <w:r w:rsidRPr="00E7560C">
        <w:rPr>
          <w:rFonts w:ascii="Tahoma" w:hAnsi="Tahoma" w:cs="Tahoma"/>
          <w:sz w:val="20"/>
          <w:szCs w:val="20"/>
        </w:rPr>
        <w:t>O daripada laki-laki.</w:t>
      </w:r>
      <w:r w:rsidRPr="00E7560C">
        <w:rPr>
          <w:rStyle w:val="ReferensiCatatanKaki"/>
          <w:rFonts w:ascii="Tahoma" w:hAnsi="Tahoma" w:cs="Tahoma"/>
          <w:sz w:val="20"/>
          <w:szCs w:val="20"/>
        </w:rPr>
        <w:footnoteReference w:id="1"/>
      </w:r>
      <w:r w:rsidRPr="00E7560C">
        <w:rPr>
          <w:rFonts w:ascii="Tahoma" w:hAnsi="Tahoma" w:cs="Tahoma"/>
          <w:sz w:val="20"/>
          <w:szCs w:val="20"/>
        </w:rPr>
        <w:t xml:space="preserve"> </w:t>
      </w:r>
      <w:r w:rsidR="00C70DA5">
        <w:rPr>
          <w:rFonts w:ascii="Tahoma" w:hAnsi="Tahoma" w:cs="Tahoma"/>
          <w:sz w:val="20"/>
          <w:szCs w:val="20"/>
        </w:rPr>
        <w:t>I</w:t>
      </w:r>
      <w:r w:rsidRPr="00E7560C">
        <w:rPr>
          <w:rFonts w:ascii="Tahoma" w:hAnsi="Tahoma" w:cs="Tahoma"/>
          <w:sz w:val="20"/>
          <w:szCs w:val="20"/>
        </w:rPr>
        <w:t xml:space="preserve">nteraksi sosial yang dilakukan masyarakat </w:t>
      </w:r>
      <w:r w:rsidR="00C70DA5">
        <w:rPr>
          <w:rFonts w:ascii="Tahoma" w:hAnsi="Tahoma" w:cs="Tahoma"/>
          <w:sz w:val="20"/>
          <w:szCs w:val="20"/>
        </w:rPr>
        <w:t xml:space="preserve">di dunia maya </w:t>
      </w:r>
      <w:r w:rsidRPr="00E7560C">
        <w:rPr>
          <w:rFonts w:ascii="Tahoma" w:hAnsi="Tahoma" w:cs="Tahoma"/>
          <w:sz w:val="20"/>
          <w:szCs w:val="20"/>
        </w:rPr>
        <w:t xml:space="preserve">memunculkan penyimpangan terutama </w:t>
      </w:r>
      <w:r w:rsidR="00C70DA5">
        <w:rPr>
          <w:rFonts w:ascii="Tahoma" w:hAnsi="Tahoma" w:cs="Tahoma"/>
          <w:sz w:val="20"/>
          <w:szCs w:val="20"/>
        </w:rPr>
        <w:t xml:space="preserve">di </w:t>
      </w:r>
      <w:r w:rsidRPr="00E7560C">
        <w:rPr>
          <w:rFonts w:ascii="Tahoma" w:hAnsi="Tahoma" w:cs="Tahoma"/>
          <w:sz w:val="20"/>
          <w:szCs w:val="20"/>
        </w:rPr>
        <w:t>media sosial berupa kekerasan seksual</w:t>
      </w:r>
      <w:r w:rsidRPr="00E7560C">
        <w:rPr>
          <w:rFonts w:ascii="Tahoma" w:hAnsi="Tahoma" w:cs="Tahoma"/>
          <w:i/>
          <w:iCs/>
          <w:sz w:val="20"/>
          <w:szCs w:val="20"/>
        </w:rPr>
        <w:t xml:space="preserve">, </w:t>
      </w:r>
      <w:r w:rsidRPr="00E7560C">
        <w:rPr>
          <w:rFonts w:ascii="Tahoma" w:hAnsi="Tahoma" w:cs="Tahoma"/>
          <w:sz w:val="20"/>
          <w:szCs w:val="20"/>
        </w:rPr>
        <w:t xml:space="preserve">penyebaran foto atau vidio asusila dan lainnya. </w:t>
      </w:r>
    </w:p>
    <w:p w14:paraId="69E704A7" w14:textId="66E435BD" w:rsidR="00E7560C" w:rsidRDefault="00E7560C" w:rsidP="00D251F1">
      <w:pPr>
        <w:pStyle w:val="bbc-1y32vyc"/>
        <w:shd w:val="clear" w:color="auto" w:fill="FDFDFD"/>
        <w:spacing w:before="0" w:beforeAutospacing="0" w:after="200" w:afterAutospacing="0"/>
        <w:jc w:val="both"/>
        <w:rPr>
          <w:rFonts w:ascii="Tahoma" w:hAnsi="Tahoma" w:cs="Tahoma"/>
          <w:color w:val="141414"/>
          <w:sz w:val="20"/>
          <w:szCs w:val="20"/>
        </w:rPr>
      </w:pPr>
      <w:r>
        <w:rPr>
          <w:color w:val="000000" w:themeColor="text1"/>
        </w:rPr>
        <w:tab/>
      </w:r>
      <w:r w:rsidRPr="00E7560C">
        <w:rPr>
          <w:rFonts w:ascii="Tahoma" w:hAnsi="Tahoma" w:cs="Tahoma"/>
          <w:color w:val="000000" w:themeColor="text1"/>
          <w:sz w:val="20"/>
          <w:szCs w:val="20"/>
        </w:rPr>
        <w:t xml:space="preserve">Data </w:t>
      </w:r>
      <w:r w:rsidR="00C70DA5">
        <w:rPr>
          <w:rFonts w:ascii="Tahoma" w:hAnsi="Tahoma" w:cs="Tahoma"/>
          <w:color w:val="000000" w:themeColor="text1"/>
          <w:sz w:val="20"/>
          <w:szCs w:val="20"/>
        </w:rPr>
        <w:t>yang dilaporkan pada</w:t>
      </w:r>
      <w:r w:rsidRPr="00E7560C">
        <w:rPr>
          <w:rFonts w:ascii="Tahoma" w:hAnsi="Tahoma" w:cs="Tahoma"/>
          <w:color w:val="000000" w:themeColor="text1"/>
          <w:sz w:val="20"/>
          <w:szCs w:val="20"/>
        </w:rPr>
        <w:t xml:space="preserve"> Komnas Perempuan kasus KBGO yaitu 241 kasus pada tahun 2019 naik menjadi 940 kasus ditahun 2020. Hal yang serupa dari </w:t>
      </w:r>
      <w:r w:rsidR="00C70DA5" w:rsidRPr="00C70DA5">
        <w:rPr>
          <w:rFonts w:ascii="Tahoma" w:hAnsi="Tahoma" w:cs="Tahoma"/>
          <w:sz w:val="20"/>
          <w:szCs w:val="20"/>
        </w:rPr>
        <w:t>Lembaga layanan</w:t>
      </w:r>
      <w:r w:rsidR="00C70DA5">
        <w:rPr>
          <w:rFonts w:ascii="Tahoma" w:hAnsi="Tahoma" w:cs="Tahoma"/>
          <w:sz w:val="20"/>
          <w:szCs w:val="20"/>
        </w:rPr>
        <w:t xml:space="preserve"> atau </w:t>
      </w:r>
      <w:r w:rsidR="00C70DA5" w:rsidRPr="00C70DA5">
        <w:rPr>
          <w:rFonts w:ascii="Tahoma" w:hAnsi="Tahoma" w:cs="Tahoma"/>
          <w:sz w:val="20"/>
          <w:szCs w:val="20"/>
        </w:rPr>
        <w:t>formulir pendataan Komnas Perempuan</w:t>
      </w:r>
      <w:r w:rsidRPr="00E7560C">
        <w:rPr>
          <w:rFonts w:ascii="Tahoma" w:hAnsi="Tahoma" w:cs="Tahoma"/>
          <w:color w:val="000000" w:themeColor="text1"/>
          <w:sz w:val="20"/>
          <w:szCs w:val="20"/>
        </w:rPr>
        <w:t>, pada tahun 2019 terdapat 126 kasus, di tahun 2020 naik menjadi 510 kasus.</w:t>
      </w:r>
      <w:r w:rsidRPr="00E7560C">
        <w:rPr>
          <w:rStyle w:val="ReferensiCatatanKaki"/>
          <w:rFonts w:ascii="Tahoma" w:hAnsi="Tahoma" w:cs="Tahoma"/>
          <w:color w:val="000000" w:themeColor="text1"/>
          <w:sz w:val="20"/>
          <w:szCs w:val="20"/>
        </w:rPr>
        <w:footnoteReference w:id="2"/>
      </w:r>
      <w:r w:rsidRPr="00E7560C">
        <w:rPr>
          <w:rFonts w:ascii="Tahoma" w:hAnsi="Tahoma" w:cs="Tahoma"/>
          <w:color w:val="000000" w:themeColor="text1"/>
          <w:sz w:val="20"/>
          <w:szCs w:val="20"/>
        </w:rPr>
        <w:t xml:space="preserve"> Peningkatan secara signifikan terjadi karena adanya pandemic Covid-19 yang membuat masyarakat tidak dapat beraktivitas di luar ruangan, </w:t>
      </w:r>
      <w:r w:rsidR="00C70DA5">
        <w:rPr>
          <w:rFonts w:ascii="Tahoma" w:hAnsi="Tahoma" w:cs="Tahoma"/>
          <w:color w:val="000000" w:themeColor="text1"/>
          <w:sz w:val="20"/>
          <w:szCs w:val="20"/>
        </w:rPr>
        <w:t>sehingga</w:t>
      </w:r>
      <w:r w:rsidRPr="00E7560C">
        <w:rPr>
          <w:rFonts w:ascii="Tahoma" w:hAnsi="Tahoma" w:cs="Tahoma"/>
          <w:color w:val="000000" w:themeColor="text1"/>
          <w:sz w:val="20"/>
          <w:szCs w:val="20"/>
        </w:rPr>
        <w:t xml:space="preserve"> masyarakat lebih sering menghabiskan waktu dengan bermain </w:t>
      </w:r>
      <w:r w:rsidRPr="00E7560C">
        <w:rPr>
          <w:rFonts w:ascii="Tahoma" w:hAnsi="Tahoma" w:cs="Tahoma"/>
          <w:i/>
          <w:iCs/>
          <w:color w:val="000000" w:themeColor="text1"/>
          <w:sz w:val="20"/>
          <w:szCs w:val="20"/>
        </w:rPr>
        <w:t>gadget</w:t>
      </w:r>
      <w:r w:rsidRPr="00E7560C">
        <w:rPr>
          <w:rFonts w:ascii="Tahoma" w:hAnsi="Tahoma" w:cs="Tahoma"/>
          <w:color w:val="000000" w:themeColor="text1"/>
          <w:sz w:val="20"/>
          <w:szCs w:val="20"/>
        </w:rPr>
        <w:t>, hal ini menjadikan adanya peningkatan terhadap kasus KBGO</w:t>
      </w:r>
      <w:r w:rsidR="00C70DA5">
        <w:rPr>
          <w:rFonts w:ascii="Tahoma" w:hAnsi="Tahoma" w:cs="Tahoma"/>
          <w:color w:val="000000" w:themeColor="text1"/>
          <w:sz w:val="20"/>
          <w:szCs w:val="20"/>
        </w:rPr>
        <w:t>.</w:t>
      </w:r>
      <w:r w:rsidRPr="00E7560C">
        <w:rPr>
          <w:rFonts w:ascii="Tahoma" w:hAnsi="Tahoma" w:cs="Tahoma"/>
          <w:color w:val="000000" w:themeColor="text1"/>
          <w:sz w:val="20"/>
          <w:szCs w:val="20"/>
        </w:rPr>
        <w:t xml:space="preserve"> </w:t>
      </w:r>
      <w:r w:rsidR="00C70DA5">
        <w:rPr>
          <w:rFonts w:ascii="Tahoma" w:hAnsi="Tahoma" w:cs="Tahoma"/>
          <w:color w:val="000000" w:themeColor="text1"/>
          <w:sz w:val="20"/>
          <w:szCs w:val="20"/>
        </w:rPr>
        <w:t>M</w:t>
      </w:r>
      <w:r w:rsidRPr="00E7560C">
        <w:rPr>
          <w:rFonts w:ascii="Tahoma" w:hAnsi="Tahoma" w:cs="Tahoma"/>
          <w:color w:val="000000" w:themeColor="text1"/>
          <w:sz w:val="20"/>
          <w:szCs w:val="20"/>
        </w:rPr>
        <w:t>eningkatnya kesadaran masyarakat mengenai K</w:t>
      </w:r>
      <w:r w:rsidRPr="00E7560C">
        <w:rPr>
          <w:rFonts w:ascii="Tahoma" w:hAnsi="Tahoma" w:cs="Tahoma"/>
          <w:color w:val="000000" w:themeColor="text1"/>
          <w:sz w:val="20"/>
          <w:szCs w:val="20"/>
          <w:lang w:val="id-ID"/>
        </w:rPr>
        <w:t>BG</w:t>
      </w:r>
      <w:r w:rsidRPr="00E7560C">
        <w:rPr>
          <w:rFonts w:ascii="Tahoma" w:hAnsi="Tahoma" w:cs="Tahoma"/>
          <w:color w:val="000000" w:themeColor="text1"/>
          <w:sz w:val="20"/>
          <w:szCs w:val="20"/>
        </w:rPr>
        <w:t>O dan kemudahan mengakses dalam membuat laporan secara daring</w:t>
      </w:r>
      <w:r w:rsidR="00C70DA5">
        <w:rPr>
          <w:rFonts w:ascii="Tahoma" w:hAnsi="Tahoma" w:cs="Tahoma"/>
          <w:color w:val="000000" w:themeColor="text1"/>
          <w:sz w:val="20"/>
          <w:szCs w:val="20"/>
        </w:rPr>
        <w:t xml:space="preserve"> terhadap</w:t>
      </w:r>
      <w:r w:rsidR="004D4C38">
        <w:rPr>
          <w:rFonts w:ascii="Tahoma" w:hAnsi="Tahoma" w:cs="Tahoma"/>
          <w:color w:val="000000" w:themeColor="text1"/>
          <w:sz w:val="20"/>
          <w:szCs w:val="20"/>
        </w:rPr>
        <w:t xml:space="preserve"> kasus KBGO</w:t>
      </w:r>
      <w:r w:rsidRPr="00E7560C">
        <w:rPr>
          <w:rFonts w:ascii="Tahoma" w:hAnsi="Tahoma" w:cs="Tahoma"/>
          <w:color w:val="000000" w:themeColor="text1"/>
          <w:sz w:val="20"/>
          <w:szCs w:val="20"/>
        </w:rPr>
        <w:t xml:space="preserve"> menjadi salah satu alasan kenaikan kasus KBGO</w:t>
      </w:r>
      <w:r w:rsidRPr="00E7560C">
        <w:rPr>
          <w:rFonts w:ascii="Tahoma" w:hAnsi="Tahoma" w:cs="Tahoma"/>
          <w:sz w:val="20"/>
          <w:szCs w:val="20"/>
          <w:shd w:val="clear" w:color="auto" w:fill="FFFFFF"/>
        </w:rPr>
        <w:t>.</w:t>
      </w:r>
      <w:r w:rsidRPr="00E7560C">
        <w:rPr>
          <w:rFonts w:ascii="Tahoma" w:hAnsi="Tahoma" w:cs="Tahoma"/>
          <w:sz w:val="20"/>
          <w:szCs w:val="20"/>
          <w:shd w:val="clear" w:color="auto" w:fill="FFFFFF"/>
          <w:lang w:val="id-ID"/>
        </w:rPr>
        <w:t xml:space="preserve"> </w:t>
      </w:r>
      <w:r w:rsidRPr="00E7560C">
        <w:rPr>
          <w:rFonts w:ascii="Tahoma" w:hAnsi="Tahoma" w:cs="Tahoma"/>
          <w:color w:val="000000" w:themeColor="text1"/>
          <w:sz w:val="20"/>
          <w:szCs w:val="20"/>
          <w:lang w:val="id-ID"/>
        </w:rPr>
        <w:t xml:space="preserve">Seperti kasus pelecehan seksual yang dilakukan oleh seorang </w:t>
      </w:r>
      <w:r w:rsidRPr="00E7560C">
        <w:rPr>
          <w:rFonts w:ascii="Tahoma" w:hAnsi="Tahoma" w:cs="Tahoma"/>
          <w:i/>
          <w:iCs/>
          <w:color w:val="000000" w:themeColor="text1"/>
          <w:sz w:val="20"/>
          <w:szCs w:val="20"/>
          <w:lang w:val="id-ID"/>
        </w:rPr>
        <w:t>food Influencer</w:t>
      </w:r>
      <w:r w:rsidRPr="00E7560C">
        <w:rPr>
          <w:rFonts w:ascii="Tahoma" w:hAnsi="Tahoma" w:cs="Tahoma"/>
          <w:color w:val="000000" w:themeColor="text1"/>
          <w:sz w:val="20"/>
          <w:szCs w:val="20"/>
          <w:lang w:val="id-ID"/>
        </w:rPr>
        <w:t xml:space="preserve"> asal </w:t>
      </w:r>
      <w:r w:rsidRPr="00E7560C">
        <w:rPr>
          <w:rFonts w:ascii="Tahoma" w:hAnsi="Tahoma" w:cs="Tahoma"/>
          <w:color w:val="000000" w:themeColor="text1"/>
          <w:sz w:val="20"/>
          <w:szCs w:val="20"/>
        </w:rPr>
        <w:t>S</w:t>
      </w:r>
      <w:r w:rsidRPr="00E7560C">
        <w:rPr>
          <w:rFonts w:ascii="Tahoma" w:hAnsi="Tahoma" w:cs="Tahoma"/>
          <w:color w:val="000000" w:themeColor="text1"/>
          <w:sz w:val="20"/>
          <w:szCs w:val="20"/>
          <w:lang w:val="id-ID"/>
        </w:rPr>
        <w:t>olo yang melakukan perekaman secara diam-diam ketika sedang berhubungan intim dengan teman perempuannya tanpa persetujuan yang</w:t>
      </w:r>
      <w:r w:rsidRPr="00E7560C">
        <w:rPr>
          <w:rFonts w:ascii="Tahoma" w:hAnsi="Tahoma" w:cs="Tahoma"/>
          <w:color w:val="000000" w:themeColor="text1"/>
          <w:sz w:val="20"/>
          <w:szCs w:val="20"/>
        </w:rPr>
        <w:t xml:space="preserve"> </w:t>
      </w:r>
      <w:r w:rsidRPr="00E7560C">
        <w:rPr>
          <w:rFonts w:ascii="Tahoma" w:hAnsi="Tahoma" w:cs="Tahoma"/>
          <w:color w:val="000000" w:themeColor="text1"/>
          <w:sz w:val="20"/>
          <w:szCs w:val="20"/>
          <w:lang w:val="id-ID"/>
        </w:rPr>
        <w:t>menjadi objek perekaman. Berawal pada saat korban diajak menjadi model kontennya setelah itu berlanjut korban diajak untuk berhubungan intim dan</w:t>
      </w:r>
      <w:r w:rsidRPr="00E7560C">
        <w:rPr>
          <w:rFonts w:ascii="Tahoma" w:hAnsi="Tahoma" w:cs="Tahoma"/>
          <w:color w:val="000000" w:themeColor="text1"/>
          <w:sz w:val="20"/>
          <w:szCs w:val="20"/>
        </w:rPr>
        <w:t xml:space="preserve"> </w:t>
      </w:r>
      <w:r w:rsidRPr="00E7560C">
        <w:rPr>
          <w:rFonts w:ascii="Tahoma" w:hAnsi="Tahoma" w:cs="Tahoma"/>
          <w:color w:val="000000" w:themeColor="text1"/>
          <w:sz w:val="20"/>
          <w:szCs w:val="20"/>
          <w:lang w:val="id-ID"/>
        </w:rPr>
        <w:t>tanpa sepengetahuan korban, pelaku melakukan perekaman yang diketahui beberapa hari kemudian oleh korban.</w:t>
      </w:r>
      <w:r w:rsidRPr="00E7560C">
        <w:rPr>
          <w:rStyle w:val="ReferensiCatatanKaki"/>
          <w:rFonts w:ascii="Tahoma" w:hAnsi="Tahoma" w:cs="Tahoma"/>
          <w:color w:val="000000" w:themeColor="text1"/>
          <w:sz w:val="20"/>
          <w:szCs w:val="20"/>
          <w:lang w:val="id-ID"/>
        </w:rPr>
        <w:footnoteReference w:id="3"/>
      </w:r>
      <w:r w:rsidRPr="00E7560C">
        <w:rPr>
          <w:rFonts w:ascii="Tahoma" w:hAnsi="Tahoma" w:cs="Tahoma"/>
          <w:color w:val="000000" w:themeColor="text1"/>
          <w:sz w:val="20"/>
          <w:szCs w:val="20"/>
        </w:rPr>
        <w:t xml:space="preserve"> Kasus berikutnya merupakan kasus </w:t>
      </w:r>
      <w:r w:rsidRPr="00E7560C">
        <w:rPr>
          <w:rFonts w:ascii="Tahoma" w:hAnsi="Tahoma" w:cs="Tahoma"/>
          <w:i/>
          <w:iCs/>
          <w:color w:val="000000" w:themeColor="text1"/>
          <w:sz w:val="20"/>
          <w:szCs w:val="20"/>
        </w:rPr>
        <w:t xml:space="preserve">Revenge Porn </w:t>
      </w:r>
      <w:r w:rsidRPr="00E7560C">
        <w:rPr>
          <w:rFonts w:ascii="Tahoma" w:hAnsi="Tahoma" w:cs="Tahoma"/>
          <w:color w:val="000000" w:themeColor="text1"/>
          <w:sz w:val="20"/>
          <w:szCs w:val="20"/>
        </w:rPr>
        <w:t>yang dialami oleh Bunga (nama samara</w:t>
      </w:r>
      <w:r w:rsidR="004D4C38">
        <w:rPr>
          <w:rFonts w:ascii="Tahoma" w:hAnsi="Tahoma" w:cs="Tahoma"/>
          <w:color w:val="000000" w:themeColor="text1"/>
          <w:sz w:val="20"/>
          <w:szCs w:val="20"/>
        </w:rPr>
        <w:t>n</w:t>
      </w:r>
      <w:r w:rsidRPr="00E7560C">
        <w:rPr>
          <w:rFonts w:ascii="Tahoma" w:hAnsi="Tahoma" w:cs="Tahoma"/>
          <w:color w:val="000000" w:themeColor="text1"/>
          <w:sz w:val="20"/>
          <w:szCs w:val="20"/>
        </w:rPr>
        <w:t xml:space="preserve">) dia menjadi korban dari </w:t>
      </w:r>
      <w:r w:rsidR="004D4C38">
        <w:rPr>
          <w:rFonts w:ascii="Tahoma" w:hAnsi="Tahoma" w:cs="Tahoma"/>
          <w:color w:val="000000" w:themeColor="text1"/>
          <w:sz w:val="20"/>
          <w:szCs w:val="20"/>
        </w:rPr>
        <w:t>mantan pacarnya</w:t>
      </w:r>
      <w:r w:rsidRPr="00E7560C">
        <w:rPr>
          <w:rFonts w:ascii="Tahoma" w:hAnsi="Tahoma" w:cs="Tahoma"/>
          <w:color w:val="000000" w:themeColor="text1"/>
          <w:sz w:val="20"/>
          <w:szCs w:val="20"/>
        </w:rPr>
        <w:t xml:space="preserve">, berawal ketika </w:t>
      </w:r>
      <w:r w:rsidRPr="00E7560C">
        <w:rPr>
          <w:rFonts w:ascii="Tahoma" w:hAnsi="Tahoma" w:cs="Tahoma"/>
          <w:color w:val="141414"/>
          <w:sz w:val="20"/>
          <w:szCs w:val="20"/>
        </w:rPr>
        <w:t>Bunga menjalin hubungan dengan</w:t>
      </w:r>
      <w:r w:rsidR="004D4C38">
        <w:rPr>
          <w:rFonts w:ascii="Tahoma" w:hAnsi="Tahoma" w:cs="Tahoma"/>
          <w:color w:val="141414"/>
          <w:sz w:val="20"/>
          <w:szCs w:val="20"/>
        </w:rPr>
        <w:t xml:space="preserve"> seorang laki-laki yang dikenal sejak Sekolah Menengah Pertama (SMP) sampai dengan masa kuliah</w:t>
      </w:r>
      <w:r w:rsidRPr="00E7560C">
        <w:rPr>
          <w:rFonts w:ascii="Tahoma" w:hAnsi="Tahoma" w:cs="Tahoma"/>
          <w:color w:val="141414"/>
          <w:sz w:val="20"/>
          <w:szCs w:val="20"/>
        </w:rPr>
        <w:t>.</w:t>
      </w:r>
      <w:r w:rsidR="004D4C38">
        <w:rPr>
          <w:rFonts w:ascii="Tahoma" w:hAnsi="Tahoma" w:cs="Tahoma"/>
          <w:color w:val="141414"/>
          <w:sz w:val="20"/>
          <w:szCs w:val="20"/>
        </w:rPr>
        <w:t xml:space="preserve"> Sepasang kekasih tersebut melakukan hubungan intim dan merekam serta memfoto hubungan intim tersebut. </w:t>
      </w:r>
      <w:r w:rsidRPr="00E7560C">
        <w:rPr>
          <w:rFonts w:ascii="Tahoma" w:hAnsi="Tahoma" w:cs="Tahoma"/>
          <w:color w:val="141414"/>
          <w:sz w:val="20"/>
          <w:szCs w:val="20"/>
          <w:shd w:val="clear" w:color="auto" w:fill="FDFDFD"/>
        </w:rPr>
        <w:t xml:space="preserve">Tidak disangka, ternyata foto dan video tersebut menjadi </w:t>
      </w:r>
      <w:r w:rsidR="004D4C38">
        <w:rPr>
          <w:rFonts w:ascii="Tahoma" w:hAnsi="Tahoma" w:cs="Tahoma"/>
          <w:color w:val="141414"/>
          <w:sz w:val="20"/>
          <w:szCs w:val="20"/>
          <w:shd w:val="clear" w:color="auto" w:fill="FDFDFD"/>
        </w:rPr>
        <w:t xml:space="preserve">senjata mantan pacarnya untuk “menekan” Bunga, meskipun pada akhirnya Bunga mengakhiri hubungan </w:t>
      </w:r>
      <w:r w:rsidR="004D4C38" w:rsidRPr="004D4C38">
        <w:rPr>
          <w:rFonts w:ascii="Tahoma" w:hAnsi="Tahoma" w:cs="Tahoma"/>
          <w:i/>
          <w:iCs/>
          <w:color w:val="141414"/>
          <w:sz w:val="20"/>
          <w:szCs w:val="20"/>
          <w:shd w:val="clear" w:color="auto" w:fill="FDFDFD"/>
        </w:rPr>
        <w:t>toxic</w:t>
      </w:r>
      <w:r w:rsidR="004D4C38">
        <w:rPr>
          <w:rFonts w:ascii="Tahoma" w:hAnsi="Tahoma" w:cs="Tahoma"/>
          <w:color w:val="141414"/>
          <w:sz w:val="20"/>
          <w:szCs w:val="20"/>
          <w:shd w:val="clear" w:color="auto" w:fill="FDFDFD"/>
        </w:rPr>
        <w:t xml:space="preserve"> tersebut. </w:t>
      </w:r>
      <w:r w:rsidRPr="00E7560C">
        <w:rPr>
          <w:rFonts w:ascii="Tahoma" w:hAnsi="Tahoma" w:cs="Tahoma"/>
          <w:color w:val="141414"/>
          <w:sz w:val="20"/>
          <w:szCs w:val="20"/>
          <w:shd w:val="clear" w:color="auto" w:fill="FDFDFD"/>
        </w:rPr>
        <w:t xml:space="preserve">Upaya Bunga dalam mengakhiri hubungannya tidaklah mudah Bunga dibantu temannya untuk mengakhiri hubungan </w:t>
      </w:r>
      <w:r w:rsidRPr="00E7560C">
        <w:rPr>
          <w:rFonts w:ascii="Tahoma" w:hAnsi="Tahoma" w:cs="Tahoma"/>
          <w:i/>
          <w:iCs/>
          <w:color w:val="141414"/>
          <w:sz w:val="20"/>
          <w:szCs w:val="20"/>
          <w:shd w:val="clear" w:color="auto" w:fill="FDFDFD"/>
        </w:rPr>
        <w:t>toxic</w:t>
      </w:r>
      <w:r w:rsidRPr="00E7560C">
        <w:rPr>
          <w:rFonts w:ascii="Tahoma" w:hAnsi="Tahoma" w:cs="Tahoma"/>
          <w:color w:val="141414"/>
          <w:sz w:val="20"/>
          <w:szCs w:val="20"/>
          <w:shd w:val="clear" w:color="auto" w:fill="FDFDFD"/>
        </w:rPr>
        <w:t xml:space="preserve"> yang akhirnya dapat lepas.</w:t>
      </w:r>
      <w:r w:rsidRPr="00E7560C">
        <w:rPr>
          <w:rFonts w:ascii="Tahoma" w:hAnsi="Tahoma" w:cs="Tahoma"/>
          <w:color w:val="141414"/>
          <w:sz w:val="20"/>
          <w:szCs w:val="20"/>
        </w:rPr>
        <w:t xml:space="preserve"> </w:t>
      </w:r>
      <w:r w:rsidR="00775934">
        <w:rPr>
          <w:rFonts w:ascii="Tahoma" w:hAnsi="Tahoma" w:cs="Tahoma"/>
          <w:color w:val="141414"/>
          <w:sz w:val="20"/>
          <w:szCs w:val="20"/>
        </w:rPr>
        <w:t>Setelah putusnya hubungan tersebut</w:t>
      </w:r>
      <w:r w:rsidRPr="00E7560C">
        <w:rPr>
          <w:rFonts w:ascii="Tahoma" w:hAnsi="Tahoma" w:cs="Tahoma"/>
          <w:color w:val="141414"/>
          <w:sz w:val="20"/>
          <w:szCs w:val="20"/>
        </w:rPr>
        <w:t xml:space="preserve"> Bunga mengalami teror, penguntitan, hingga ancaman dari mantan pacarnya.</w:t>
      </w:r>
      <w:r>
        <w:rPr>
          <w:rFonts w:ascii="Tahoma" w:hAnsi="Tahoma" w:cs="Tahoma"/>
          <w:color w:val="141414"/>
          <w:sz w:val="20"/>
          <w:szCs w:val="20"/>
        </w:rPr>
        <w:t xml:space="preserve"> </w:t>
      </w:r>
      <w:r w:rsidRPr="00E7560C">
        <w:rPr>
          <w:rFonts w:ascii="Tahoma" w:hAnsi="Tahoma" w:cs="Tahoma"/>
          <w:color w:val="141414"/>
          <w:sz w:val="20"/>
          <w:szCs w:val="20"/>
          <w:shd w:val="clear" w:color="auto" w:fill="FDFDFD"/>
        </w:rPr>
        <w:t xml:space="preserve">Ancaman kemudian beralih ke tindakan seperti foto-foto bernuansa seksual Bunga diunggah ke sosial media. </w:t>
      </w:r>
      <w:r w:rsidRPr="00E7560C">
        <w:rPr>
          <w:rFonts w:ascii="Tahoma" w:hAnsi="Tahoma" w:cs="Tahoma"/>
          <w:color w:val="141414"/>
          <w:sz w:val="20"/>
          <w:szCs w:val="20"/>
        </w:rPr>
        <w:t>Semangat jiwa muda, aktif, dan ceria Bunga luntur akibat bertahun-tahun hidup dalam intimidasi. Bunga sekarang menjadi pribadi yang tertutup, menarik diri dari pertemanan dan memiliki trauma jika ada yang mendekat.</w:t>
      </w:r>
      <w:r w:rsidR="00C05EC6">
        <w:rPr>
          <w:rStyle w:val="ReferensiCatatanKaki"/>
          <w:rFonts w:ascii="Tahoma" w:hAnsi="Tahoma" w:cs="Tahoma"/>
          <w:color w:val="141414"/>
          <w:sz w:val="20"/>
          <w:szCs w:val="20"/>
        </w:rPr>
        <w:footnoteReference w:id="4"/>
      </w:r>
    </w:p>
    <w:p w14:paraId="22DA6722" w14:textId="145AB258" w:rsidR="00E7560C" w:rsidRDefault="00E7560C" w:rsidP="00D251F1">
      <w:pPr>
        <w:spacing w:before="60" w:after="240" w:line="240" w:lineRule="auto"/>
        <w:ind w:firstLine="540"/>
        <w:jc w:val="both"/>
        <w:rPr>
          <w:rFonts w:ascii="Tahoma" w:hAnsi="Tahoma" w:cs="Tahoma"/>
          <w:sz w:val="20"/>
          <w:szCs w:val="20"/>
        </w:rPr>
      </w:pPr>
      <w:r>
        <w:rPr>
          <w:rFonts w:ascii="Tahoma" w:hAnsi="Tahoma" w:cs="Tahoma"/>
          <w:color w:val="141414"/>
          <w:sz w:val="20"/>
          <w:szCs w:val="20"/>
        </w:rPr>
        <w:tab/>
      </w:r>
      <w:r w:rsidRPr="00E7560C">
        <w:rPr>
          <w:rFonts w:ascii="Tahoma" w:hAnsi="Tahoma" w:cs="Tahoma"/>
          <w:sz w:val="20"/>
          <w:szCs w:val="20"/>
        </w:rPr>
        <w:t>KBGO diatur dalam</w:t>
      </w:r>
      <w:r w:rsidRPr="00E7560C">
        <w:rPr>
          <w:rFonts w:ascii="Tahoma" w:hAnsi="Tahoma" w:cs="Tahoma"/>
          <w:sz w:val="20"/>
          <w:szCs w:val="20"/>
          <w:lang w:val="id-ID"/>
        </w:rPr>
        <w:t xml:space="preserve"> </w:t>
      </w:r>
      <w:r w:rsidRPr="00E7560C">
        <w:rPr>
          <w:rFonts w:ascii="Tahoma" w:hAnsi="Tahoma" w:cs="Tahoma"/>
          <w:sz w:val="20"/>
          <w:szCs w:val="20"/>
        </w:rPr>
        <w:t>U</w:t>
      </w:r>
      <w:proofErr w:type="spellStart"/>
      <w:r w:rsidRPr="00E7560C">
        <w:rPr>
          <w:rFonts w:ascii="Tahoma" w:hAnsi="Tahoma" w:cs="Tahoma"/>
          <w:sz w:val="20"/>
          <w:szCs w:val="20"/>
          <w:lang w:val="id-ID"/>
        </w:rPr>
        <w:t>ndang</w:t>
      </w:r>
      <w:proofErr w:type="spellEnd"/>
      <w:r w:rsidRPr="00E7560C">
        <w:rPr>
          <w:rFonts w:ascii="Tahoma" w:hAnsi="Tahoma" w:cs="Tahoma"/>
          <w:sz w:val="20"/>
          <w:szCs w:val="20"/>
          <w:lang w:val="id-ID"/>
        </w:rPr>
        <w:t>-</w:t>
      </w:r>
      <w:r w:rsidRPr="00E7560C">
        <w:rPr>
          <w:rFonts w:ascii="Tahoma" w:hAnsi="Tahoma" w:cs="Tahoma"/>
          <w:sz w:val="20"/>
          <w:szCs w:val="20"/>
        </w:rPr>
        <w:t>U</w:t>
      </w:r>
      <w:proofErr w:type="spellStart"/>
      <w:r w:rsidRPr="00E7560C">
        <w:rPr>
          <w:rFonts w:ascii="Tahoma" w:hAnsi="Tahoma" w:cs="Tahoma"/>
          <w:sz w:val="20"/>
          <w:szCs w:val="20"/>
          <w:lang w:val="id-ID"/>
        </w:rPr>
        <w:t>ndang</w:t>
      </w:r>
      <w:proofErr w:type="spellEnd"/>
      <w:r w:rsidRPr="00E7560C">
        <w:rPr>
          <w:rFonts w:ascii="Tahoma" w:hAnsi="Tahoma" w:cs="Tahoma"/>
          <w:sz w:val="20"/>
          <w:szCs w:val="20"/>
        </w:rPr>
        <w:t xml:space="preserve"> T</w:t>
      </w:r>
      <w:proofErr w:type="spellStart"/>
      <w:r w:rsidRPr="00E7560C">
        <w:rPr>
          <w:rFonts w:ascii="Tahoma" w:hAnsi="Tahoma" w:cs="Tahoma"/>
          <w:sz w:val="20"/>
          <w:szCs w:val="20"/>
          <w:lang w:val="id-ID"/>
        </w:rPr>
        <w:t>indak</w:t>
      </w:r>
      <w:proofErr w:type="spellEnd"/>
      <w:r w:rsidRPr="00E7560C">
        <w:rPr>
          <w:rFonts w:ascii="Tahoma" w:hAnsi="Tahoma" w:cs="Tahoma"/>
          <w:sz w:val="20"/>
          <w:szCs w:val="20"/>
          <w:lang w:val="id-ID"/>
        </w:rPr>
        <w:t xml:space="preserve"> </w:t>
      </w:r>
      <w:r w:rsidRPr="00E7560C">
        <w:rPr>
          <w:rFonts w:ascii="Tahoma" w:hAnsi="Tahoma" w:cs="Tahoma"/>
          <w:sz w:val="20"/>
          <w:szCs w:val="20"/>
        </w:rPr>
        <w:t>P</w:t>
      </w:r>
      <w:proofErr w:type="spellStart"/>
      <w:r w:rsidRPr="00E7560C">
        <w:rPr>
          <w:rFonts w:ascii="Tahoma" w:hAnsi="Tahoma" w:cs="Tahoma"/>
          <w:sz w:val="20"/>
          <w:szCs w:val="20"/>
          <w:lang w:val="id-ID"/>
        </w:rPr>
        <w:t>idana</w:t>
      </w:r>
      <w:proofErr w:type="spellEnd"/>
      <w:r w:rsidRPr="00E7560C">
        <w:rPr>
          <w:rFonts w:ascii="Tahoma" w:hAnsi="Tahoma" w:cs="Tahoma"/>
          <w:sz w:val="20"/>
          <w:szCs w:val="20"/>
          <w:lang w:val="id-ID"/>
        </w:rPr>
        <w:t xml:space="preserve"> </w:t>
      </w:r>
      <w:r w:rsidRPr="00E7560C">
        <w:rPr>
          <w:rFonts w:ascii="Tahoma" w:hAnsi="Tahoma" w:cs="Tahoma"/>
          <w:sz w:val="20"/>
          <w:szCs w:val="20"/>
        </w:rPr>
        <w:t>K</w:t>
      </w:r>
      <w:proofErr w:type="spellStart"/>
      <w:r w:rsidRPr="00E7560C">
        <w:rPr>
          <w:rFonts w:ascii="Tahoma" w:hAnsi="Tahoma" w:cs="Tahoma"/>
          <w:sz w:val="20"/>
          <w:szCs w:val="20"/>
          <w:lang w:val="id-ID"/>
        </w:rPr>
        <w:t>ekerasan</w:t>
      </w:r>
      <w:proofErr w:type="spellEnd"/>
      <w:r w:rsidRPr="00E7560C">
        <w:rPr>
          <w:rFonts w:ascii="Tahoma" w:hAnsi="Tahoma" w:cs="Tahoma"/>
          <w:sz w:val="20"/>
          <w:szCs w:val="20"/>
          <w:lang w:val="id-ID"/>
        </w:rPr>
        <w:t xml:space="preserve"> </w:t>
      </w:r>
      <w:r w:rsidRPr="00E7560C">
        <w:rPr>
          <w:rFonts w:ascii="Tahoma" w:hAnsi="Tahoma" w:cs="Tahoma"/>
          <w:sz w:val="20"/>
          <w:szCs w:val="20"/>
        </w:rPr>
        <w:t>S</w:t>
      </w:r>
      <w:proofErr w:type="spellStart"/>
      <w:r w:rsidRPr="00E7560C">
        <w:rPr>
          <w:rFonts w:ascii="Tahoma" w:hAnsi="Tahoma" w:cs="Tahoma"/>
          <w:sz w:val="20"/>
          <w:szCs w:val="20"/>
          <w:lang w:val="id-ID"/>
        </w:rPr>
        <w:t>eksual</w:t>
      </w:r>
      <w:proofErr w:type="spellEnd"/>
      <w:r w:rsidRPr="00E7560C">
        <w:rPr>
          <w:rFonts w:ascii="Tahoma" w:hAnsi="Tahoma" w:cs="Tahoma"/>
          <w:sz w:val="20"/>
          <w:szCs w:val="20"/>
          <w:lang w:val="id-ID"/>
        </w:rPr>
        <w:t xml:space="preserve"> </w:t>
      </w:r>
      <w:r w:rsidRPr="00E7560C">
        <w:rPr>
          <w:rFonts w:ascii="Tahoma" w:hAnsi="Tahoma" w:cs="Tahoma"/>
          <w:sz w:val="20"/>
          <w:szCs w:val="20"/>
        </w:rPr>
        <w:t xml:space="preserve">(UU TPKS) </w:t>
      </w:r>
      <w:r w:rsidRPr="00E7560C">
        <w:rPr>
          <w:rFonts w:ascii="Tahoma" w:hAnsi="Tahoma" w:cs="Tahoma"/>
          <w:sz w:val="20"/>
          <w:szCs w:val="20"/>
          <w:lang w:val="id-ID"/>
        </w:rPr>
        <w:t xml:space="preserve">yang diatur dalam </w:t>
      </w:r>
      <w:r w:rsidRPr="00E7560C">
        <w:rPr>
          <w:rFonts w:ascii="Tahoma" w:hAnsi="Tahoma" w:cs="Tahoma"/>
          <w:sz w:val="20"/>
          <w:szCs w:val="20"/>
        </w:rPr>
        <w:t xml:space="preserve">Pasal 14 ayat </w:t>
      </w:r>
      <w:r w:rsidRPr="00E7560C">
        <w:rPr>
          <w:rFonts w:ascii="Tahoma" w:hAnsi="Tahoma" w:cs="Tahoma"/>
          <w:sz w:val="20"/>
          <w:szCs w:val="20"/>
          <w:lang w:val="id-ID"/>
        </w:rPr>
        <w:t>(1)</w:t>
      </w:r>
      <w:r w:rsidRPr="00E7560C">
        <w:rPr>
          <w:rFonts w:ascii="Tahoma" w:hAnsi="Tahoma" w:cs="Tahoma"/>
          <w:sz w:val="20"/>
          <w:szCs w:val="20"/>
        </w:rPr>
        <w:t xml:space="preserve"> Undang-Undang Nomor 12 Tahun 2022 tentang Tindak Pidana Kekerasan Seksual</w:t>
      </w:r>
      <w:r w:rsidRPr="00E7560C">
        <w:rPr>
          <w:rFonts w:ascii="Tahoma" w:hAnsi="Tahoma" w:cs="Tahoma"/>
          <w:sz w:val="20"/>
          <w:szCs w:val="20"/>
          <w:lang w:val="id-ID"/>
        </w:rPr>
        <w:t xml:space="preserve"> berbunyi, s</w:t>
      </w:r>
      <w:r w:rsidRPr="00E7560C">
        <w:rPr>
          <w:rFonts w:ascii="Tahoma" w:hAnsi="Tahoma" w:cs="Tahoma"/>
          <w:sz w:val="20"/>
          <w:szCs w:val="20"/>
        </w:rPr>
        <w:t>etiap Orang yang tanpa hak: a. melakukan perekaman dan/ atau mengambil gambar atau tangkapan layar yang bermuatan seksual di luar kehendak atau tanpa</w:t>
      </w:r>
      <w:r w:rsidRPr="00E7560C">
        <w:rPr>
          <w:rFonts w:ascii="Tahoma" w:hAnsi="Tahoma" w:cs="Tahoma"/>
          <w:sz w:val="20"/>
          <w:szCs w:val="20"/>
          <w:lang w:val="id-ID"/>
        </w:rPr>
        <w:t xml:space="preserve"> </w:t>
      </w:r>
      <w:r w:rsidRPr="00E7560C">
        <w:rPr>
          <w:rFonts w:ascii="Tahoma" w:hAnsi="Tahoma" w:cs="Tahoma"/>
          <w:sz w:val="20"/>
          <w:szCs w:val="20"/>
        </w:rPr>
        <w:t>perset</w:t>
      </w:r>
      <w:r w:rsidRPr="00E7560C">
        <w:rPr>
          <w:rFonts w:ascii="Tahoma" w:hAnsi="Tahoma" w:cs="Tahoma"/>
          <w:sz w:val="20"/>
          <w:szCs w:val="20"/>
          <w:lang w:val="id-ID"/>
        </w:rPr>
        <w:t>u</w:t>
      </w:r>
      <w:r w:rsidRPr="00E7560C">
        <w:rPr>
          <w:rFonts w:ascii="Tahoma" w:hAnsi="Tahoma" w:cs="Tahoma"/>
          <w:sz w:val="20"/>
          <w:szCs w:val="20"/>
        </w:rPr>
        <w:t>juan orang yang menjadi objek perekaman atau gambar atau tangkapan lay</w:t>
      </w:r>
      <w:r w:rsidRPr="00E7560C">
        <w:rPr>
          <w:rFonts w:ascii="Tahoma" w:hAnsi="Tahoma" w:cs="Tahoma"/>
          <w:sz w:val="20"/>
          <w:szCs w:val="20"/>
          <w:lang w:val="id-ID"/>
        </w:rPr>
        <w:t>a</w:t>
      </w:r>
      <w:r w:rsidRPr="00E7560C">
        <w:rPr>
          <w:rFonts w:ascii="Tahoma" w:hAnsi="Tahoma" w:cs="Tahoma"/>
          <w:sz w:val="20"/>
          <w:szCs w:val="20"/>
        </w:rPr>
        <w:t>r</w:t>
      </w:r>
      <w:r w:rsidRPr="00E7560C">
        <w:rPr>
          <w:rFonts w:ascii="Tahoma" w:hAnsi="Tahoma" w:cs="Tahoma"/>
          <w:sz w:val="20"/>
          <w:szCs w:val="20"/>
          <w:lang w:val="id-ID"/>
        </w:rPr>
        <w:t>.</w:t>
      </w:r>
      <w:r w:rsidRPr="00E7560C">
        <w:rPr>
          <w:rFonts w:ascii="Tahoma" w:hAnsi="Tahoma" w:cs="Tahoma"/>
          <w:sz w:val="20"/>
          <w:szCs w:val="20"/>
        </w:rPr>
        <w:t xml:space="preserve"> </w:t>
      </w:r>
      <w:r w:rsidRPr="00E7560C">
        <w:rPr>
          <w:rFonts w:ascii="Tahoma" w:hAnsi="Tahoma" w:cs="Tahoma"/>
          <w:color w:val="000000" w:themeColor="text1"/>
          <w:sz w:val="20"/>
          <w:szCs w:val="20"/>
          <w:lang w:val="id-ID"/>
        </w:rPr>
        <w:t>Sebelum</w:t>
      </w:r>
      <w:r w:rsidRPr="00E7560C">
        <w:rPr>
          <w:rFonts w:ascii="Tahoma" w:hAnsi="Tahoma" w:cs="Tahoma"/>
          <w:color w:val="000000" w:themeColor="text1"/>
          <w:sz w:val="20"/>
          <w:szCs w:val="20"/>
        </w:rPr>
        <w:t xml:space="preserve"> </w:t>
      </w:r>
      <w:r w:rsidRPr="00E7560C">
        <w:rPr>
          <w:rFonts w:ascii="Tahoma" w:hAnsi="Tahoma" w:cs="Tahoma"/>
          <w:color w:val="000000" w:themeColor="text1"/>
          <w:sz w:val="20"/>
          <w:szCs w:val="20"/>
          <w:lang w:val="id-ID"/>
        </w:rPr>
        <w:t>adanya</w:t>
      </w:r>
      <w:r w:rsidRPr="00E7560C">
        <w:rPr>
          <w:rFonts w:ascii="Tahoma" w:hAnsi="Tahoma" w:cs="Tahoma"/>
          <w:color w:val="000000" w:themeColor="text1"/>
          <w:sz w:val="20"/>
          <w:szCs w:val="20"/>
        </w:rPr>
        <w:t xml:space="preserve"> </w:t>
      </w:r>
      <w:r w:rsidRPr="00E7560C">
        <w:rPr>
          <w:rFonts w:ascii="Tahoma" w:hAnsi="Tahoma" w:cs="Tahoma"/>
          <w:color w:val="000000" w:themeColor="text1"/>
          <w:sz w:val="20"/>
          <w:szCs w:val="20"/>
          <w:lang w:val="id-ID"/>
        </w:rPr>
        <w:t>UU TPKS p</w:t>
      </w:r>
      <w:r w:rsidRPr="00E7560C">
        <w:rPr>
          <w:rFonts w:ascii="Tahoma" w:hAnsi="Tahoma" w:cs="Tahoma"/>
          <w:color w:val="000000" w:themeColor="text1"/>
          <w:sz w:val="20"/>
          <w:szCs w:val="20"/>
        </w:rPr>
        <w:t>engaturan untuk menjerat pelaku K</w:t>
      </w:r>
      <w:r w:rsidRPr="00E7560C">
        <w:rPr>
          <w:rFonts w:ascii="Tahoma" w:hAnsi="Tahoma" w:cs="Tahoma"/>
          <w:color w:val="000000" w:themeColor="text1"/>
          <w:sz w:val="20"/>
          <w:szCs w:val="20"/>
          <w:lang w:val="id-ID"/>
        </w:rPr>
        <w:t>BGO</w:t>
      </w:r>
      <w:r w:rsidRPr="00E7560C">
        <w:rPr>
          <w:rFonts w:ascii="Tahoma" w:hAnsi="Tahoma" w:cs="Tahoma"/>
          <w:color w:val="000000" w:themeColor="text1"/>
          <w:sz w:val="20"/>
          <w:szCs w:val="20"/>
        </w:rPr>
        <w:t xml:space="preserve"> </w:t>
      </w:r>
      <w:proofErr w:type="spellStart"/>
      <w:r w:rsidRPr="00E7560C">
        <w:rPr>
          <w:rFonts w:ascii="Tahoma" w:hAnsi="Tahoma" w:cs="Tahoma"/>
          <w:color w:val="000000" w:themeColor="text1"/>
          <w:sz w:val="20"/>
          <w:szCs w:val="20"/>
          <w:lang w:val="id-ID"/>
        </w:rPr>
        <w:t>me</w:t>
      </w:r>
      <w:proofErr w:type="spellEnd"/>
      <w:r w:rsidRPr="00E7560C">
        <w:rPr>
          <w:rFonts w:ascii="Tahoma" w:hAnsi="Tahoma" w:cs="Tahoma"/>
          <w:color w:val="000000" w:themeColor="text1"/>
          <w:sz w:val="20"/>
          <w:szCs w:val="20"/>
        </w:rPr>
        <w:t>nggunakan</w:t>
      </w:r>
      <w:r w:rsidRPr="00E7560C">
        <w:rPr>
          <w:rFonts w:ascii="Tahoma" w:hAnsi="Tahoma" w:cs="Tahoma"/>
          <w:color w:val="000000" w:themeColor="text1"/>
          <w:sz w:val="20"/>
          <w:szCs w:val="20"/>
          <w:lang w:val="id-ID"/>
        </w:rPr>
        <w:t xml:space="preserve"> </w:t>
      </w:r>
      <w:r w:rsidRPr="00E7560C">
        <w:rPr>
          <w:rFonts w:ascii="Tahoma" w:hAnsi="Tahoma" w:cs="Tahoma"/>
          <w:color w:val="000000" w:themeColor="text1"/>
          <w:sz w:val="20"/>
          <w:szCs w:val="20"/>
        </w:rPr>
        <w:t xml:space="preserve">Undang-Undang Informasi  dan Transaksi Elektronik </w:t>
      </w:r>
      <w:r w:rsidRPr="00E7560C">
        <w:rPr>
          <w:rFonts w:ascii="Tahoma" w:hAnsi="Tahoma" w:cs="Tahoma"/>
          <w:color w:val="000000" w:themeColor="text1"/>
          <w:sz w:val="20"/>
          <w:szCs w:val="20"/>
          <w:lang w:val="id-ID"/>
        </w:rPr>
        <w:t>Pasal 2</w:t>
      </w:r>
      <w:r w:rsidRPr="00E7560C">
        <w:rPr>
          <w:rFonts w:ascii="Tahoma" w:hAnsi="Tahoma" w:cs="Tahoma"/>
          <w:color w:val="000000" w:themeColor="text1"/>
          <w:sz w:val="20"/>
          <w:szCs w:val="20"/>
        </w:rPr>
        <w:t>7</w:t>
      </w:r>
      <w:r w:rsidRPr="00E7560C">
        <w:rPr>
          <w:rFonts w:ascii="Tahoma" w:hAnsi="Tahoma" w:cs="Tahoma"/>
          <w:color w:val="000000" w:themeColor="text1"/>
          <w:sz w:val="20"/>
          <w:szCs w:val="20"/>
          <w:lang w:val="id-ID"/>
        </w:rPr>
        <w:t xml:space="preserve"> ayat</w:t>
      </w:r>
      <w:r w:rsidRPr="00E7560C">
        <w:rPr>
          <w:rFonts w:ascii="Tahoma" w:hAnsi="Tahoma" w:cs="Tahoma"/>
          <w:color w:val="000000" w:themeColor="text1"/>
          <w:sz w:val="20"/>
          <w:szCs w:val="20"/>
        </w:rPr>
        <w:t xml:space="preserve"> </w:t>
      </w:r>
      <w:r w:rsidRPr="00E7560C">
        <w:rPr>
          <w:rFonts w:ascii="Tahoma" w:hAnsi="Tahoma" w:cs="Tahoma"/>
          <w:sz w:val="20"/>
          <w:szCs w:val="20"/>
        </w:rPr>
        <w:t xml:space="preserve">(1)  Undang-Undang Nomor 11 Tahun 2008 tentang Informasi dan Transaksi Elektronik </w:t>
      </w:r>
      <w:r w:rsidRPr="00E7560C">
        <w:rPr>
          <w:rFonts w:ascii="Tahoma" w:hAnsi="Tahoma" w:cs="Tahoma"/>
          <w:sz w:val="20"/>
          <w:szCs w:val="20"/>
          <w:lang w:val="id-ID"/>
        </w:rPr>
        <w:t xml:space="preserve">berbunyi, </w:t>
      </w:r>
      <w:r w:rsidRPr="00E7560C">
        <w:rPr>
          <w:rFonts w:ascii="Tahoma" w:hAnsi="Tahoma" w:cs="Tahoma"/>
          <w:sz w:val="20"/>
          <w:szCs w:val="20"/>
        </w:rPr>
        <w:t>Setiap Orang dengan sengaja dan tanpa hak mendistribusikan dan/atau mentransmisikan dan/atau</w:t>
      </w:r>
      <w:r w:rsidRPr="00E7560C">
        <w:rPr>
          <w:rFonts w:ascii="Tahoma" w:hAnsi="Tahoma" w:cs="Tahoma"/>
          <w:sz w:val="20"/>
          <w:szCs w:val="20"/>
          <w:lang w:val="id-ID"/>
        </w:rPr>
        <w:t xml:space="preserve"> </w:t>
      </w:r>
      <w:r w:rsidRPr="00E7560C">
        <w:rPr>
          <w:rFonts w:ascii="Tahoma" w:hAnsi="Tahoma" w:cs="Tahoma"/>
          <w:sz w:val="20"/>
          <w:szCs w:val="20"/>
        </w:rPr>
        <w:t>membuat dapat diaksesnya Informasi Elektronik dan/atau Dokumen Elektronik yang memiliki muatan yang melanggar kesusilaan.</w:t>
      </w:r>
      <w:r w:rsidRPr="00E7560C">
        <w:rPr>
          <w:rFonts w:ascii="Tahoma" w:hAnsi="Tahoma" w:cs="Tahoma"/>
          <w:sz w:val="20"/>
          <w:szCs w:val="20"/>
          <w:lang w:val="id-ID"/>
        </w:rPr>
        <w:t xml:space="preserve"> </w:t>
      </w:r>
      <w:r w:rsidRPr="00E7560C">
        <w:rPr>
          <w:rFonts w:ascii="Tahoma" w:hAnsi="Tahoma" w:cs="Tahoma"/>
          <w:sz w:val="20"/>
          <w:szCs w:val="20"/>
        </w:rPr>
        <w:t xml:space="preserve">Perbuatan KBGO di dalam pengaturan Undang-Undang Nomor 11 Tahun 2008 tentang Informasi dan Transaksi Elektronik Pasal 45 ayat (1) diberikan sanksi pidana dengan pidana penjara paling lama 6 (enam) tahun dan/atau denda paling banyak Rp1.000.000.000,00 (satu miliar rupiah). </w:t>
      </w:r>
    </w:p>
    <w:p w14:paraId="19DDDC11" w14:textId="612A1A71" w:rsidR="007D0563" w:rsidRDefault="00E7560C" w:rsidP="00D251F1">
      <w:pPr>
        <w:spacing w:before="60" w:line="240" w:lineRule="auto"/>
        <w:ind w:firstLine="540"/>
        <w:jc w:val="both"/>
        <w:rPr>
          <w:rFonts w:ascii="Tahoma" w:hAnsi="Tahoma" w:cs="Tahoma"/>
          <w:color w:val="000000" w:themeColor="text1"/>
          <w:sz w:val="20"/>
          <w:szCs w:val="20"/>
        </w:rPr>
      </w:pPr>
      <w:r w:rsidRPr="00E7560C">
        <w:rPr>
          <w:rFonts w:ascii="Tahoma" w:hAnsi="Tahoma" w:cs="Tahoma"/>
          <w:color w:val="000000" w:themeColor="text1"/>
          <w:sz w:val="20"/>
          <w:szCs w:val="20"/>
        </w:rPr>
        <w:t>Perempuan menjadi korban kekerasan seksual karena masih dianggap lemah sehingga mejadi objek kekerasan seksual atau KBGO.</w:t>
      </w:r>
      <w:r w:rsidRPr="00E7560C">
        <w:rPr>
          <w:rStyle w:val="ReferensiCatatanKaki"/>
          <w:rFonts w:ascii="Tahoma" w:hAnsi="Tahoma" w:cs="Tahoma"/>
          <w:color w:val="000000" w:themeColor="text1"/>
          <w:sz w:val="20"/>
          <w:szCs w:val="20"/>
        </w:rPr>
        <w:footnoteReference w:id="5"/>
      </w:r>
      <w:r w:rsidRPr="00E7560C">
        <w:rPr>
          <w:rFonts w:ascii="Tahoma" w:hAnsi="Tahoma" w:cs="Tahoma"/>
          <w:color w:val="000000" w:themeColor="text1"/>
          <w:sz w:val="20"/>
          <w:szCs w:val="20"/>
        </w:rPr>
        <w:t xml:space="preserve"> KBGO tidak hanya menimpa perempuan akan tetapi laki-laki juga dapat menjadi korban KBGO, karena pada dasarnya gender merupakan suatu konsep yang digunakan untuk mengindetifikasi perbedaan laki-laki dan permpuan dari sudut non biologis. Dengan adanya karakteristik laki-laki yang</w:t>
      </w:r>
      <w:r w:rsidRPr="00E7560C">
        <w:rPr>
          <w:rFonts w:ascii="Tahoma" w:hAnsi="Tahoma" w:cs="Tahoma"/>
          <w:sz w:val="20"/>
          <w:szCs w:val="20"/>
        </w:rPr>
        <w:t xml:space="preserve"> harus jantan, keras, kuat, agresif, dan dominan yang dirasa masih tidak pantas untuk menajadi korban KBGO dimana karakteristik tersebut berbanding terbalik terhadap karakterisitik femnitas yang terdapat pada perempuan.</w:t>
      </w:r>
      <w:r w:rsidRPr="00E7560C">
        <w:rPr>
          <w:rStyle w:val="ReferensiCatatanKaki"/>
          <w:rFonts w:ascii="Tahoma" w:hAnsi="Tahoma" w:cs="Tahoma"/>
          <w:sz w:val="20"/>
          <w:szCs w:val="20"/>
        </w:rPr>
        <w:footnoteReference w:id="6"/>
      </w:r>
      <w:r w:rsidRPr="00E7560C">
        <w:rPr>
          <w:rFonts w:ascii="Tahoma" w:hAnsi="Tahoma" w:cs="Tahoma"/>
          <w:sz w:val="20"/>
          <w:szCs w:val="20"/>
        </w:rPr>
        <w:t xml:space="preserve"> </w:t>
      </w:r>
      <w:r w:rsidRPr="00E7560C">
        <w:rPr>
          <w:rFonts w:ascii="Tahoma" w:hAnsi="Tahoma" w:cs="Tahoma"/>
          <w:color w:val="000000" w:themeColor="text1"/>
          <w:sz w:val="20"/>
          <w:szCs w:val="20"/>
        </w:rPr>
        <w:t xml:space="preserve"> </w:t>
      </w:r>
    </w:p>
    <w:p w14:paraId="0294D984" w14:textId="77777777" w:rsidR="00B927B3" w:rsidRPr="00B927B3" w:rsidRDefault="00B927B3" w:rsidP="00D251F1">
      <w:pPr>
        <w:spacing w:before="60" w:line="240" w:lineRule="auto"/>
        <w:ind w:firstLine="360"/>
        <w:jc w:val="both"/>
        <w:rPr>
          <w:rFonts w:ascii="Tahoma" w:hAnsi="Tahoma" w:cs="Tahoma"/>
          <w:color w:val="000000" w:themeColor="text1"/>
          <w:sz w:val="20"/>
          <w:szCs w:val="20"/>
        </w:rPr>
      </w:pPr>
      <w:r w:rsidRPr="00B927B3">
        <w:rPr>
          <w:rFonts w:ascii="Tahoma" w:hAnsi="Tahoma" w:cs="Tahoma"/>
          <w:color w:val="000000" w:themeColor="text1"/>
          <w:sz w:val="20"/>
          <w:szCs w:val="20"/>
          <w:lang w:val="id-ID"/>
        </w:rPr>
        <w:t xml:space="preserve">UU TPKS </w:t>
      </w:r>
      <w:r w:rsidRPr="00B927B3">
        <w:rPr>
          <w:rFonts w:ascii="Tahoma" w:hAnsi="Tahoma" w:cs="Tahoma"/>
          <w:color w:val="000000" w:themeColor="text1"/>
          <w:sz w:val="20"/>
          <w:szCs w:val="20"/>
        </w:rPr>
        <w:t xml:space="preserve">disahkan tanggal 9 Mei 2022 dan </w:t>
      </w:r>
      <w:r w:rsidRPr="00B927B3">
        <w:rPr>
          <w:rFonts w:ascii="Tahoma" w:hAnsi="Tahoma" w:cs="Tahoma"/>
          <w:color w:val="000000" w:themeColor="text1"/>
          <w:sz w:val="20"/>
          <w:szCs w:val="20"/>
          <w:lang w:val="id-ID"/>
        </w:rPr>
        <w:t>mengatur lebih rinci terkait KBGO dibanding</w:t>
      </w:r>
      <w:r w:rsidRPr="00B927B3">
        <w:rPr>
          <w:rFonts w:ascii="Tahoma" w:hAnsi="Tahoma" w:cs="Tahoma"/>
          <w:color w:val="000000" w:themeColor="text1"/>
          <w:sz w:val="20"/>
          <w:szCs w:val="20"/>
        </w:rPr>
        <w:t>kan yang ada pada</w:t>
      </w:r>
      <w:r w:rsidRPr="00B927B3">
        <w:rPr>
          <w:rFonts w:ascii="Tahoma" w:hAnsi="Tahoma" w:cs="Tahoma"/>
          <w:color w:val="000000" w:themeColor="text1"/>
          <w:sz w:val="20"/>
          <w:szCs w:val="20"/>
          <w:lang w:val="id-ID"/>
        </w:rPr>
        <w:t xml:space="preserve"> UU ITE</w:t>
      </w:r>
      <w:r w:rsidRPr="00B927B3">
        <w:rPr>
          <w:rFonts w:ascii="Tahoma" w:hAnsi="Tahoma" w:cs="Tahoma"/>
          <w:color w:val="000000" w:themeColor="text1"/>
          <w:sz w:val="20"/>
          <w:szCs w:val="20"/>
        </w:rPr>
        <w:t xml:space="preserve">. Hal ini melatarbelakangi penulis untuk melakukan penelitian dengan </w:t>
      </w:r>
      <w:r w:rsidRPr="00B927B3">
        <w:rPr>
          <w:rFonts w:ascii="Tahoma" w:hAnsi="Tahoma" w:cs="Tahoma"/>
          <w:color w:val="000000" w:themeColor="text1"/>
          <w:sz w:val="20"/>
          <w:szCs w:val="20"/>
          <w:lang w:val="id-ID"/>
        </w:rPr>
        <w:t xml:space="preserve">judul sebagai berikut: </w:t>
      </w:r>
      <w:r w:rsidRPr="00B927B3">
        <w:rPr>
          <w:rFonts w:ascii="Tahoma" w:hAnsi="Tahoma" w:cs="Tahoma"/>
          <w:b/>
          <w:bCs/>
          <w:color w:val="000000" w:themeColor="text1"/>
          <w:sz w:val="20"/>
          <w:szCs w:val="20"/>
        </w:rPr>
        <w:t>“Kekerasan</w:t>
      </w:r>
      <w:r w:rsidRPr="00B927B3">
        <w:rPr>
          <w:rFonts w:ascii="Tahoma" w:hAnsi="Tahoma" w:cs="Tahoma"/>
          <w:b/>
          <w:bCs/>
          <w:color w:val="000000" w:themeColor="text1"/>
          <w:sz w:val="20"/>
          <w:szCs w:val="20"/>
          <w:lang w:val="id-ID"/>
        </w:rPr>
        <w:t xml:space="preserve"> B</w:t>
      </w:r>
      <w:r w:rsidRPr="00B927B3">
        <w:rPr>
          <w:rFonts w:ascii="Tahoma" w:hAnsi="Tahoma" w:cs="Tahoma"/>
          <w:b/>
          <w:bCs/>
          <w:color w:val="000000" w:themeColor="text1"/>
          <w:sz w:val="20"/>
          <w:szCs w:val="20"/>
        </w:rPr>
        <w:t xml:space="preserve">erbasis </w:t>
      </w:r>
      <w:r w:rsidRPr="00B927B3">
        <w:rPr>
          <w:rFonts w:ascii="Tahoma" w:hAnsi="Tahoma" w:cs="Tahoma"/>
          <w:b/>
          <w:bCs/>
          <w:color w:val="000000" w:themeColor="text1"/>
          <w:sz w:val="20"/>
          <w:szCs w:val="20"/>
          <w:lang w:val="id-ID"/>
        </w:rPr>
        <w:t>G</w:t>
      </w:r>
      <w:r w:rsidRPr="00B927B3">
        <w:rPr>
          <w:rFonts w:ascii="Tahoma" w:hAnsi="Tahoma" w:cs="Tahoma"/>
          <w:b/>
          <w:bCs/>
          <w:color w:val="000000" w:themeColor="text1"/>
          <w:sz w:val="20"/>
          <w:szCs w:val="20"/>
        </w:rPr>
        <w:t xml:space="preserve">ender </w:t>
      </w:r>
      <w:r w:rsidRPr="00B927B3">
        <w:rPr>
          <w:rFonts w:ascii="Tahoma" w:hAnsi="Tahoma" w:cs="Tahoma"/>
          <w:b/>
          <w:bCs/>
          <w:color w:val="000000" w:themeColor="text1"/>
          <w:sz w:val="20"/>
          <w:szCs w:val="20"/>
          <w:lang w:val="id-ID"/>
        </w:rPr>
        <w:t>O</w:t>
      </w:r>
      <w:r w:rsidRPr="00B927B3">
        <w:rPr>
          <w:rFonts w:ascii="Tahoma" w:hAnsi="Tahoma" w:cs="Tahoma"/>
          <w:b/>
          <w:bCs/>
          <w:color w:val="000000" w:themeColor="text1"/>
          <w:sz w:val="20"/>
          <w:szCs w:val="20"/>
        </w:rPr>
        <w:t>nline</w:t>
      </w:r>
      <w:r w:rsidRPr="00B927B3">
        <w:rPr>
          <w:rFonts w:ascii="Tahoma" w:hAnsi="Tahoma" w:cs="Tahoma"/>
          <w:b/>
          <w:bCs/>
          <w:color w:val="000000" w:themeColor="text1"/>
          <w:sz w:val="20"/>
          <w:szCs w:val="20"/>
          <w:lang w:val="id-ID"/>
        </w:rPr>
        <w:t xml:space="preserve"> D</w:t>
      </w:r>
      <w:r w:rsidRPr="00B927B3">
        <w:rPr>
          <w:rFonts w:ascii="Tahoma" w:hAnsi="Tahoma" w:cs="Tahoma"/>
          <w:b/>
          <w:bCs/>
          <w:color w:val="000000" w:themeColor="text1"/>
          <w:sz w:val="20"/>
          <w:szCs w:val="20"/>
        </w:rPr>
        <w:t>alam</w:t>
      </w:r>
      <w:r w:rsidRPr="00B927B3">
        <w:rPr>
          <w:rFonts w:ascii="Tahoma" w:hAnsi="Tahoma" w:cs="Tahoma"/>
          <w:b/>
          <w:bCs/>
          <w:color w:val="000000" w:themeColor="text1"/>
          <w:sz w:val="20"/>
          <w:szCs w:val="20"/>
          <w:lang w:val="id-ID"/>
        </w:rPr>
        <w:t xml:space="preserve"> P</w:t>
      </w:r>
      <w:r w:rsidRPr="00B927B3">
        <w:rPr>
          <w:rFonts w:ascii="Tahoma" w:hAnsi="Tahoma" w:cs="Tahoma"/>
          <w:b/>
          <w:bCs/>
          <w:color w:val="000000" w:themeColor="text1"/>
          <w:sz w:val="20"/>
          <w:szCs w:val="20"/>
        </w:rPr>
        <w:t>erspektif</w:t>
      </w:r>
      <w:r w:rsidRPr="00B927B3">
        <w:rPr>
          <w:rFonts w:ascii="Tahoma" w:hAnsi="Tahoma" w:cs="Tahoma"/>
          <w:b/>
          <w:bCs/>
          <w:color w:val="000000" w:themeColor="text1"/>
          <w:sz w:val="20"/>
          <w:szCs w:val="20"/>
          <w:lang w:val="id-ID"/>
        </w:rPr>
        <w:t xml:space="preserve"> </w:t>
      </w:r>
      <w:r w:rsidRPr="00B927B3">
        <w:rPr>
          <w:rFonts w:ascii="Tahoma" w:hAnsi="Tahoma" w:cs="Tahoma"/>
          <w:b/>
          <w:bCs/>
          <w:color w:val="000000" w:themeColor="text1"/>
          <w:sz w:val="20"/>
          <w:szCs w:val="20"/>
        </w:rPr>
        <w:t>Undang Undang Nomor 12 Tahun 2022 Tentang Tindak Pidana Kekerasan Sekual</w:t>
      </w:r>
      <w:r w:rsidRPr="00B927B3">
        <w:rPr>
          <w:rFonts w:ascii="Tahoma" w:hAnsi="Tahoma" w:cs="Tahoma"/>
          <w:b/>
          <w:bCs/>
          <w:color w:val="000000" w:themeColor="text1"/>
          <w:sz w:val="20"/>
          <w:szCs w:val="20"/>
          <w:lang w:val="id-ID"/>
        </w:rPr>
        <w:t xml:space="preserve">”                                                     </w:t>
      </w:r>
    </w:p>
    <w:p w14:paraId="1F3C438E" w14:textId="77777777" w:rsidR="00B927B3" w:rsidRPr="00B927B3" w:rsidRDefault="00B927B3" w:rsidP="00B927B3">
      <w:pPr>
        <w:spacing w:before="60" w:after="0" w:line="240" w:lineRule="auto"/>
        <w:ind w:firstLine="540"/>
        <w:jc w:val="both"/>
        <w:rPr>
          <w:rFonts w:ascii="Tahoma" w:hAnsi="Tahoma" w:cs="Tahoma"/>
          <w:color w:val="000000" w:themeColor="text1"/>
          <w:sz w:val="20"/>
          <w:szCs w:val="20"/>
        </w:rPr>
      </w:pPr>
    </w:p>
    <w:bookmarkEnd w:id="2"/>
    <w:p w14:paraId="6F503E3B" w14:textId="77777777" w:rsidR="00645317" w:rsidRPr="00541859" w:rsidRDefault="00645317" w:rsidP="00541859">
      <w:pPr>
        <w:pStyle w:val="Judul1"/>
        <w:numPr>
          <w:ilvl w:val="0"/>
          <w:numId w:val="15"/>
        </w:numPr>
        <w:spacing w:before="60" w:after="0" w:line="240" w:lineRule="auto"/>
        <w:ind w:left="567" w:hanging="567"/>
        <w:jc w:val="center"/>
        <w:rPr>
          <w:rFonts w:ascii="Tahoma" w:eastAsia="Arial Unicode MS" w:hAnsi="Tahoma" w:cs="Tahoma"/>
          <w:b/>
          <w:sz w:val="24"/>
          <w:szCs w:val="24"/>
        </w:rPr>
      </w:pPr>
      <w:r w:rsidRPr="00541859">
        <w:rPr>
          <w:rFonts w:ascii="Tahoma" w:eastAsia="Arial Unicode MS" w:hAnsi="Tahoma" w:cs="Tahoma"/>
          <w:b/>
          <w:sz w:val="24"/>
          <w:szCs w:val="24"/>
        </w:rPr>
        <w:t>Rumusan Masalah</w:t>
      </w:r>
    </w:p>
    <w:p w14:paraId="172A2218" w14:textId="77777777" w:rsidR="00B927B3" w:rsidRPr="00B927B3" w:rsidRDefault="00B927B3" w:rsidP="00B927B3">
      <w:pPr>
        <w:pStyle w:val="DaftarParagraf"/>
        <w:numPr>
          <w:ilvl w:val="0"/>
          <w:numId w:val="40"/>
        </w:numPr>
        <w:spacing w:after="160" w:line="240" w:lineRule="auto"/>
        <w:ind w:left="360"/>
        <w:jc w:val="both"/>
        <w:rPr>
          <w:rFonts w:ascii="Tahoma" w:hAnsi="Tahoma" w:cs="Tahoma"/>
          <w:color w:val="000000" w:themeColor="text1"/>
          <w:sz w:val="20"/>
          <w:szCs w:val="20"/>
        </w:rPr>
      </w:pPr>
      <w:bookmarkStart w:id="3" w:name="_Hlk105188686"/>
      <w:r w:rsidRPr="00B927B3">
        <w:rPr>
          <w:rFonts w:ascii="Tahoma" w:hAnsi="Tahoma" w:cs="Tahoma"/>
          <w:color w:val="000000" w:themeColor="text1"/>
          <w:sz w:val="20"/>
          <w:szCs w:val="20"/>
          <w:lang w:val="id-ID"/>
        </w:rPr>
        <w:t xml:space="preserve">Apa </w:t>
      </w:r>
      <w:r w:rsidRPr="00B927B3">
        <w:rPr>
          <w:rFonts w:ascii="Tahoma" w:hAnsi="Tahoma" w:cs="Tahoma"/>
          <w:color w:val="000000" w:themeColor="text1"/>
          <w:sz w:val="20"/>
          <w:szCs w:val="20"/>
        </w:rPr>
        <w:t>landasan filosofis dari</w:t>
      </w:r>
      <w:r w:rsidRPr="00B927B3">
        <w:rPr>
          <w:rFonts w:ascii="Tahoma" w:hAnsi="Tahoma" w:cs="Tahoma"/>
          <w:color w:val="000000" w:themeColor="text1"/>
          <w:sz w:val="20"/>
          <w:szCs w:val="20"/>
          <w:lang w:val="id-ID"/>
        </w:rPr>
        <w:t xml:space="preserve"> Undang-Undang Nomor 12 Tahun 2022 Tentang Tindak Pidana Kekerasan Seksual</w:t>
      </w:r>
      <w:r w:rsidRPr="00B927B3">
        <w:rPr>
          <w:rFonts w:ascii="Tahoma" w:hAnsi="Tahoma" w:cs="Tahoma"/>
          <w:color w:val="000000" w:themeColor="text1"/>
          <w:sz w:val="20"/>
          <w:szCs w:val="20"/>
        </w:rPr>
        <w:t>?</w:t>
      </w:r>
      <w:bookmarkStart w:id="4" w:name="_Hlk105188702"/>
      <w:bookmarkEnd w:id="3"/>
    </w:p>
    <w:p w14:paraId="259B2397" w14:textId="2D9062C6" w:rsidR="00B927B3" w:rsidRPr="00B927B3" w:rsidRDefault="00B927B3" w:rsidP="00B927B3">
      <w:pPr>
        <w:pStyle w:val="DaftarParagraf"/>
        <w:numPr>
          <w:ilvl w:val="0"/>
          <w:numId w:val="40"/>
        </w:numPr>
        <w:spacing w:after="160" w:line="240" w:lineRule="auto"/>
        <w:ind w:left="360"/>
        <w:jc w:val="both"/>
        <w:rPr>
          <w:rFonts w:ascii="Tahoma" w:hAnsi="Tahoma" w:cs="Tahoma"/>
          <w:color w:val="000000" w:themeColor="text1"/>
          <w:sz w:val="20"/>
          <w:szCs w:val="20"/>
        </w:rPr>
      </w:pPr>
      <w:r w:rsidRPr="00B927B3">
        <w:rPr>
          <w:rFonts w:ascii="Tahoma" w:hAnsi="Tahoma" w:cs="Tahoma"/>
          <w:color w:val="000000" w:themeColor="text1"/>
          <w:sz w:val="20"/>
          <w:szCs w:val="20"/>
          <w:lang w:val="id-ID"/>
        </w:rPr>
        <w:t>Apa perbedaan pengaturan KBGO dalam prespektif Undang-Undang Nomor 12 Tahun 2022 (UU TPKS) dengan Undang-Undang Nomor 11 Tahun 2008  (UU ITE)</w:t>
      </w:r>
      <w:r w:rsidRPr="00B927B3">
        <w:rPr>
          <w:rFonts w:ascii="Tahoma" w:hAnsi="Tahoma" w:cs="Tahoma"/>
          <w:color w:val="000000" w:themeColor="text1"/>
          <w:sz w:val="20"/>
          <w:szCs w:val="20"/>
        </w:rPr>
        <w:t>?</w:t>
      </w:r>
      <w:bookmarkEnd w:id="4"/>
    </w:p>
    <w:p w14:paraId="14D0B308" w14:textId="77777777" w:rsidR="00645317" w:rsidRPr="00541859" w:rsidRDefault="00645317" w:rsidP="00A00DF7">
      <w:pPr>
        <w:autoSpaceDE w:val="0"/>
        <w:autoSpaceDN w:val="0"/>
        <w:adjustRightInd w:val="0"/>
        <w:spacing w:after="0" w:line="240" w:lineRule="auto"/>
        <w:ind w:firstLine="567"/>
        <w:jc w:val="both"/>
        <w:rPr>
          <w:rFonts w:ascii="Tahoma" w:hAnsi="Tahoma" w:cs="Tahoma"/>
          <w:lang w:eastAsia="fi-FI" w:bidi="ar-SA"/>
        </w:rPr>
      </w:pPr>
    </w:p>
    <w:p w14:paraId="2570FFF7" w14:textId="77777777" w:rsidR="00645317" w:rsidRPr="00541859" w:rsidRDefault="00645317" w:rsidP="00541859">
      <w:pPr>
        <w:pStyle w:val="Judul1"/>
        <w:numPr>
          <w:ilvl w:val="0"/>
          <w:numId w:val="15"/>
        </w:numPr>
        <w:spacing w:before="60" w:after="0" w:line="240" w:lineRule="auto"/>
        <w:ind w:left="567" w:hanging="567"/>
        <w:jc w:val="center"/>
        <w:rPr>
          <w:rFonts w:ascii="Tahoma" w:eastAsia="Arial Unicode MS" w:hAnsi="Tahoma" w:cs="Tahoma"/>
          <w:b/>
          <w:sz w:val="24"/>
          <w:szCs w:val="24"/>
        </w:rPr>
      </w:pPr>
      <w:r w:rsidRPr="00541859">
        <w:rPr>
          <w:rFonts w:ascii="Tahoma" w:eastAsia="Arial Unicode MS" w:hAnsi="Tahoma" w:cs="Tahoma"/>
          <w:b/>
          <w:sz w:val="24"/>
          <w:szCs w:val="24"/>
        </w:rPr>
        <w:t>Metode Penelitian</w:t>
      </w:r>
    </w:p>
    <w:p w14:paraId="08FC87D5" w14:textId="6CEB585D" w:rsidR="00B927B3" w:rsidRPr="00B927B3" w:rsidRDefault="00B927B3" w:rsidP="00B927B3">
      <w:pPr>
        <w:spacing w:line="240" w:lineRule="auto"/>
        <w:ind w:firstLine="540"/>
        <w:jc w:val="both"/>
        <w:rPr>
          <w:rFonts w:ascii="Tahoma" w:hAnsi="Tahoma" w:cs="Tahoma"/>
          <w:sz w:val="20"/>
          <w:szCs w:val="20"/>
        </w:rPr>
      </w:pPr>
      <w:r w:rsidRPr="00B927B3">
        <w:rPr>
          <w:rFonts w:ascii="Tahoma" w:hAnsi="Tahoma" w:cs="Tahoma"/>
          <w:sz w:val="20"/>
          <w:szCs w:val="20"/>
        </w:rPr>
        <w:t>Metode yang digunakan dalam penelitian ini merupakan metode yuridis normatif.</w:t>
      </w:r>
      <w:r w:rsidRPr="00B927B3">
        <w:rPr>
          <w:rFonts w:ascii="Tahoma" w:hAnsi="Tahoma" w:cs="Tahoma"/>
          <w:sz w:val="20"/>
          <w:szCs w:val="20"/>
          <w:lang w:val="id-ID"/>
        </w:rPr>
        <w:t xml:space="preserve"> </w:t>
      </w:r>
      <w:r w:rsidRPr="00B927B3">
        <w:rPr>
          <w:rFonts w:ascii="Tahoma" w:hAnsi="Tahoma" w:cs="Tahoma"/>
          <w:sz w:val="20"/>
          <w:szCs w:val="20"/>
        </w:rPr>
        <w:t xml:space="preserve">Penelitian yuridis normatif merupakan </w:t>
      </w:r>
      <w:r w:rsidRPr="00B927B3">
        <w:rPr>
          <w:rFonts w:ascii="Tahoma" w:hAnsi="Tahoma" w:cs="Tahoma"/>
          <w:sz w:val="20"/>
          <w:szCs w:val="20"/>
          <w:lang w:val="id-ID"/>
        </w:rPr>
        <w:t>m</w:t>
      </w:r>
      <w:r w:rsidRPr="00B927B3">
        <w:rPr>
          <w:rFonts w:ascii="Tahoma" w:hAnsi="Tahoma" w:cs="Tahoma"/>
          <w:sz w:val="20"/>
          <w:szCs w:val="20"/>
        </w:rPr>
        <w:t>etode penelitian yang dilakukan</w:t>
      </w:r>
      <w:r w:rsidRPr="00B927B3">
        <w:rPr>
          <w:rFonts w:ascii="Tahoma" w:hAnsi="Tahoma" w:cs="Tahoma"/>
          <w:sz w:val="20"/>
          <w:szCs w:val="20"/>
          <w:lang w:val="id-ID"/>
        </w:rPr>
        <w:t xml:space="preserve"> </w:t>
      </w:r>
      <w:r w:rsidRPr="00B927B3">
        <w:rPr>
          <w:rFonts w:ascii="Tahoma" w:hAnsi="Tahoma" w:cs="Tahoma"/>
          <w:sz w:val="20"/>
          <w:szCs w:val="20"/>
        </w:rPr>
        <w:t>melalui penelitian bahan pustaka atau bahan sekunder. Dengan</w:t>
      </w:r>
      <w:r w:rsidRPr="00B927B3">
        <w:rPr>
          <w:rFonts w:ascii="Tahoma" w:hAnsi="Tahoma" w:cs="Tahoma"/>
          <w:sz w:val="20"/>
          <w:szCs w:val="20"/>
          <w:lang w:val="id-ID"/>
        </w:rPr>
        <w:t xml:space="preserve"> </w:t>
      </w:r>
      <w:r w:rsidRPr="00B927B3">
        <w:rPr>
          <w:rFonts w:ascii="Tahoma" w:hAnsi="Tahoma" w:cs="Tahoma"/>
          <w:sz w:val="20"/>
          <w:szCs w:val="20"/>
        </w:rPr>
        <w:t>menerapkan metode</w:t>
      </w:r>
      <w:r w:rsidRPr="00B927B3">
        <w:rPr>
          <w:rFonts w:ascii="Tahoma" w:hAnsi="Tahoma" w:cs="Tahoma"/>
          <w:sz w:val="20"/>
          <w:szCs w:val="20"/>
          <w:lang w:val="id-ID"/>
        </w:rPr>
        <w:t xml:space="preserve"> </w:t>
      </w:r>
      <w:r w:rsidRPr="00B927B3">
        <w:rPr>
          <w:rFonts w:ascii="Tahoma" w:hAnsi="Tahoma" w:cs="Tahoma"/>
          <w:sz w:val="20"/>
          <w:szCs w:val="20"/>
        </w:rPr>
        <w:t xml:space="preserve">yuridis normatif dapat ditemukan fakta hukum dan mengetahui penelitian dengan menjelaskan landasan filososfis dari UU TPKS dan pengaturan KBGO dalam perspektif UU TPKS dan UU ITE. Sumber data yang digunakan oleh penulis dalam penelitian ini ialah sumber data sekunder. Metode yang diguanakan pada penelitian ini merupakan menggunakan pendekatan perundang-undangan </w:t>
      </w:r>
      <w:r w:rsidRPr="00B927B3">
        <w:rPr>
          <w:rFonts w:ascii="Tahoma" w:hAnsi="Tahoma" w:cs="Tahoma"/>
          <w:i/>
          <w:iCs/>
          <w:sz w:val="20"/>
          <w:szCs w:val="20"/>
        </w:rPr>
        <w:t>(statute</w:t>
      </w:r>
      <w:r w:rsidR="00692453">
        <w:rPr>
          <w:rFonts w:ascii="Tahoma" w:hAnsi="Tahoma" w:cs="Tahoma"/>
          <w:i/>
          <w:iCs/>
          <w:sz w:val="20"/>
          <w:szCs w:val="20"/>
        </w:rPr>
        <w:t xml:space="preserve"> </w:t>
      </w:r>
      <w:r w:rsidRPr="00B927B3">
        <w:rPr>
          <w:rFonts w:ascii="Tahoma" w:hAnsi="Tahoma" w:cs="Tahoma"/>
          <w:i/>
          <w:iCs/>
          <w:sz w:val="20"/>
          <w:szCs w:val="20"/>
        </w:rPr>
        <w:t xml:space="preserve">approach) </w:t>
      </w:r>
      <w:r w:rsidRPr="00B927B3">
        <w:rPr>
          <w:rFonts w:ascii="Tahoma" w:hAnsi="Tahoma" w:cs="Tahoma"/>
          <w:sz w:val="20"/>
          <w:szCs w:val="20"/>
        </w:rPr>
        <w:t>ialah pendekatan yang utamanya menggunakan bahan hukum yang berupa perundang-undangan yang menjadi acuan dalam melakukan penelitian. Metode pengumpulan data yang digunakan dengan menggunakan studi kepustakaan yaitu bentuk pengumpulan data melalui membaca buku, literatur, me</w:t>
      </w:r>
      <w:r w:rsidR="00692453">
        <w:rPr>
          <w:rFonts w:ascii="Tahoma" w:hAnsi="Tahoma" w:cs="Tahoma"/>
          <w:sz w:val="20"/>
          <w:szCs w:val="20"/>
        </w:rPr>
        <w:t>n</w:t>
      </w:r>
      <w:r w:rsidRPr="00B927B3">
        <w:rPr>
          <w:rFonts w:ascii="Tahoma" w:hAnsi="Tahoma" w:cs="Tahoma"/>
          <w:sz w:val="20"/>
          <w:szCs w:val="20"/>
        </w:rPr>
        <w:t xml:space="preserve">gumpulkan, membaca dokumen yang berhubungan dengan obyek penelitian yang mengutip dari data-data sekunder yang meliputi menekankan pada kajian asas-asas hukum positif seperti peraturan perundang-undangan, dokumen tidak resmi antara lain buku, jurnal, artikel dan internet yang membahas tentang masalah yang diteliti. </w:t>
      </w:r>
      <w:r w:rsidRPr="00B927B3">
        <w:rPr>
          <w:rFonts w:ascii="Tahoma" w:hAnsi="Tahoma" w:cs="Tahoma"/>
          <w:color w:val="202124"/>
          <w:sz w:val="20"/>
          <w:szCs w:val="20"/>
        </w:rPr>
        <w:t xml:space="preserve">Metode analisis data di dalam penelitian ini adalah </w:t>
      </w:r>
      <w:r w:rsidRPr="00B927B3">
        <w:rPr>
          <w:rFonts w:ascii="Tahoma" w:hAnsi="Tahoma" w:cs="Tahoma"/>
          <w:sz w:val="20"/>
          <w:szCs w:val="20"/>
        </w:rPr>
        <w:t xml:space="preserve">metode analisis deskriptif dengan pendekatan kualitatif yakni menggambarkan KBGO dalam perspekti UU TPKS dan UU ITE dengan teori yang ada dan kemudia ditarik kesimpulan dari hasil analisis. </w:t>
      </w:r>
    </w:p>
    <w:p w14:paraId="4BE63B40" w14:textId="77777777" w:rsidR="00541859" w:rsidRPr="00541859" w:rsidRDefault="00541859" w:rsidP="00A00DF7">
      <w:pPr>
        <w:autoSpaceDE w:val="0"/>
        <w:autoSpaceDN w:val="0"/>
        <w:adjustRightInd w:val="0"/>
        <w:spacing w:after="0" w:line="240" w:lineRule="auto"/>
        <w:ind w:firstLine="567"/>
        <w:jc w:val="both"/>
        <w:rPr>
          <w:rFonts w:ascii="Tahoma" w:hAnsi="Tahoma" w:cs="Tahoma"/>
          <w:sz w:val="20"/>
          <w:szCs w:val="20"/>
          <w:lang w:bidi="ar-SA"/>
        </w:rPr>
      </w:pPr>
    </w:p>
    <w:p w14:paraId="3C8A20E0" w14:textId="74C1DACC" w:rsidR="00ED3A3F" w:rsidRPr="00541859" w:rsidRDefault="007D0563" w:rsidP="00541859">
      <w:pPr>
        <w:pStyle w:val="Judul1"/>
        <w:numPr>
          <w:ilvl w:val="0"/>
          <w:numId w:val="15"/>
        </w:numPr>
        <w:spacing w:before="60" w:after="0" w:line="240" w:lineRule="auto"/>
        <w:ind w:left="567" w:hanging="567"/>
        <w:jc w:val="center"/>
        <w:rPr>
          <w:rFonts w:ascii="Tahoma" w:eastAsia="Arial Unicode MS" w:hAnsi="Tahoma" w:cs="Tahoma"/>
          <w:b/>
          <w:sz w:val="24"/>
          <w:szCs w:val="24"/>
          <w:lang w:val="id-ID"/>
        </w:rPr>
      </w:pPr>
      <w:r w:rsidRPr="00541859">
        <w:rPr>
          <w:rFonts w:ascii="Tahoma" w:eastAsia="Arial Unicode MS" w:hAnsi="Tahoma" w:cs="Tahoma"/>
          <w:b/>
          <w:sz w:val="24"/>
          <w:szCs w:val="24"/>
          <w:lang w:val="id-ID"/>
        </w:rPr>
        <w:t xml:space="preserve">Hasil </w:t>
      </w:r>
      <w:r w:rsidRPr="00541859">
        <w:rPr>
          <w:rFonts w:ascii="Tahoma" w:eastAsia="Arial Unicode MS" w:hAnsi="Tahoma" w:cs="Tahoma"/>
          <w:b/>
          <w:sz w:val="24"/>
          <w:szCs w:val="24"/>
        </w:rPr>
        <w:t>d</w:t>
      </w:r>
      <w:r w:rsidRPr="00541859">
        <w:rPr>
          <w:rFonts w:ascii="Tahoma" w:eastAsia="Arial Unicode MS" w:hAnsi="Tahoma" w:cs="Tahoma"/>
          <w:b/>
          <w:sz w:val="24"/>
          <w:szCs w:val="24"/>
          <w:lang w:val="id-ID"/>
        </w:rPr>
        <w:t>an Pembahasan</w:t>
      </w:r>
    </w:p>
    <w:p w14:paraId="0716E56F" w14:textId="76CEF2C5" w:rsidR="00767B85" w:rsidRPr="00541859" w:rsidRDefault="00B927B3" w:rsidP="00541859">
      <w:pPr>
        <w:pStyle w:val="Judul2"/>
        <w:numPr>
          <w:ilvl w:val="0"/>
          <w:numId w:val="17"/>
        </w:numPr>
        <w:spacing w:before="60" w:after="0" w:line="240" w:lineRule="auto"/>
        <w:ind w:left="567" w:hanging="567"/>
        <w:jc w:val="center"/>
        <w:rPr>
          <w:rFonts w:ascii="Tahoma" w:hAnsi="Tahoma" w:cs="Tahoma"/>
          <w:b/>
          <w:bCs/>
          <w:sz w:val="20"/>
          <w:szCs w:val="20"/>
          <w:lang w:val="id-ID"/>
        </w:rPr>
      </w:pPr>
      <w:r>
        <w:rPr>
          <w:rFonts w:ascii="Tahoma" w:hAnsi="Tahoma" w:cs="Tahoma"/>
          <w:b/>
          <w:bCs/>
          <w:sz w:val="20"/>
          <w:szCs w:val="20"/>
        </w:rPr>
        <w:t>Kekerasan Berbasis Gender Online (KBGO)</w:t>
      </w:r>
    </w:p>
    <w:p w14:paraId="54EB8737" w14:textId="0D934C6C" w:rsidR="00B927B3" w:rsidRPr="00692453" w:rsidRDefault="00692453" w:rsidP="00D251F1">
      <w:pPr>
        <w:autoSpaceDE w:val="0"/>
        <w:autoSpaceDN w:val="0"/>
        <w:adjustRightInd w:val="0"/>
        <w:spacing w:before="60" w:line="240" w:lineRule="auto"/>
        <w:ind w:firstLine="567"/>
        <w:jc w:val="both"/>
        <w:rPr>
          <w:rFonts w:ascii="Tahoma" w:hAnsi="Tahoma" w:cs="Tahoma"/>
          <w:sz w:val="20"/>
          <w:szCs w:val="20"/>
          <w:lang w:bidi="ar-SA"/>
        </w:rPr>
      </w:pPr>
      <w:r w:rsidRPr="00692453">
        <w:rPr>
          <w:rFonts w:ascii="Tahoma" w:hAnsi="Tahoma" w:cs="Tahoma"/>
          <w:sz w:val="20"/>
          <w:szCs w:val="20"/>
          <w:lang w:val="id-ID"/>
        </w:rPr>
        <w:t xml:space="preserve">Kekerasan </w:t>
      </w:r>
      <w:r w:rsidR="00775934">
        <w:rPr>
          <w:rFonts w:ascii="Tahoma" w:hAnsi="Tahoma" w:cs="Tahoma"/>
          <w:sz w:val="20"/>
          <w:szCs w:val="20"/>
        </w:rPr>
        <w:t>G</w:t>
      </w:r>
      <w:r w:rsidRPr="00692453">
        <w:rPr>
          <w:rFonts w:ascii="Tahoma" w:hAnsi="Tahoma" w:cs="Tahoma"/>
          <w:sz w:val="20"/>
          <w:szCs w:val="20"/>
          <w:lang w:val="id-ID"/>
        </w:rPr>
        <w:t xml:space="preserve">ender </w:t>
      </w:r>
      <w:r w:rsidR="00775934">
        <w:rPr>
          <w:rFonts w:ascii="Tahoma" w:hAnsi="Tahoma" w:cs="Tahoma"/>
          <w:sz w:val="20"/>
          <w:szCs w:val="20"/>
        </w:rPr>
        <w:t>B</w:t>
      </w:r>
      <w:r w:rsidRPr="00692453">
        <w:rPr>
          <w:rFonts w:ascii="Tahoma" w:hAnsi="Tahoma" w:cs="Tahoma"/>
          <w:sz w:val="20"/>
          <w:szCs w:val="20"/>
          <w:lang w:val="id-ID"/>
        </w:rPr>
        <w:t xml:space="preserve">erbasis </w:t>
      </w:r>
      <w:r w:rsidR="00775934" w:rsidRPr="00775934">
        <w:rPr>
          <w:rFonts w:ascii="Tahoma" w:hAnsi="Tahoma" w:cs="Tahoma"/>
          <w:i/>
          <w:iCs/>
          <w:sz w:val="20"/>
          <w:szCs w:val="20"/>
        </w:rPr>
        <w:t>O</w:t>
      </w:r>
      <w:r w:rsidRPr="00775934">
        <w:rPr>
          <w:rFonts w:ascii="Tahoma" w:hAnsi="Tahoma" w:cs="Tahoma"/>
          <w:i/>
          <w:iCs/>
          <w:sz w:val="20"/>
          <w:szCs w:val="20"/>
          <w:lang w:val="id-ID"/>
        </w:rPr>
        <w:t>nline</w:t>
      </w:r>
      <w:r w:rsidRPr="00692453">
        <w:rPr>
          <w:rFonts w:ascii="Tahoma" w:hAnsi="Tahoma" w:cs="Tahoma"/>
          <w:sz w:val="20"/>
          <w:szCs w:val="20"/>
          <w:lang w:val="id-ID"/>
        </w:rPr>
        <w:t xml:space="preserve"> merupakan tindak kekerasan atau</w:t>
      </w:r>
      <w:r w:rsidRPr="00692453">
        <w:rPr>
          <w:rFonts w:ascii="Tahoma" w:hAnsi="Tahoma" w:cs="Tahoma"/>
          <w:sz w:val="20"/>
          <w:szCs w:val="20"/>
        </w:rPr>
        <w:t xml:space="preserve"> </w:t>
      </w:r>
      <w:r w:rsidRPr="00692453">
        <w:rPr>
          <w:rFonts w:ascii="Tahoma" w:hAnsi="Tahoma" w:cs="Tahoma"/>
          <w:sz w:val="20"/>
          <w:szCs w:val="20"/>
          <w:lang w:val="id-ID"/>
        </w:rPr>
        <w:t>kekerasan seksual yang diperantarai internet dengan niat melecehkan korban berdasarkan gender atau identitas seksual.</w:t>
      </w:r>
      <w:r w:rsidRPr="00692453">
        <w:rPr>
          <w:rStyle w:val="ReferensiCatatanKaki"/>
          <w:rFonts w:ascii="Tahoma" w:hAnsi="Tahoma" w:cs="Tahoma"/>
          <w:sz w:val="20"/>
          <w:szCs w:val="20"/>
        </w:rPr>
        <w:footnoteReference w:id="7"/>
      </w:r>
      <w:r w:rsidRPr="00692453">
        <w:rPr>
          <w:rFonts w:ascii="Tahoma" w:hAnsi="Tahoma" w:cs="Tahoma"/>
          <w:sz w:val="20"/>
          <w:szCs w:val="20"/>
        </w:rPr>
        <w:t xml:space="preserve"> </w:t>
      </w:r>
      <w:r w:rsidR="00775934">
        <w:rPr>
          <w:rFonts w:ascii="Tahoma" w:hAnsi="Tahoma" w:cs="Tahoma"/>
          <w:sz w:val="20"/>
          <w:szCs w:val="20"/>
        </w:rPr>
        <w:t>Sejumlah penelitian menyebutkan</w:t>
      </w:r>
      <w:r w:rsidRPr="00692453">
        <w:rPr>
          <w:rFonts w:ascii="Tahoma" w:hAnsi="Tahoma" w:cs="Tahoma"/>
          <w:sz w:val="20"/>
          <w:szCs w:val="20"/>
        </w:rPr>
        <w:t xml:space="preserve"> </w:t>
      </w:r>
      <w:r w:rsidR="00775934">
        <w:rPr>
          <w:rFonts w:ascii="Tahoma" w:hAnsi="Tahoma" w:cs="Tahoma"/>
          <w:sz w:val="20"/>
          <w:szCs w:val="20"/>
        </w:rPr>
        <w:t xml:space="preserve">bahwa </w:t>
      </w:r>
      <w:r w:rsidRPr="00692453">
        <w:rPr>
          <w:rFonts w:ascii="Tahoma" w:hAnsi="Tahoma" w:cs="Tahoma"/>
          <w:sz w:val="20"/>
          <w:szCs w:val="20"/>
        </w:rPr>
        <w:t xml:space="preserve">pelecehan seksual </w:t>
      </w:r>
      <w:r w:rsidR="00775934">
        <w:rPr>
          <w:rFonts w:ascii="Tahoma" w:hAnsi="Tahoma" w:cs="Tahoma"/>
          <w:sz w:val="20"/>
          <w:szCs w:val="20"/>
        </w:rPr>
        <w:t>meluas</w:t>
      </w:r>
      <w:r w:rsidRPr="00692453">
        <w:rPr>
          <w:rFonts w:ascii="Tahoma" w:hAnsi="Tahoma" w:cs="Tahoma"/>
          <w:sz w:val="20"/>
          <w:szCs w:val="20"/>
        </w:rPr>
        <w:t xml:space="preserve"> dan dapat terjadi di mana</w:t>
      </w:r>
      <w:r w:rsidR="00775934">
        <w:rPr>
          <w:rFonts w:ascii="Tahoma" w:hAnsi="Tahoma" w:cs="Tahoma"/>
          <w:sz w:val="20"/>
          <w:szCs w:val="20"/>
        </w:rPr>
        <w:t>-mana</w:t>
      </w:r>
      <w:r w:rsidRPr="00692453">
        <w:rPr>
          <w:rFonts w:ascii="Tahoma" w:hAnsi="Tahoma" w:cs="Tahoma"/>
          <w:sz w:val="20"/>
          <w:szCs w:val="20"/>
        </w:rPr>
        <w:t xml:space="preserve">. </w:t>
      </w:r>
      <w:r w:rsidR="00775934">
        <w:rPr>
          <w:rFonts w:ascii="Tahoma" w:hAnsi="Tahoma" w:cs="Tahoma"/>
          <w:sz w:val="20"/>
          <w:szCs w:val="20"/>
        </w:rPr>
        <w:t xml:space="preserve">Hal tersebut dapat terjadi pada semua strata </w:t>
      </w:r>
      <w:r w:rsidRPr="00692453">
        <w:rPr>
          <w:rFonts w:ascii="Tahoma" w:hAnsi="Tahoma" w:cs="Tahoma"/>
          <w:sz w:val="20"/>
          <w:szCs w:val="20"/>
        </w:rPr>
        <w:t xml:space="preserve">sosial, baik dalam pekerjaan, dan dalam berbagai </w:t>
      </w:r>
      <w:r w:rsidR="00742110">
        <w:rPr>
          <w:rFonts w:ascii="Tahoma" w:hAnsi="Tahoma" w:cs="Tahoma"/>
          <w:sz w:val="20"/>
          <w:szCs w:val="20"/>
        </w:rPr>
        <w:t>interaksi</w:t>
      </w:r>
      <w:r w:rsidRPr="00692453">
        <w:rPr>
          <w:rFonts w:ascii="Tahoma" w:hAnsi="Tahoma" w:cs="Tahoma"/>
          <w:sz w:val="20"/>
          <w:szCs w:val="20"/>
        </w:rPr>
        <w:t xml:space="preserve"> antara korban dan pelaku.</w:t>
      </w:r>
      <w:r w:rsidRPr="00692453">
        <w:rPr>
          <w:rStyle w:val="ReferensiCatatanKaki"/>
          <w:rFonts w:ascii="Tahoma" w:hAnsi="Tahoma" w:cs="Tahoma"/>
          <w:sz w:val="20"/>
          <w:szCs w:val="20"/>
        </w:rPr>
        <w:footnoteReference w:id="8"/>
      </w:r>
      <w:r w:rsidRPr="00692453">
        <w:rPr>
          <w:rFonts w:ascii="Tahoma" w:hAnsi="Tahoma" w:cs="Tahoma"/>
          <w:sz w:val="20"/>
          <w:szCs w:val="20"/>
        </w:rPr>
        <w:t xml:space="preserve"> KBGO memiliki dampak bagi kesehatan mental seperti psikologisnya yang membuatnya hilangnya rasa percaya diri, stress, dan merasa tidak aman, bentuk kekerasan tersebut perlu dibedakan agar dapat memberikan solusi yang tepat dan efektif.</w:t>
      </w:r>
      <w:r w:rsidRPr="00692453">
        <w:rPr>
          <w:rStyle w:val="ReferensiCatatanKaki"/>
          <w:rFonts w:ascii="Tahoma" w:hAnsi="Tahoma" w:cs="Tahoma"/>
          <w:sz w:val="20"/>
          <w:szCs w:val="20"/>
        </w:rPr>
        <w:footnoteReference w:id="9"/>
      </w:r>
    </w:p>
    <w:p w14:paraId="60D961D5" w14:textId="76D2E8AE" w:rsidR="00692453" w:rsidRDefault="00692453" w:rsidP="00D251F1">
      <w:pPr>
        <w:spacing w:before="240" w:line="240" w:lineRule="auto"/>
        <w:ind w:firstLine="90"/>
        <w:jc w:val="both"/>
        <w:rPr>
          <w:rFonts w:ascii="Tahoma" w:hAnsi="Tahoma" w:cs="Tahoma"/>
          <w:sz w:val="20"/>
          <w:szCs w:val="20"/>
        </w:rPr>
      </w:pPr>
      <w:r>
        <w:rPr>
          <w:rFonts w:ascii="Tahoma" w:hAnsi="Tahoma" w:cs="Tahoma"/>
          <w:sz w:val="20"/>
          <w:szCs w:val="20"/>
          <w:lang w:bidi="ar-SA"/>
        </w:rPr>
        <w:tab/>
      </w:r>
      <w:bookmarkStart w:id="5" w:name="_Hlk124285854"/>
      <w:r w:rsidRPr="00692453">
        <w:rPr>
          <w:rFonts w:ascii="Tahoma" w:hAnsi="Tahoma" w:cs="Tahoma"/>
          <w:sz w:val="20"/>
          <w:szCs w:val="20"/>
        </w:rPr>
        <w:t xml:space="preserve">Pada dasarnya KBGO sama dengan kekerasan seksual di dunia nyata, hanya saja KBGO terjadi di media sosial, tindakan tersebut harus dilandasi dengan niat </w:t>
      </w:r>
      <w:r w:rsidR="00742110">
        <w:rPr>
          <w:rFonts w:ascii="Tahoma" w:hAnsi="Tahoma" w:cs="Tahoma"/>
          <w:sz w:val="20"/>
          <w:szCs w:val="20"/>
        </w:rPr>
        <w:t xml:space="preserve">dan keinginan </w:t>
      </w:r>
      <w:r w:rsidRPr="00692453">
        <w:rPr>
          <w:rFonts w:ascii="Tahoma" w:hAnsi="Tahoma" w:cs="Tahoma"/>
          <w:sz w:val="20"/>
          <w:szCs w:val="20"/>
        </w:rPr>
        <w:t>untuk melecehkan korban, baik dengan akibat menderita secara fisik, mental, atau seksual.</w:t>
      </w:r>
      <w:r w:rsidRPr="00692453">
        <w:rPr>
          <w:rStyle w:val="ReferensiCatatanKaki"/>
          <w:rFonts w:ascii="Tahoma" w:hAnsi="Tahoma" w:cs="Tahoma"/>
          <w:sz w:val="20"/>
          <w:szCs w:val="20"/>
        </w:rPr>
        <w:footnoteReference w:id="10"/>
      </w:r>
      <w:r w:rsidRPr="00692453">
        <w:rPr>
          <w:rFonts w:ascii="Tahoma" w:hAnsi="Tahoma" w:cs="Tahoma"/>
          <w:sz w:val="20"/>
          <w:szCs w:val="20"/>
        </w:rPr>
        <w:t xml:space="preserve"> KBGO merupakan kekerasan seksual yang </w:t>
      </w:r>
      <w:r w:rsidR="00742110">
        <w:rPr>
          <w:rFonts w:ascii="Tahoma" w:hAnsi="Tahoma" w:cs="Tahoma"/>
          <w:sz w:val="20"/>
          <w:szCs w:val="20"/>
        </w:rPr>
        <w:t>mengarah</w:t>
      </w:r>
      <w:r w:rsidRPr="00692453">
        <w:rPr>
          <w:rFonts w:ascii="Tahoma" w:hAnsi="Tahoma" w:cs="Tahoma"/>
          <w:sz w:val="20"/>
          <w:szCs w:val="20"/>
        </w:rPr>
        <w:t xml:space="preserve"> pada seks atau gender melalui bantuan teknologi, kekerasan berbasis gender online ini sama dengan kekerasan berbasis gender di dunia nyata, </w:t>
      </w:r>
      <w:r w:rsidR="00742110">
        <w:rPr>
          <w:rFonts w:ascii="Tahoma" w:hAnsi="Tahoma" w:cs="Tahoma"/>
          <w:sz w:val="20"/>
          <w:szCs w:val="20"/>
        </w:rPr>
        <w:t>perilaku</w:t>
      </w:r>
      <w:r w:rsidRPr="00692453">
        <w:rPr>
          <w:rFonts w:ascii="Tahoma" w:hAnsi="Tahoma" w:cs="Tahoma"/>
          <w:sz w:val="20"/>
          <w:szCs w:val="20"/>
        </w:rPr>
        <w:t xml:space="preserve"> kekerasan tersebut harus didasari dengan niat atau maksud untuk melecehkan korban berdasarkan seksual atau gender.</w:t>
      </w:r>
      <w:r w:rsidRPr="00692453">
        <w:rPr>
          <w:rStyle w:val="ReferensiCatatanKaki"/>
          <w:rFonts w:ascii="Tahoma" w:hAnsi="Tahoma" w:cs="Tahoma"/>
          <w:sz w:val="20"/>
          <w:szCs w:val="20"/>
        </w:rPr>
        <w:footnoteReference w:id="11"/>
      </w:r>
      <w:r w:rsidRPr="00692453">
        <w:rPr>
          <w:rFonts w:ascii="Tahoma" w:hAnsi="Tahoma" w:cs="Tahoma"/>
          <w:sz w:val="20"/>
          <w:szCs w:val="20"/>
        </w:rPr>
        <w:t xml:space="preserve"> Pe</w:t>
      </w:r>
      <w:r w:rsidR="001769D5">
        <w:rPr>
          <w:rFonts w:ascii="Tahoma" w:hAnsi="Tahoma" w:cs="Tahoma"/>
          <w:sz w:val="20"/>
          <w:szCs w:val="20"/>
        </w:rPr>
        <w:t xml:space="preserve">nggunaan </w:t>
      </w:r>
      <w:r w:rsidRPr="00692453">
        <w:rPr>
          <w:rFonts w:ascii="Tahoma" w:hAnsi="Tahoma" w:cs="Tahoma"/>
          <w:sz w:val="20"/>
          <w:szCs w:val="20"/>
        </w:rPr>
        <w:t>KBGO memberikan konteks baru untuk mem</w:t>
      </w:r>
      <w:r w:rsidR="001769D5">
        <w:rPr>
          <w:rFonts w:ascii="Tahoma" w:hAnsi="Tahoma" w:cs="Tahoma"/>
          <w:sz w:val="20"/>
          <w:szCs w:val="20"/>
        </w:rPr>
        <w:t xml:space="preserve">ahami </w:t>
      </w:r>
      <w:r w:rsidRPr="00692453">
        <w:rPr>
          <w:rFonts w:ascii="Tahoma" w:hAnsi="Tahoma" w:cs="Tahoma"/>
          <w:sz w:val="20"/>
          <w:szCs w:val="20"/>
        </w:rPr>
        <w:t>fenomena kekerasan seksual</w:t>
      </w:r>
      <w:r w:rsidR="001769D5">
        <w:rPr>
          <w:rFonts w:ascii="Tahoma" w:hAnsi="Tahoma" w:cs="Tahoma"/>
          <w:sz w:val="20"/>
          <w:szCs w:val="20"/>
        </w:rPr>
        <w:t xml:space="preserve"> yang telah berlangsung lama,</w:t>
      </w:r>
      <w:r w:rsidRPr="00692453">
        <w:rPr>
          <w:rFonts w:ascii="Tahoma" w:hAnsi="Tahoma" w:cs="Tahoma"/>
          <w:sz w:val="20"/>
          <w:szCs w:val="20"/>
        </w:rPr>
        <w:t xml:space="preserve"> istilah ini menggantikan fokus dari perempuan sebagai korban menuju arah </w:t>
      </w:r>
      <w:r w:rsidR="001769D5">
        <w:rPr>
          <w:rFonts w:ascii="Tahoma" w:hAnsi="Tahoma" w:cs="Tahoma"/>
          <w:sz w:val="20"/>
          <w:szCs w:val="20"/>
        </w:rPr>
        <w:t xml:space="preserve">stereotip </w:t>
      </w:r>
      <w:r w:rsidRPr="00692453">
        <w:rPr>
          <w:rFonts w:ascii="Tahoma" w:hAnsi="Tahoma" w:cs="Tahoma"/>
          <w:sz w:val="20"/>
          <w:szCs w:val="20"/>
        </w:rPr>
        <w:t xml:space="preserve">gender dan kuasa yang timpang antara perempuan dan laki-laki  sebagai penyebab kekerasan </w:t>
      </w:r>
      <w:r w:rsidR="001769D5">
        <w:rPr>
          <w:rFonts w:ascii="Tahoma" w:hAnsi="Tahoma" w:cs="Tahoma"/>
          <w:sz w:val="20"/>
          <w:szCs w:val="20"/>
        </w:rPr>
        <w:t xml:space="preserve">seksual </w:t>
      </w:r>
      <w:r w:rsidRPr="00692453">
        <w:rPr>
          <w:rFonts w:ascii="Tahoma" w:hAnsi="Tahoma" w:cs="Tahoma"/>
          <w:sz w:val="20"/>
          <w:szCs w:val="20"/>
        </w:rPr>
        <w:t>pada perempuan.</w:t>
      </w:r>
      <w:r w:rsidRPr="00692453">
        <w:rPr>
          <w:rStyle w:val="ReferensiCatatanKaki"/>
          <w:rFonts w:ascii="Tahoma" w:hAnsi="Tahoma" w:cs="Tahoma"/>
          <w:sz w:val="20"/>
          <w:szCs w:val="20"/>
        </w:rPr>
        <w:footnoteReference w:id="12"/>
      </w:r>
    </w:p>
    <w:bookmarkEnd w:id="5"/>
    <w:p w14:paraId="5FDA864E" w14:textId="67C73B54" w:rsidR="00D251F1" w:rsidRDefault="00692453" w:rsidP="00D251F1">
      <w:pPr>
        <w:spacing w:before="240" w:after="0" w:line="240" w:lineRule="auto"/>
        <w:jc w:val="both"/>
        <w:rPr>
          <w:rFonts w:ascii="Tahoma" w:hAnsi="Tahoma" w:cs="Tahoma"/>
          <w:sz w:val="20"/>
          <w:szCs w:val="20"/>
        </w:rPr>
      </w:pPr>
      <w:r>
        <w:rPr>
          <w:rFonts w:ascii="Tahoma" w:hAnsi="Tahoma" w:cs="Tahoma"/>
          <w:sz w:val="20"/>
          <w:szCs w:val="20"/>
        </w:rPr>
        <w:tab/>
      </w:r>
      <w:r w:rsidRPr="00692453">
        <w:rPr>
          <w:rFonts w:ascii="Tahoma" w:hAnsi="Tahoma" w:cs="Tahoma"/>
          <w:sz w:val="20"/>
          <w:szCs w:val="20"/>
          <w:lang w:val="id-ID"/>
        </w:rPr>
        <w:t>G</w:t>
      </w:r>
      <w:r w:rsidRPr="00692453">
        <w:rPr>
          <w:rFonts w:ascii="Tahoma" w:hAnsi="Tahoma" w:cs="Tahoma"/>
          <w:sz w:val="20"/>
          <w:szCs w:val="20"/>
        </w:rPr>
        <w:t xml:space="preserve">ender tidak hanya mengacu pada perbedaan biologis dan fungsi reproduksi pria dan wanita. </w:t>
      </w:r>
      <w:r w:rsidR="001769D5">
        <w:rPr>
          <w:rFonts w:ascii="Tahoma" w:hAnsi="Tahoma" w:cs="Tahoma"/>
          <w:sz w:val="20"/>
          <w:szCs w:val="20"/>
        </w:rPr>
        <w:t xml:space="preserve">Gender, bagaimanapun </w:t>
      </w:r>
      <w:r w:rsidRPr="00692453">
        <w:rPr>
          <w:rFonts w:ascii="Tahoma" w:hAnsi="Tahoma" w:cs="Tahoma"/>
          <w:sz w:val="20"/>
          <w:szCs w:val="20"/>
        </w:rPr>
        <w:t>mengacu pada peran yang di</w:t>
      </w:r>
      <w:r w:rsidR="001769D5">
        <w:rPr>
          <w:rFonts w:ascii="Tahoma" w:hAnsi="Tahoma" w:cs="Tahoma"/>
          <w:sz w:val="20"/>
          <w:szCs w:val="20"/>
        </w:rPr>
        <w:t>kembangkan</w:t>
      </w:r>
      <w:r w:rsidRPr="00692453">
        <w:rPr>
          <w:rFonts w:ascii="Tahoma" w:hAnsi="Tahoma" w:cs="Tahoma"/>
          <w:sz w:val="20"/>
          <w:szCs w:val="20"/>
        </w:rPr>
        <w:t xml:space="preserve"> secara so</w:t>
      </w:r>
      <w:r w:rsidR="001769D5">
        <w:rPr>
          <w:rFonts w:ascii="Tahoma" w:hAnsi="Tahoma" w:cs="Tahoma"/>
          <w:sz w:val="20"/>
          <w:szCs w:val="20"/>
        </w:rPr>
        <w:t>s</w:t>
      </w:r>
      <w:r w:rsidRPr="00692453">
        <w:rPr>
          <w:rFonts w:ascii="Tahoma" w:hAnsi="Tahoma" w:cs="Tahoma"/>
          <w:sz w:val="20"/>
          <w:szCs w:val="20"/>
        </w:rPr>
        <w:t>ial dan budaya. Terdapat ketimpangan gender d</w:t>
      </w:r>
      <w:r w:rsidR="001769D5">
        <w:rPr>
          <w:rFonts w:ascii="Tahoma" w:hAnsi="Tahoma" w:cs="Tahoma"/>
          <w:sz w:val="20"/>
          <w:szCs w:val="20"/>
        </w:rPr>
        <w:t>alam</w:t>
      </w:r>
      <w:r w:rsidRPr="00692453">
        <w:rPr>
          <w:rFonts w:ascii="Tahoma" w:hAnsi="Tahoma" w:cs="Tahoma"/>
          <w:sz w:val="20"/>
          <w:szCs w:val="20"/>
        </w:rPr>
        <w:t xml:space="preserve"> masyarakat, opini dasarnya bahwa pengalaman dan kedudukan perempuan diberbagai situasi tidak hanya berbeda atau berlainan, akan tetapi dapat lebih dominan laki-laki dan tidak setara dengan perempuan. Terdapat pembagian yang tidak seimbang di level “adat” antara laki-laki dan perempuan yang menyebabkan hubungan keduanya tidak stabil, baik dalam bentuk kekuasaan. Hal ini memunculkan adanya kelas sosial, pihak yang memiliki kek</w:t>
      </w:r>
      <w:r w:rsidR="00FF1B95">
        <w:rPr>
          <w:rFonts w:ascii="Tahoma" w:hAnsi="Tahoma" w:cs="Tahoma"/>
          <w:sz w:val="20"/>
          <w:szCs w:val="20"/>
        </w:rPr>
        <w:t xml:space="preserve">uasaan lebih diatas sementara </w:t>
      </w:r>
      <w:r w:rsidRPr="00692453">
        <w:rPr>
          <w:rFonts w:ascii="Tahoma" w:hAnsi="Tahoma" w:cs="Tahoma"/>
          <w:sz w:val="20"/>
          <w:szCs w:val="20"/>
        </w:rPr>
        <w:t>pihak yang tidak memiliki kekuasaan di bawahnya. Tindak kekerasan dan pelecahan seksual yang terjadi pada perempuan bukan hanya karna faktor perbedaan peran</w:t>
      </w:r>
      <w:r w:rsidR="00A4371C">
        <w:rPr>
          <w:rFonts w:ascii="Tahoma" w:hAnsi="Tahoma" w:cs="Tahoma"/>
          <w:sz w:val="20"/>
          <w:szCs w:val="20"/>
        </w:rPr>
        <w:t>an</w:t>
      </w:r>
      <w:r w:rsidRPr="00692453">
        <w:rPr>
          <w:rFonts w:ascii="Tahoma" w:hAnsi="Tahoma" w:cs="Tahoma"/>
          <w:sz w:val="20"/>
          <w:szCs w:val="20"/>
        </w:rPr>
        <w:t xml:space="preserve">, akan tetapi disebabkan oleh pemberian kekuasaan di level institusional </w:t>
      </w:r>
      <w:r w:rsidR="00A4371C">
        <w:rPr>
          <w:rFonts w:ascii="Tahoma" w:hAnsi="Tahoma" w:cs="Tahoma"/>
          <w:sz w:val="20"/>
          <w:szCs w:val="20"/>
        </w:rPr>
        <w:t>dengan</w:t>
      </w:r>
      <w:r w:rsidRPr="00692453">
        <w:rPr>
          <w:rFonts w:ascii="Tahoma" w:hAnsi="Tahoma" w:cs="Tahoma"/>
          <w:sz w:val="20"/>
          <w:szCs w:val="20"/>
        </w:rPr>
        <w:t xml:space="preserve"> tidak berimbang dan berkeadilan</w:t>
      </w:r>
      <w:r w:rsidR="00A4371C">
        <w:rPr>
          <w:rFonts w:ascii="Tahoma" w:hAnsi="Tahoma" w:cs="Tahoma"/>
          <w:sz w:val="20"/>
          <w:szCs w:val="20"/>
        </w:rPr>
        <w:t>,</w:t>
      </w:r>
      <w:r w:rsidRPr="00692453">
        <w:rPr>
          <w:rStyle w:val="ReferensiCatatanKaki"/>
          <w:rFonts w:ascii="Tahoma" w:hAnsi="Tahoma" w:cs="Tahoma"/>
          <w:sz w:val="20"/>
          <w:szCs w:val="20"/>
        </w:rPr>
        <w:footnoteReference w:id="13"/>
      </w:r>
      <w:r w:rsidRPr="00692453">
        <w:rPr>
          <w:rFonts w:ascii="Tahoma" w:hAnsi="Tahoma" w:cs="Tahoma"/>
          <w:sz w:val="20"/>
          <w:szCs w:val="20"/>
        </w:rPr>
        <w:t xml:space="preserve"> Budaya patriarki mengarah pada dominasi laki-laki atas perempuan, hal ini mengarah bahwa perempuan adalah makhluk sosial yang lemah dan harus </w:t>
      </w:r>
      <w:r w:rsidR="00A4371C">
        <w:rPr>
          <w:rFonts w:ascii="Tahoma" w:hAnsi="Tahoma" w:cs="Tahoma"/>
          <w:sz w:val="20"/>
          <w:szCs w:val="20"/>
        </w:rPr>
        <w:t>patuh terhadap</w:t>
      </w:r>
      <w:r w:rsidRPr="00692453">
        <w:rPr>
          <w:rFonts w:ascii="Tahoma" w:hAnsi="Tahoma" w:cs="Tahoma"/>
          <w:sz w:val="20"/>
          <w:szCs w:val="20"/>
        </w:rPr>
        <w:t xml:space="preserve"> perintah laki-laki</w:t>
      </w:r>
      <w:r w:rsidR="00A4371C">
        <w:rPr>
          <w:rFonts w:ascii="Tahoma" w:hAnsi="Tahoma" w:cs="Tahoma"/>
          <w:sz w:val="20"/>
          <w:szCs w:val="20"/>
        </w:rPr>
        <w:t>, a</w:t>
      </w:r>
      <w:r w:rsidRPr="00692453">
        <w:rPr>
          <w:rFonts w:ascii="Tahoma" w:hAnsi="Tahoma" w:cs="Tahoma"/>
          <w:sz w:val="20"/>
          <w:szCs w:val="20"/>
        </w:rPr>
        <w:t>kibat jika menolak</w:t>
      </w:r>
      <w:r w:rsidR="00A4371C">
        <w:rPr>
          <w:rFonts w:ascii="Tahoma" w:hAnsi="Tahoma" w:cs="Tahoma"/>
          <w:sz w:val="20"/>
          <w:szCs w:val="20"/>
        </w:rPr>
        <w:t xml:space="preserve"> </w:t>
      </w:r>
      <w:r w:rsidRPr="00692453">
        <w:rPr>
          <w:rFonts w:ascii="Tahoma" w:hAnsi="Tahoma" w:cs="Tahoma"/>
          <w:sz w:val="20"/>
          <w:szCs w:val="20"/>
        </w:rPr>
        <w:t>berakhir dengan kekerasan.</w:t>
      </w:r>
      <w:r w:rsidRPr="00692453">
        <w:rPr>
          <w:rStyle w:val="ReferensiCatatanKaki"/>
          <w:rFonts w:ascii="Tahoma" w:hAnsi="Tahoma" w:cs="Tahoma"/>
          <w:sz w:val="20"/>
          <w:szCs w:val="20"/>
          <w:lang w:val="id-ID"/>
        </w:rPr>
        <w:footnoteReference w:id="14"/>
      </w:r>
      <w:r w:rsidRPr="00692453">
        <w:rPr>
          <w:rFonts w:ascii="Tahoma" w:hAnsi="Tahoma" w:cs="Tahoma"/>
          <w:sz w:val="20"/>
          <w:szCs w:val="20"/>
        </w:rPr>
        <w:t xml:space="preserve"> K</w:t>
      </w:r>
      <w:r w:rsidR="00A4371C">
        <w:rPr>
          <w:rFonts w:ascii="Tahoma" w:hAnsi="Tahoma" w:cs="Tahoma"/>
          <w:sz w:val="20"/>
          <w:szCs w:val="20"/>
        </w:rPr>
        <w:t>BGO</w:t>
      </w:r>
      <w:r w:rsidRPr="00692453">
        <w:rPr>
          <w:rFonts w:ascii="Tahoma" w:hAnsi="Tahoma" w:cs="Tahoma"/>
          <w:sz w:val="20"/>
          <w:szCs w:val="20"/>
        </w:rPr>
        <w:t xml:space="preserve"> di</w:t>
      </w:r>
      <w:r w:rsidR="00A4371C">
        <w:rPr>
          <w:rFonts w:ascii="Tahoma" w:hAnsi="Tahoma" w:cs="Tahoma"/>
          <w:sz w:val="20"/>
          <w:szCs w:val="20"/>
        </w:rPr>
        <w:t xml:space="preserve">artikan </w:t>
      </w:r>
      <w:r w:rsidRPr="00692453">
        <w:rPr>
          <w:rFonts w:ascii="Tahoma" w:hAnsi="Tahoma" w:cs="Tahoma"/>
          <w:sz w:val="20"/>
          <w:szCs w:val="20"/>
        </w:rPr>
        <w:t>sebagai kekerasan yang mencerminkan ketimpangan yang terjadi dalam hubungan dominasi anatara laki-laki dan perempuan yang membuat perempuan terlihat sebagai lawan laki-laki. Kekerasan ini termasuk dalam konteks patriarki yang melahirkan rangkaian-rangkaian patriarki dalam kehidupan sehari-hari yang me</w:t>
      </w:r>
      <w:r w:rsidR="00A4371C">
        <w:rPr>
          <w:rFonts w:ascii="Tahoma" w:hAnsi="Tahoma" w:cs="Tahoma"/>
          <w:sz w:val="20"/>
          <w:szCs w:val="20"/>
        </w:rPr>
        <w:t>nciptakan</w:t>
      </w:r>
      <w:r w:rsidRPr="00692453">
        <w:rPr>
          <w:rFonts w:ascii="Tahoma" w:hAnsi="Tahoma" w:cs="Tahoma"/>
          <w:sz w:val="20"/>
          <w:szCs w:val="20"/>
        </w:rPr>
        <w:t xml:space="preserve"> ketidakseimbangan dan men</w:t>
      </w:r>
      <w:r w:rsidR="00A4371C">
        <w:rPr>
          <w:rFonts w:ascii="Tahoma" w:hAnsi="Tahoma" w:cs="Tahoma"/>
          <w:sz w:val="20"/>
          <w:szCs w:val="20"/>
        </w:rPr>
        <w:t>olak</w:t>
      </w:r>
      <w:r w:rsidRPr="00692453">
        <w:rPr>
          <w:rFonts w:ascii="Tahoma" w:hAnsi="Tahoma" w:cs="Tahoma"/>
          <w:sz w:val="20"/>
          <w:szCs w:val="20"/>
        </w:rPr>
        <w:t xml:space="preserve"> hak-hak perempuan dan ketidaksetaraan yang ada diantara laki-laki dan perempuan.</w:t>
      </w:r>
      <w:r w:rsidRPr="00692453">
        <w:rPr>
          <w:rStyle w:val="ReferensiCatatanKaki"/>
          <w:rFonts w:ascii="Tahoma" w:hAnsi="Tahoma" w:cs="Tahoma"/>
          <w:sz w:val="20"/>
          <w:szCs w:val="20"/>
        </w:rPr>
        <w:footnoteReference w:id="15"/>
      </w:r>
    </w:p>
    <w:p w14:paraId="49039EEF" w14:textId="07845484" w:rsidR="001E13B1" w:rsidRDefault="00692453" w:rsidP="001E13B1">
      <w:pPr>
        <w:spacing w:after="0" w:line="240" w:lineRule="auto"/>
        <w:jc w:val="both"/>
        <w:rPr>
          <w:rFonts w:ascii="Tahoma" w:hAnsi="Tahoma" w:cs="Tahoma"/>
          <w:sz w:val="20"/>
          <w:szCs w:val="20"/>
        </w:rPr>
      </w:pPr>
      <w:r>
        <w:rPr>
          <w:rFonts w:ascii="Tahoma" w:hAnsi="Tahoma" w:cs="Tahoma"/>
          <w:sz w:val="20"/>
          <w:szCs w:val="20"/>
        </w:rPr>
        <w:tab/>
      </w:r>
      <w:r w:rsidR="001E13B1" w:rsidRPr="001E13B1">
        <w:rPr>
          <w:rFonts w:ascii="Tahoma" w:hAnsi="Tahoma" w:cs="Tahoma"/>
          <w:sz w:val="20"/>
          <w:szCs w:val="20"/>
        </w:rPr>
        <w:t xml:space="preserve">Tujuan pelaku KGBO adalah mendapatkan keuntungan, baik secara fisik berupa kenikmatan seksual dan non fisik berupa finansial ataupun keduanya dengan memberikan perasaan tidak nyaman dan kerugian pada diri korban. KBGO </w:t>
      </w:r>
      <w:r w:rsidR="00A4371C">
        <w:rPr>
          <w:rFonts w:ascii="Tahoma" w:hAnsi="Tahoma" w:cs="Tahoma"/>
          <w:sz w:val="20"/>
          <w:szCs w:val="20"/>
        </w:rPr>
        <w:t>meliputi</w:t>
      </w:r>
      <w:r w:rsidR="001E13B1" w:rsidRPr="001E13B1">
        <w:rPr>
          <w:rFonts w:ascii="Tahoma" w:hAnsi="Tahoma" w:cs="Tahoma"/>
          <w:sz w:val="20"/>
          <w:szCs w:val="20"/>
        </w:rPr>
        <w:t>:</w:t>
      </w:r>
    </w:p>
    <w:p w14:paraId="15E391D7" w14:textId="77777777" w:rsidR="001E13B1" w:rsidRPr="001E13B1" w:rsidRDefault="001E13B1" w:rsidP="00D251F1">
      <w:pPr>
        <w:pStyle w:val="DaftarParagraf"/>
        <w:numPr>
          <w:ilvl w:val="0"/>
          <w:numId w:val="43"/>
        </w:numPr>
        <w:tabs>
          <w:tab w:val="left" w:pos="1080"/>
        </w:tabs>
        <w:spacing w:after="0" w:line="240" w:lineRule="auto"/>
        <w:ind w:left="990" w:hanging="270"/>
        <w:jc w:val="both"/>
        <w:rPr>
          <w:rFonts w:ascii="Tahoma" w:hAnsi="Tahoma" w:cs="Tahoma"/>
          <w:sz w:val="20"/>
          <w:szCs w:val="20"/>
        </w:rPr>
      </w:pPr>
      <w:r w:rsidRPr="001E13B1">
        <w:rPr>
          <w:rFonts w:ascii="Tahoma" w:hAnsi="Tahoma" w:cs="Tahoma"/>
          <w:sz w:val="20"/>
          <w:szCs w:val="20"/>
        </w:rPr>
        <w:t>Kekerasan seksual yang difasilitasi teknologi</w:t>
      </w:r>
    </w:p>
    <w:p w14:paraId="7668FD90" w14:textId="4CAD612C" w:rsidR="001E13B1" w:rsidRDefault="00D251F1" w:rsidP="00D251F1">
      <w:pPr>
        <w:pStyle w:val="DaftarParagraf"/>
        <w:tabs>
          <w:tab w:val="left" w:pos="1080"/>
        </w:tabs>
        <w:spacing w:after="160" w:line="240" w:lineRule="auto"/>
        <w:ind w:left="990" w:hanging="270"/>
        <w:jc w:val="both"/>
        <w:rPr>
          <w:rFonts w:ascii="Tahoma" w:hAnsi="Tahoma" w:cs="Tahoma"/>
          <w:sz w:val="20"/>
          <w:szCs w:val="20"/>
        </w:rPr>
      </w:pPr>
      <w:r>
        <w:rPr>
          <w:rFonts w:ascii="Tahoma" w:hAnsi="Tahoma" w:cs="Tahoma"/>
          <w:sz w:val="20"/>
          <w:szCs w:val="20"/>
        </w:rPr>
        <w:tab/>
      </w:r>
      <w:r w:rsidR="001E13B1" w:rsidRPr="001E13B1">
        <w:rPr>
          <w:rFonts w:ascii="Tahoma" w:hAnsi="Tahoma" w:cs="Tahoma"/>
          <w:sz w:val="20"/>
          <w:szCs w:val="20"/>
        </w:rPr>
        <w:t>Dalam hal ini pelaku melakukan kekerasan seksual (pencabulan, perkosaan, penyiksaan seksual, eksploitasi tubuh seorang) terhadap orang lain menggunakan internet pada saat itu. Korelasi yang dilakukan ini</w:t>
      </w:r>
      <w:r w:rsidR="00E62167">
        <w:rPr>
          <w:rFonts w:ascii="Tahoma" w:hAnsi="Tahoma" w:cs="Tahoma"/>
          <w:sz w:val="20"/>
          <w:szCs w:val="20"/>
        </w:rPr>
        <w:t xml:space="preserve"> bersifat</w:t>
      </w:r>
      <w:r w:rsidR="001E13B1" w:rsidRPr="001E13B1">
        <w:rPr>
          <w:rFonts w:ascii="Tahoma" w:hAnsi="Tahoma" w:cs="Tahoma"/>
          <w:sz w:val="20"/>
          <w:szCs w:val="20"/>
        </w:rPr>
        <w:t xml:space="preserve"> eksklusif dan berbayar. </w:t>
      </w:r>
    </w:p>
    <w:p w14:paraId="301E7757" w14:textId="34D461B8" w:rsidR="001E13B1" w:rsidRDefault="001E13B1" w:rsidP="00D251F1">
      <w:pPr>
        <w:pStyle w:val="DaftarParagraf"/>
        <w:numPr>
          <w:ilvl w:val="0"/>
          <w:numId w:val="43"/>
        </w:numPr>
        <w:tabs>
          <w:tab w:val="left" w:pos="1080"/>
        </w:tabs>
        <w:spacing w:after="160" w:line="240" w:lineRule="auto"/>
        <w:ind w:left="990" w:hanging="270"/>
        <w:jc w:val="both"/>
        <w:rPr>
          <w:rFonts w:ascii="Tahoma" w:hAnsi="Tahoma" w:cs="Tahoma"/>
          <w:sz w:val="20"/>
          <w:szCs w:val="20"/>
        </w:rPr>
      </w:pPr>
      <w:r w:rsidRPr="001E13B1">
        <w:rPr>
          <w:rFonts w:ascii="Tahoma" w:hAnsi="Tahoma" w:cs="Tahoma"/>
          <w:sz w:val="20"/>
          <w:szCs w:val="20"/>
        </w:rPr>
        <w:t>Penyebaran Kekerasan Seksual</w:t>
      </w:r>
    </w:p>
    <w:p w14:paraId="1D5A32C8" w14:textId="3275B797" w:rsidR="001E13B1" w:rsidRPr="001E13B1" w:rsidRDefault="00D251F1" w:rsidP="00D251F1">
      <w:pPr>
        <w:pStyle w:val="DaftarParagraf"/>
        <w:tabs>
          <w:tab w:val="left" w:pos="1080"/>
        </w:tabs>
        <w:spacing w:after="160" w:line="240" w:lineRule="auto"/>
        <w:ind w:left="990" w:hanging="270"/>
        <w:jc w:val="both"/>
        <w:rPr>
          <w:rFonts w:ascii="Tahoma" w:hAnsi="Tahoma" w:cs="Tahoma"/>
          <w:sz w:val="20"/>
          <w:szCs w:val="20"/>
        </w:rPr>
      </w:pPr>
      <w:r>
        <w:rPr>
          <w:rFonts w:ascii="Tahoma" w:hAnsi="Tahoma" w:cs="Tahoma"/>
          <w:sz w:val="20"/>
          <w:szCs w:val="20"/>
        </w:rPr>
        <w:tab/>
      </w:r>
      <w:r w:rsidR="001E13B1" w:rsidRPr="001E13B1">
        <w:rPr>
          <w:rFonts w:ascii="Tahoma" w:hAnsi="Tahoma" w:cs="Tahoma"/>
          <w:sz w:val="20"/>
          <w:szCs w:val="20"/>
        </w:rPr>
        <w:t>Tindakan yang dilakukan berupa penyeb</w:t>
      </w:r>
      <w:r w:rsidR="00E62167">
        <w:rPr>
          <w:rFonts w:ascii="Tahoma" w:hAnsi="Tahoma" w:cs="Tahoma"/>
          <w:sz w:val="20"/>
          <w:szCs w:val="20"/>
        </w:rPr>
        <w:t>a</w:t>
      </w:r>
      <w:r w:rsidR="001E13B1" w:rsidRPr="001E13B1">
        <w:rPr>
          <w:rFonts w:ascii="Tahoma" w:hAnsi="Tahoma" w:cs="Tahoma"/>
          <w:sz w:val="20"/>
          <w:szCs w:val="20"/>
        </w:rPr>
        <w:t>ran foto atau vidio, dan tangkapan layar antara pelaku dengan korban. Konten yang disebarkan mengandung unsur hubungan intim dan pornografi terhadap korban.</w:t>
      </w:r>
    </w:p>
    <w:p w14:paraId="795E97F3" w14:textId="7B1A079B" w:rsidR="001E13B1" w:rsidRPr="001E13B1" w:rsidRDefault="001E13B1" w:rsidP="00D251F1">
      <w:pPr>
        <w:pStyle w:val="DaftarParagraf"/>
        <w:numPr>
          <w:ilvl w:val="0"/>
          <w:numId w:val="43"/>
        </w:numPr>
        <w:tabs>
          <w:tab w:val="left" w:pos="1080"/>
        </w:tabs>
        <w:spacing w:after="160" w:line="240" w:lineRule="auto"/>
        <w:ind w:left="990" w:hanging="270"/>
        <w:jc w:val="both"/>
        <w:rPr>
          <w:rFonts w:ascii="Tahoma" w:hAnsi="Tahoma" w:cs="Tahoma"/>
          <w:sz w:val="20"/>
          <w:szCs w:val="20"/>
        </w:rPr>
      </w:pPr>
      <w:r w:rsidRPr="001E13B1">
        <w:rPr>
          <w:rFonts w:ascii="Tahoma" w:hAnsi="Tahoma" w:cs="Tahoma"/>
          <w:sz w:val="20"/>
          <w:szCs w:val="20"/>
        </w:rPr>
        <w:t>Balas dendam dengan pornografi</w:t>
      </w:r>
    </w:p>
    <w:p w14:paraId="30A2C7AF" w14:textId="6CE85136" w:rsidR="001E13B1" w:rsidRDefault="00D251F1" w:rsidP="00D251F1">
      <w:pPr>
        <w:pStyle w:val="DaftarParagraf"/>
        <w:tabs>
          <w:tab w:val="left" w:pos="1080"/>
        </w:tabs>
        <w:spacing w:before="240" w:line="240" w:lineRule="auto"/>
        <w:ind w:left="990" w:hanging="270"/>
        <w:jc w:val="both"/>
        <w:rPr>
          <w:rFonts w:ascii="Tahoma" w:hAnsi="Tahoma" w:cs="Tahoma"/>
          <w:sz w:val="20"/>
          <w:szCs w:val="20"/>
        </w:rPr>
      </w:pPr>
      <w:r>
        <w:rPr>
          <w:rFonts w:ascii="Tahoma" w:hAnsi="Tahoma" w:cs="Tahoma"/>
          <w:sz w:val="20"/>
          <w:szCs w:val="20"/>
        </w:rPr>
        <w:tab/>
      </w:r>
      <w:r w:rsidR="001E13B1" w:rsidRPr="001E13B1">
        <w:rPr>
          <w:rFonts w:ascii="Tahoma" w:hAnsi="Tahoma" w:cs="Tahoma"/>
          <w:sz w:val="20"/>
          <w:szCs w:val="20"/>
        </w:rPr>
        <w:t xml:space="preserve">Bentuk dari kekerasan ini </w:t>
      </w:r>
      <w:r w:rsidR="00E62167">
        <w:rPr>
          <w:rFonts w:ascii="Tahoma" w:hAnsi="Tahoma" w:cs="Tahoma"/>
          <w:sz w:val="20"/>
          <w:szCs w:val="20"/>
        </w:rPr>
        <w:t>diawali dengan</w:t>
      </w:r>
      <w:r w:rsidR="001E13B1" w:rsidRPr="001E13B1">
        <w:rPr>
          <w:rFonts w:ascii="Tahoma" w:hAnsi="Tahoma" w:cs="Tahoma"/>
          <w:sz w:val="20"/>
          <w:szCs w:val="20"/>
        </w:rPr>
        <w:t xml:space="preserve"> hubungan intim</w:t>
      </w:r>
      <w:r w:rsidR="00E62167">
        <w:rPr>
          <w:rFonts w:ascii="Tahoma" w:hAnsi="Tahoma" w:cs="Tahoma"/>
          <w:sz w:val="20"/>
          <w:szCs w:val="20"/>
        </w:rPr>
        <w:t xml:space="preserve"> antara pelaku dan korban</w:t>
      </w:r>
      <w:r w:rsidR="001E13B1" w:rsidRPr="001E13B1">
        <w:rPr>
          <w:rFonts w:ascii="Tahoma" w:hAnsi="Tahoma" w:cs="Tahoma"/>
          <w:sz w:val="20"/>
          <w:szCs w:val="20"/>
        </w:rPr>
        <w:t>. Pelaku menyebarluaskan konten hubungan intimnya dengan korban untuk mencemarkan nama baik korban, membalas dendam, atau memperoleh keuntungan secara material.</w:t>
      </w:r>
      <w:r w:rsidR="001E13B1" w:rsidRPr="001E13B1">
        <w:rPr>
          <w:rStyle w:val="ReferensiCatatanKaki"/>
          <w:rFonts w:ascii="Tahoma" w:hAnsi="Tahoma" w:cs="Tahoma"/>
          <w:sz w:val="20"/>
          <w:szCs w:val="20"/>
        </w:rPr>
        <w:footnoteReference w:id="16"/>
      </w:r>
    </w:p>
    <w:p w14:paraId="6C291410" w14:textId="77777777" w:rsidR="00D251F1" w:rsidRPr="001E13B1" w:rsidRDefault="00D251F1" w:rsidP="00D251F1">
      <w:pPr>
        <w:pStyle w:val="DaftarParagraf"/>
        <w:tabs>
          <w:tab w:val="left" w:pos="1080"/>
        </w:tabs>
        <w:spacing w:before="240" w:line="240" w:lineRule="auto"/>
        <w:ind w:left="990" w:hanging="270"/>
        <w:jc w:val="both"/>
        <w:rPr>
          <w:rFonts w:ascii="Tahoma" w:hAnsi="Tahoma" w:cs="Tahoma"/>
          <w:sz w:val="20"/>
          <w:szCs w:val="20"/>
        </w:rPr>
      </w:pPr>
    </w:p>
    <w:p w14:paraId="1DF98BB9" w14:textId="63F0A9DF" w:rsidR="001E13B1" w:rsidRDefault="001E13B1" w:rsidP="00D251F1">
      <w:pPr>
        <w:pStyle w:val="DaftarParagraf"/>
        <w:spacing w:before="240" w:line="240" w:lineRule="auto"/>
        <w:ind w:left="90" w:firstLine="540"/>
        <w:jc w:val="both"/>
        <w:rPr>
          <w:rFonts w:ascii="Tahoma" w:hAnsi="Tahoma" w:cs="Tahoma"/>
          <w:sz w:val="20"/>
          <w:szCs w:val="20"/>
        </w:rPr>
      </w:pPr>
      <w:r w:rsidRPr="001E13B1">
        <w:rPr>
          <w:rFonts w:ascii="Tahoma" w:hAnsi="Tahoma" w:cs="Tahoma"/>
          <w:sz w:val="20"/>
          <w:szCs w:val="20"/>
        </w:rPr>
        <w:t>Jenis-jenis Kekerasan Berbasis Gender yang terjadi di media sosial dikelompokan sebagai berikut:</w:t>
      </w:r>
    </w:p>
    <w:p w14:paraId="47BCBFBA" w14:textId="77777777" w:rsidR="00D251F1" w:rsidRDefault="001E13B1" w:rsidP="00D251F1">
      <w:pPr>
        <w:pStyle w:val="DaftarParagraf"/>
        <w:numPr>
          <w:ilvl w:val="0"/>
          <w:numId w:val="45"/>
        </w:numPr>
        <w:spacing w:after="160" w:line="240" w:lineRule="auto"/>
        <w:ind w:left="990" w:hanging="270"/>
        <w:jc w:val="both"/>
        <w:rPr>
          <w:rFonts w:ascii="Tahoma" w:hAnsi="Tahoma" w:cs="Tahoma"/>
          <w:sz w:val="20"/>
          <w:szCs w:val="20"/>
          <w:lang w:val="id-ID"/>
        </w:rPr>
      </w:pPr>
      <w:r w:rsidRPr="001E13B1">
        <w:rPr>
          <w:rFonts w:ascii="Tahoma" w:hAnsi="Tahoma" w:cs="Tahoma"/>
          <w:sz w:val="20"/>
          <w:szCs w:val="20"/>
        </w:rPr>
        <w:t xml:space="preserve">Pelecehan online </w:t>
      </w:r>
      <w:r w:rsidRPr="001E13B1">
        <w:rPr>
          <w:rFonts w:ascii="Tahoma" w:hAnsi="Tahoma" w:cs="Tahoma"/>
          <w:i/>
          <w:iCs/>
          <w:sz w:val="20"/>
          <w:szCs w:val="20"/>
        </w:rPr>
        <w:t>(Cyber Harassment)</w:t>
      </w:r>
    </w:p>
    <w:p w14:paraId="0EC525C4" w14:textId="3146AA84" w:rsidR="001E13B1" w:rsidRPr="00D251F1" w:rsidRDefault="00D251F1" w:rsidP="00D251F1">
      <w:pPr>
        <w:pStyle w:val="DaftarParagraf"/>
        <w:spacing w:after="160" w:line="240" w:lineRule="auto"/>
        <w:ind w:left="990" w:hanging="270"/>
        <w:jc w:val="both"/>
        <w:rPr>
          <w:rFonts w:ascii="Tahoma" w:hAnsi="Tahoma" w:cs="Tahoma"/>
          <w:sz w:val="20"/>
          <w:szCs w:val="20"/>
          <w:lang w:val="id-ID"/>
        </w:rPr>
      </w:pPr>
      <w:r>
        <w:rPr>
          <w:rFonts w:ascii="Tahoma" w:hAnsi="Tahoma" w:cs="Tahoma"/>
          <w:sz w:val="20"/>
          <w:szCs w:val="20"/>
        </w:rPr>
        <w:tab/>
      </w:r>
      <w:r w:rsidR="001E13B1" w:rsidRPr="00D251F1">
        <w:rPr>
          <w:rFonts w:ascii="Tahoma" w:hAnsi="Tahoma" w:cs="Tahoma"/>
          <w:sz w:val="20"/>
          <w:szCs w:val="20"/>
        </w:rPr>
        <w:t>Merupakan kekerasan seksual dengan teknologi untuk menghubungi, mengancam, atau menuk-nakuti korban.</w:t>
      </w:r>
    </w:p>
    <w:p w14:paraId="758271A3" w14:textId="77777777" w:rsidR="00D251F1" w:rsidRDefault="001E13B1" w:rsidP="00D251F1">
      <w:pPr>
        <w:pStyle w:val="DaftarParagraf"/>
        <w:numPr>
          <w:ilvl w:val="0"/>
          <w:numId w:val="45"/>
        </w:numPr>
        <w:spacing w:after="160" w:line="240" w:lineRule="auto"/>
        <w:ind w:left="990" w:hanging="270"/>
        <w:jc w:val="both"/>
        <w:rPr>
          <w:rFonts w:ascii="Tahoma" w:hAnsi="Tahoma" w:cs="Tahoma"/>
          <w:sz w:val="20"/>
          <w:szCs w:val="20"/>
          <w:lang w:val="id-ID"/>
        </w:rPr>
      </w:pPr>
      <w:r w:rsidRPr="001E13B1">
        <w:rPr>
          <w:rFonts w:ascii="Tahoma" w:hAnsi="Tahoma" w:cs="Tahoma"/>
          <w:sz w:val="20"/>
          <w:szCs w:val="20"/>
        </w:rPr>
        <w:t xml:space="preserve">Pendekatan untuk memperdaya </w:t>
      </w:r>
      <w:r w:rsidRPr="001E13B1">
        <w:rPr>
          <w:rFonts w:ascii="Tahoma" w:hAnsi="Tahoma" w:cs="Tahoma"/>
          <w:i/>
          <w:iCs/>
          <w:sz w:val="20"/>
          <w:szCs w:val="20"/>
        </w:rPr>
        <w:t xml:space="preserve">(Cyber Grooming) </w:t>
      </w:r>
    </w:p>
    <w:p w14:paraId="76E34B24" w14:textId="0D3E95C8" w:rsidR="001E13B1" w:rsidRPr="00D251F1" w:rsidRDefault="00D251F1" w:rsidP="00D251F1">
      <w:pPr>
        <w:pStyle w:val="DaftarParagraf"/>
        <w:spacing w:after="160" w:line="240" w:lineRule="auto"/>
        <w:ind w:left="990" w:hanging="270"/>
        <w:jc w:val="both"/>
        <w:rPr>
          <w:rFonts w:ascii="Tahoma" w:hAnsi="Tahoma" w:cs="Tahoma"/>
          <w:sz w:val="20"/>
          <w:szCs w:val="20"/>
          <w:lang w:val="id-ID"/>
        </w:rPr>
      </w:pPr>
      <w:r>
        <w:rPr>
          <w:rFonts w:ascii="Tahoma" w:hAnsi="Tahoma" w:cs="Tahoma"/>
          <w:sz w:val="20"/>
          <w:szCs w:val="20"/>
        </w:rPr>
        <w:tab/>
      </w:r>
      <w:r w:rsidR="001E13B1" w:rsidRPr="00D251F1">
        <w:rPr>
          <w:rFonts w:ascii="Tahoma" w:hAnsi="Tahoma" w:cs="Tahoma"/>
          <w:sz w:val="20"/>
          <w:szCs w:val="20"/>
        </w:rPr>
        <w:t>Merupakan kekerasan seksual dengan teknologi yang dilakukan dengan cara membangun hubungan dan kepercayaan dengan anak atau remaja sehingga korban dapat dimanipulasi dan dilecehkan oleh pelaku.</w:t>
      </w:r>
    </w:p>
    <w:p w14:paraId="263C6FDA" w14:textId="7F08552D" w:rsidR="00D251F1" w:rsidRDefault="001E13B1" w:rsidP="00D251F1">
      <w:pPr>
        <w:pStyle w:val="DaftarParagraf"/>
        <w:numPr>
          <w:ilvl w:val="0"/>
          <w:numId w:val="45"/>
        </w:numPr>
        <w:spacing w:after="160" w:line="240" w:lineRule="auto"/>
        <w:ind w:left="990" w:hanging="270"/>
        <w:jc w:val="both"/>
        <w:rPr>
          <w:rFonts w:ascii="Tahoma" w:hAnsi="Tahoma" w:cs="Tahoma"/>
          <w:sz w:val="20"/>
          <w:szCs w:val="20"/>
          <w:lang w:val="id-ID"/>
        </w:rPr>
      </w:pPr>
      <w:r w:rsidRPr="001E13B1">
        <w:rPr>
          <w:rFonts w:ascii="Tahoma" w:hAnsi="Tahoma" w:cs="Tahoma"/>
          <w:sz w:val="20"/>
          <w:szCs w:val="20"/>
        </w:rPr>
        <w:t xml:space="preserve">Peretasan </w:t>
      </w:r>
      <w:r w:rsidRPr="001E13B1">
        <w:rPr>
          <w:rFonts w:ascii="Tahoma" w:hAnsi="Tahoma" w:cs="Tahoma"/>
          <w:i/>
          <w:iCs/>
          <w:sz w:val="20"/>
          <w:szCs w:val="20"/>
        </w:rPr>
        <w:t>(Hacking)</w:t>
      </w:r>
      <w:r w:rsidRPr="001E13B1">
        <w:rPr>
          <w:rFonts w:ascii="Tahoma" w:hAnsi="Tahoma" w:cs="Tahoma"/>
          <w:sz w:val="20"/>
          <w:szCs w:val="20"/>
        </w:rPr>
        <w:t xml:space="preserve"> </w:t>
      </w:r>
    </w:p>
    <w:p w14:paraId="45AAC626" w14:textId="7DB8ADA2" w:rsidR="001E13B1" w:rsidRPr="00D251F1" w:rsidRDefault="00D251F1" w:rsidP="00D251F1">
      <w:pPr>
        <w:pStyle w:val="DaftarParagraf"/>
        <w:spacing w:after="160" w:line="240" w:lineRule="auto"/>
        <w:ind w:left="990" w:hanging="270"/>
        <w:jc w:val="both"/>
        <w:rPr>
          <w:rFonts w:ascii="Tahoma" w:hAnsi="Tahoma" w:cs="Tahoma"/>
          <w:sz w:val="20"/>
          <w:szCs w:val="20"/>
          <w:lang w:val="id-ID"/>
        </w:rPr>
      </w:pPr>
      <w:r>
        <w:rPr>
          <w:rFonts w:ascii="Tahoma" w:hAnsi="Tahoma" w:cs="Tahoma"/>
          <w:sz w:val="20"/>
          <w:szCs w:val="20"/>
        </w:rPr>
        <w:tab/>
      </w:r>
      <w:r w:rsidR="001E13B1" w:rsidRPr="00D251F1">
        <w:rPr>
          <w:rFonts w:ascii="Tahoma" w:hAnsi="Tahoma" w:cs="Tahoma"/>
          <w:sz w:val="20"/>
          <w:szCs w:val="20"/>
        </w:rPr>
        <w:t>Merupakan kekerasan seksual yang terjadi dengan teknologi secara legal, dengan tujuan</w:t>
      </w:r>
      <w:r>
        <w:rPr>
          <w:rFonts w:ascii="Tahoma" w:hAnsi="Tahoma" w:cs="Tahoma"/>
          <w:sz w:val="20"/>
          <w:szCs w:val="20"/>
        </w:rPr>
        <w:t xml:space="preserve"> </w:t>
      </w:r>
      <w:r w:rsidR="001E13B1" w:rsidRPr="00D251F1">
        <w:rPr>
          <w:rFonts w:ascii="Tahoma" w:hAnsi="Tahoma" w:cs="Tahoma"/>
          <w:sz w:val="20"/>
          <w:szCs w:val="20"/>
        </w:rPr>
        <w:t>mendapatkan informasi secara pribadi, atau untuk merusak reputasi korban.</w:t>
      </w:r>
    </w:p>
    <w:p w14:paraId="43806C15" w14:textId="77777777" w:rsidR="001E13B1" w:rsidRPr="001E13B1" w:rsidRDefault="001E13B1" w:rsidP="00D251F1">
      <w:pPr>
        <w:pStyle w:val="DaftarParagraf"/>
        <w:numPr>
          <w:ilvl w:val="0"/>
          <w:numId w:val="45"/>
        </w:numPr>
        <w:spacing w:after="160" w:line="240" w:lineRule="auto"/>
        <w:ind w:left="990" w:hanging="270"/>
        <w:jc w:val="both"/>
        <w:rPr>
          <w:rFonts w:ascii="Tahoma" w:hAnsi="Tahoma" w:cs="Tahoma"/>
          <w:sz w:val="20"/>
          <w:szCs w:val="20"/>
          <w:lang w:val="id-ID"/>
        </w:rPr>
      </w:pPr>
      <w:r w:rsidRPr="001E13B1">
        <w:rPr>
          <w:rFonts w:ascii="Tahoma" w:hAnsi="Tahoma" w:cs="Tahoma"/>
          <w:sz w:val="20"/>
          <w:szCs w:val="20"/>
        </w:rPr>
        <w:t xml:space="preserve">Pelanggaran Privasi </w:t>
      </w:r>
      <w:r w:rsidRPr="001E13B1">
        <w:rPr>
          <w:rFonts w:ascii="Tahoma" w:hAnsi="Tahoma" w:cs="Tahoma"/>
          <w:i/>
          <w:iCs/>
          <w:sz w:val="20"/>
          <w:szCs w:val="20"/>
        </w:rPr>
        <w:t xml:space="preserve">(Infringement of Privacy) </w:t>
      </w:r>
    </w:p>
    <w:p w14:paraId="30BF3806" w14:textId="30EA1DA8" w:rsidR="001E13B1" w:rsidRPr="001E13B1" w:rsidRDefault="00D251F1" w:rsidP="00D251F1">
      <w:pPr>
        <w:pStyle w:val="DaftarParagraf"/>
        <w:spacing w:line="240" w:lineRule="auto"/>
        <w:ind w:left="990" w:hanging="270"/>
        <w:jc w:val="both"/>
        <w:rPr>
          <w:rFonts w:ascii="Tahoma" w:hAnsi="Tahoma" w:cs="Tahoma"/>
          <w:sz w:val="20"/>
          <w:szCs w:val="20"/>
          <w:lang w:val="id-ID"/>
        </w:rPr>
      </w:pPr>
      <w:r>
        <w:rPr>
          <w:rFonts w:ascii="Tahoma" w:hAnsi="Tahoma" w:cs="Tahoma"/>
          <w:sz w:val="20"/>
          <w:szCs w:val="20"/>
        </w:rPr>
        <w:tab/>
      </w:r>
      <w:r w:rsidR="001E13B1" w:rsidRPr="001E13B1">
        <w:rPr>
          <w:rFonts w:ascii="Tahoma" w:hAnsi="Tahoma" w:cs="Tahoma"/>
          <w:sz w:val="20"/>
          <w:szCs w:val="20"/>
        </w:rPr>
        <w:t>Merupakan kekerasan seksual dengan teknologi yang bertujuan untuk menguntit tindakan atau perilaku korban yang dilakukan melalui pengamatan secara langsung atau pengusustan jejak korban.</w:t>
      </w:r>
    </w:p>
    <w:p w14:paraId="32D50237" w14:textId="77777777" w:rsidR="001E13B1" w:rsidRPr="001E13B1" w:rsidRDefault="001E13B1" w:rsidP="00D251F1">
      <w:pPr>
        <w:pStyle w:val="DaftarParagraf"/>
        <w:numPr>
          <w:ilvl w:val="0"/>
          <w:numId w:val="45"/>
        </w:numPr>
        <w:spacing w:after="160" w:line="240" w:lineRule="auto"/>
        <w:ind w:left="990" w:hanging="270"/>
        <w:jc w:val="both"/>
        <w:rPr>
          <w:rFonts w:ascii="Tahoma" w:hAnsi="Tahoma" w:cs="Tahoma"/>
          <w:sz w:val="20"/>
          <w:szCs w:val="20"/>
          <w:lang w:val="id-ID"/>
        </w:rPr>
      </w:pPr>
      <w:r w:rsidRPr="001E13B1">
        <w:rPr>
          <w:rFonts w:ascii="Tahoma" w:hAnsi="Tahoma" w:cs="Tahoma"/>
          <w:sz w:val="20"/>
          <w:szCs w:val="20"/>
        </w:rPr>
        <w:t xml:space="preserve">Ancaman distribusi foto/video pribadi </w:t>
      </w:r>
      <w:r w:rsidRPr="001E13B1">
        <w:rPr>
          <w:rFonts w:ascii="Tahoma" w:hAnsi="Tahoma" w:cs="Tahoma"/>
          <w:i/>
          <w:iCs/>
          <w:sz w:val="20"/>
          <w:szCs w:val="20"/>
        </w:rPr>
        <w:t>(</w:t>
      </w:r>
      <w:r w:rsidRPr="001E13B1">
        <w:rPr>
          <w:rFonts w:ascii="Tahoma" w:hAnsi="Tahoma" w:cs="Tahoma"/>
          <w:i/>
          <w:iCs/>
          <w:sz w:val="20"/>
          <w:szCs w:val="20"/>
          <w:lang w:val="id-ID"/>
        </w:rPr>
        <w:t>M</w:t>
      </w:r>
      <w:r w:rsidRPr="001E13B1">
        <w:rPr>
          <w:rFonts w:ascii="Tahoma" w:hAnsi="Tahoma" w:cs="Tahoma"/>
          <w:i/>
          <w:iCs/>
          <w:sz w:val="20"/>
          <w:szCs w:val="20"/>
        </w:rPr>
        <w:t xml:space="preserve">alicious </w:t>
      </w:r>
      <w:r w:rsidRPr="001E13B1">
        <w:rPr>
          <w:rFonts w:ascii="Tahoma" w:hAnsi="Tahoma" w:cs="Tahoma"/>
          <w:i/>
          <w:iCs/>
          <w:sz w:val="20"/>
          <w:szCs w:val="20"/>
          <w:lang w:val="id-ID"/>
        </w:rPr>
        <w:t>D</w:t>
      </w:r>
      <w:r w:rsidRPr="001E13B1">
        <w:rPr>
          <w:rFonts w:ascii="Tahoma" w:hAnsi="Tahoma" w:cs="Tahoma"/>
          <w:i/>
          <w:iCs/>
          <w:sz w:val="20"/>
          <w:szCs w:val="20"/>
        </w:rPr>
        <w:t xml:space="preserve">istribution) </w:t>
      </w:r>
    </w:p>
    <w:p w14:paraId="30C2CF20" w14:textId="20808EF9" w:rsidR="001E13B1" w:rsidRPr="001E13B1" w:rsidRDefault="00D251F1" w:rsidP="00D251F1">
      <w:pPr>
        <w:pStyle w:val="DaftarParagraf"/>
        <w:spacing w:line="240" w:lineRule="auto"/>
        <w:ind w:left="990" w:hanging="270"/>
        <w:jc w:val="both"/>
        <w:rPr>
          <w:rFonts w:ascii="Tahoma" w:hAnsi="Tahoma" w:cs="Tahoma"/>
          <w:sz w:val="20"/>
          <w:szCs w:val="20"/>
          <w:lang w:val="id-ID"/>
        </w:rPr>
      </w:pPr>
      <w:r>
        <w:rPr>
          <w:rFonts w:ascii="Tahoma" w:hAnsi="Tahoma" w:cs="Tahoma"/>
          <w:sz w:val="20"/>
          <w:szCs w:val="20"/>
        </w:rPr>
        <w:tab/>
      </w:r>
      <w:r w:rsidR="001E13B1" w:rsidRPr="001E13B1">
        <w:rPr>
          <w:rFonts w:ascii="Tahoma" w:hAnsi="Tahoma" w:cs="Tahoma"/>
          <w:sz w:val="20"/>
          <w:szCs w:val="20"/>
        </w:rPr>
        <w:t>Merupakan kekerasan seksual dengan menggunakan teknologi untuk menyebarkan konten-konten dengan tujuan merusak reputasi korban.</w:t>
      </w:r>
    </w:p>
    <w:p w14:paraId="3C90BB9E" w14:textId="77777777" w:rsidR="001E13B1" w:rsidRPr="001E13B1" w:rsidRDefault="001E13B1" w:rsidP="00D251F1">
      <w:pPr>
        <w:pStyle w:val="DaftarParagraf"/>
        <w:numPr>
          <w:ilvl w:val="0"/>
          <w:numId w:val="45"/>
        </w:numPr>
        <w:spacing w:after="160" w:line="240" w:lineRule="auto"/>
        <w:ind w:left="990" w:hanging="270"/>
        <w:jc w:val="both"/>
        <w:rPr>
          <w:rFonts w:ascii="Tahoma" w:hAnsi="Tahoma" w:cs="Tahoma"/>
          <w:sz w:val="20"/>
          <w:szCs w:val="20"/>
          <w:lang w:val="id-ID"/>
        </w:rPr>
      </w:pPr>
      <w:r w:rsidRPr="001E13B1">
        <w:rPr>
          <w:rFonts w:ascii="Tahoma" w:hAnsi="Tahoma" w:cs="Tahoma"/>
          <w:sz w:val="20"/>
          <w:szCs w:val="20"/>
          <w:lang w:val="id-ID"/>
        </w:rPr>
        <w:t xml:space="preserve">Balas Dendam Porno </w:t>
      </w:r>
      <w:r w:rsidRPr="001E13B1">
        <w:rPr>
          <w:rFonts w:ascii="Tahoma" w:hAnsi="Tahoma" w:cs="Tahoma"/>
          <w:i/>
          <w:iCs/>
          <w:sz w:val="20"/>
          <w:szCs w:val="20"/>
          <w:lang w:val="id-ID"/>
        </w:rPr>
        <w:t>(</w:t>
      </w:r>
      <w:r w:rsidRPr="001E13B1">
        <w:rPr>
          <w:rFonts w:ascii="Tahoma" w:hAnsi="Tahoma" w:cs="Tahoma"/>
          <w:i/>
          <w:iCs/>
          <w:sz w:val="20"/>
          <w:szCs w:val="20"/>
        </w:rPr>
        <w:t>Revenge Porn)</w:t>
      </w:r>
    </w:p>
    <w:p w14:paraId="177A70B2" w14:textId="7EF9B13B" w:rsidR="001E13B1" w:rsidRPr="001E13B1" w:rsidRDefault="00D251F1" w:rsidP="00D251F1">
      <w:pPr>
        <w:pStyle w:val="DaftarParagraf"/>
        <w:spacing w:line="240" w:lineRule="auto"/>
        <w:ind w:left="990" w:hanging="270"/>
        <w:jc w:val="both"/>
        <w:rPr>
          <w:rFonts w:ascii="Tahoma" w:hAnsi="Tahoma" w:cs="Tahoma"/>
          <w:sz w:val="20"/>
          <w:szCs w:val="20"/>
        </w:rPr>
      </w:pPr>
      <w:r>
        <w:rPr>
          <w:rFonts w:ascii="Tahoma" w:hAnsi="Tahoma" w:cs="Tahoma"/>
          <w:sz w:val="20"/>
          <w:szCs w:val="20"/>
        </w:rPr>
        <w:tab/>
      </w:r>
      <w:r w:rsidR="001E13B1" w:rsidRPr="001E13B1">
        <w:rPr>
          <w:rFonts w:ascii="Tahoma" w:hAnsi="Tahoma" w:cs="Tahoma"/>
          <w:sz w:val="20"/>
          <w:szCs w:val="20"/>
        </w:rPr>
        <w:t>Merupakan kekerasan seksual yang dilakukan dengan niat balas dendam dengan menyebarkan foto atau video pornografi korban.</w:t>
      </w:r>
    </w:p>
    <w:p w14:paraId="4F421D67" w14:textId="77777777" w:rsidR="001E13B1" w:rsidRPr="001E13B1" w:rsidRDefault="001E13B1" w:rsidP="00D251F1">
      <w:pPr>
        <w:pStyle w:val="DaftarParagraf"/>
        <w:numPr>
          <w:ilvl w:val="0"/>
          <w:numId w:val="45"/>
        </w:numPr>
        <w:spacing w:after="160" w:line="240" w:lineRule="auto"/>
        <w:ind w:left="990" w:hanging="270"/>
        <w:jc w:val="both"/>
        <w:rPr>
          <w:rFonts w:ascii="Tahoma" w:hAnsi="Tahoma" w:cs="Tahoma"/>
          <w:sz w:val="20"/>
          <w:szCs w:val="20"/>
          <w:lang w:val="id-ID"/>
        </w:rPr>
      </w:pPr>
      <w:r w:rsidRPr="001E13B1">
        <w:rPr>
          <w:rFonts w:ascii="Tahoma" w:hAnsi="Tahoma" w:cs="Tahoma"/>
          <w:sz w:val="20"/>
          <w:szCs w:val="20"/>
        </w:rPr>
        <w:t xml:space="preserve">Impersonasi </w:t>
      </w:r>
    </w:p>
    <w:p w14:paraId="366ECFDC" w14:textId="4C112F46" w:rsidR="001E13B1" w:rsidRPr="001E13B1" w:rsidRDefault="00D251F1" w:rsidP="00D251F1">
      <w:pPr>
        <w:pStyle w:val="DaftarParagraf"/>
        <w:spacing w:line="240" w:lineRule="auto"/>
        <w:ind w:left="990" w:hanging="270"/>
        <w:jc w:val="both"/>
        <w:rPr>
          <w:rFonts w:ascii="Tahoma" w:hAnsi="Tahoma" w:cs="Tahoma"/>
          <w:sz w:val="20"/>
          <w:szCs w:val="20"/>
          <w:lang w:val="id-ID"/>
        </w:rPr>
      </w:pPr>
      <w:r>
        <w:rPr>
          <w:rFonts w:ascii="Tahoma" w:hAnsi="Tahoma" w:cs="Tahoma"/>
          <w:sz w:val="20"/>
          <w:szCs w:val="20"/>
        </w:rPr>
        <w:tab/>
      </w:r>
      <w:r w:rsidR="001E13B1" w:rsidRPr="001E13B1">
        <w:rPr>
          <w:rFonts w:ascii="Tahoma" w:hAnsi="Tahoma" w:cs="Tahoma"/>
          <w:sz w:val="20"/>
          <w:szCs w:val="20"/>
        </w:rPr>
        <w:t>Merupakan kekerasan seksual dengan cara mengubah gambar atau video dengan tujuan merusak reputasi korban.</w:t>
      </w:r>
    </w:p>
    <w:p w14:paraId="542903C9" w14:textId="77777777" w:rsidR="001E13B1" w:rsidRPr="001E13B1" w:rsidRDefault="001E13B1" w:rsidP="00D251F1">
      <w:pPr>
        <w:pStyle w:val="DaftarParagraf"/>
        <w:numPr>
          <w:ilvl w:val="0"/>
          <w:numId w:val="45"/>
        </w:numPr>
        <w:spacing w:after="160" w:line="240" w:lineRule="auto"/>
        <w:ind w:left="990" w:hanging="270"/>
        <w:jc w:val="both"/>
        <w:rPr>
          <w:rFonts w:ascii="Tahoma" w:hAnsi="Tahoma" w:cs="Tahoma"/>
          <w:sz w:val="20"/>
          <w:szCs w:val="20"/>
          <w:lang w:val="id-ID"/>
        </w:rPr>
      </w:pPr>
      <w:r w:rsidRPr="001E13B1">
        <w:rPr>
          <w:rFonts w:ascii="Tahoma" w:hAnsi="Tahoma" w:cs="Tahoma"/>
          <w:sz w:val="20"/>
          <w:szCs w:val="20"/>
        </w:rPr>
        <w:t xml:space="preserve">Pencemaran nama baik </w:t>
      </w:r>
      <w:r w:rsidRPr="001E13B1">
        <w:rPr>
          <w:rFonts w:ascii="Tahoma" w:hAnsi="Tahoma" w:cs="Tahoma"/>
          <w:i/>
          <w:iCs/>
          <w:sz w:val="20"/>
          <w:szCs w:val="20"/>
        </w:rPr>
        <w:t>(online defamation)</w:t>
      </w:r>
    </w:p>
    <w:p w14:paraId="44832031" w14:textId="4A4F8099" w:rsidR="001E13B1" w:rsidRPr="001E13B1" w:rsidRDefault="00D251F1" w:rsidP="00D251F1">
      <w:pPr>
        <w:pStyle w:val="DaftarParagraf"/>
        <w:spacing w:line="240" w:lineRule="auto"/>
        <w:ind w:left="990" w:hanging="270"/>
        <w:jc w:val="both"/>
        <w:rPr>
          <w:rFonts w:ascii="Tahoma" w:hAnsi="Tahoma" w:cs="Tahoma"/>
          <w:sz w:val="20"/>
          <w:szCs w:val="20"/>
          <w:lang w:val="id-ID"/>
        </w:rPr>
      </w:pPr>
      <w:r>
        <w:rPr>
          <w:rFonts w:ascii="Tahoma" w:hAnsi="Tahoma" w:cs="Tahoma"/>
          <w:sz w:val="20"/>
          <w:szCs w:val="20"/>
        </w:rPr>
        <w:tab/>
      </w:r>
      <w:r w:rsidR="001E13B1" w:rsidRPr="001E13B1">
        <w:rPr>
          <w:rFonts w:ascii="Tahoma" w:hAnsi="Tahoma" w:cs="Tahoma"/>
          <w:sz w:val="20"/>
          <w:szCs w:val="20"/>
        </w:rPr>
        <w:t>Kekerasan seksual dengan tujuan menyerang kehormatan seseorang dengan cara menyatakan sesuatu secara online atau dengan bantuan teknologi.</w:t>
      </w:r>
    </w:p>
    <w:p w14:paraId="7576E066" w14:textId="77777777" w:rsidR="001E13B1" w:rsidRPr="001E13B1" w:rsidRDefault="001E13B1" w:rsidP="00D251F1">
      <w:pPr>
        <w:pStyle w:val="DaftarParagraf"/>
        <w:numPr>
          <w:ilvl w:val="0"/>
          <w:numId w:val="45"/>
        </w:numPr>
        <w:spacing w:after="160" w:line="240" w:lineRule="auto"/>
        <w:ind w:left="990" w:hanging="270"/>
        <w:jc w:val="both"/>
        <w:rPr>
          <w:rFonts w:ascii="Tahoma" w:hAnsi="Tahoma" w:cs="Tahoma"/>
          <w:sz w:val="20"/>
          <w:szCs w:val="20"/>
          <w:lang w:val="id-ID"/>
        </w:rPr>
      </w:pPr>
      <w:r w:rsidRPr="001E13B1">
        <w:rPr>
          <w:rFonts w:ascii="Tahoma" w:hAnsi="Tahoma" w:cs="Tahoma"/>
          <w:sz w:val="20"/>
          <w:szCs w:val="20"/>
        </w:rPr>
        <w:t>Rekruitmen online (</w:t>
      </w:r>
      <w:r w:rsidRPr="001E13B1">
        <w:rPr>
          <w:rFonts w:ascii="Tahoma" w:hAnsi="Tahoma" w:cs="Tahoma"/>
          <w:i/>
          <w:iCs/>
          <w:sz w:val="20"/>
          <w:szCs w:val="20"/>
        </w:rPr>
        <w:t>online recruitment)</w:t>
      </w:r>
      <w:r w:rsidRPr="001E13B1">
        <w:rPr>
          <w:rStyle w:val="ReferensiCatatanKaki"/>
          <w:rFonts w:ascii="Tahoma" w:hAnsi="Tahoma" w:cs="Tahoma"/>
          <w:i/>
          <w:iCs/>
          <w:sz w:val="20"/>
          <w:szCs w:val="20"/>
        </w:rPr>
        <w:footnoteReference w:id="17"/>
      </w:r>
    </w:p>
    <w:p w14:paraId="6C8B98C5" w14:textId="454AB09F" w:rsidR="001E13B1" w:rsidRDefault="00D251F1" w:rsidP="00D251F1">
      <w:pPr>
        <w:pStyle w:val="DaftarParagraf"/>
        <w:spacing w:before="240" w:line="240" w:lineRule="auto"/>
        <w:ind w:left="990" w:hanging="270"/>
        <w:jc w:val="both"/>
        <w:rPr>
          <w:rFonts w:ascii="Tahoma" w:hAnsi="Tahoma" w:cs="Tahoma"/>
          <w:sz w:val="20"/>
          <w:szCs w:val="20"/>
        </w:rPr>
      </w:pPr>
      <w:r>
        <w:rPr>
          <w:rFonts w:ascii="Tahoma" w:hAnsi="Tahoma" w:cs="Tahoma"/>
          <w:sz w:val="20"/>
          <w:szCs w:val="20"/>
        </w:rPr>
        <w:tab/>
      </w:r>
      <w:r w:rsidR="001E13B1" w:rsidRPr="001E13B1">
        <w:rPr>
          <w:rFonts w:ascii="Tahoma" w:hAnsi="Tahoma" w:cs="Tahoma"/>
          <w:sz w:val="20"/>
          <w:szCs w:val="20"/>
        </w:rPr>
        <w:t xml:space="preserve">Merupakan </w:t>
      </w:r>
      <w:r w:rsidR="00E62167">
        <w:rPr>
          <w:rFonts w:ascii="Tahoma" w:hAnsi="Tahoma" w:cs="Tahoma"/>
          <w:sz w:val="20"/>
          <w:szCs w:val="20"/>
        </w:rPr>
        <w:t>keke</w:t>
      </w:r>
      <w:r w:rsidR="001E13B1" w:rsidRPr="001E13B1">
        <w:rPr>
          <w:rFonts w:ascii="Tahoma" w:hAnsi="Tahoma" w:cs="Tahoma"/>
          <w:sz w:val="20"/>
          <w:szCs w:val="20"/>
        </w:rPr>
        <w:t xml:space="preserve">erasan seksual dengan menggunakan tekologi dengan tujuan untuk memanipulasi korban </w:t>
      </w:r>
      <w:r w:rsidR="00E62167">
        <w:rPr>
          <w:rFonts w:ascii="Tahoma" w:hAnsi="Tahoma" w:cs="Tahoma"/>
          <w:sz w:val="20"/>
          <w:szCs w:val="20"/>
        </w:rPr>
        <w:t>agar</w:t>
      </w:r>
      <w:r w:rsidR="001E13B1" w:rsidRPr="001E13B1">
        <w:rPr>
          <w:rFonts w:ascii="Tahoma" w:hAnsi="Tahoma" w:cs="Tahoma"/>
          <w:sz w:val="20"/>
          <w:szCs w:val="20"/>
        </w:rPr>
        <w:t xml:space="preserve"> tergiring ke situasi yang merugikan dan berbahaya.</w:t>
      </w:r>
    </w:p>
    <w:p w14:paraId="0D570812" w14:textId="77777777" w:rsidR="00D251F1" w:rsidRDefault="00D251F1" w:rsidP="00D251F1">
      <w:pPr>
        <w:pStyle w:val="DaftarParagraf"/>
        <w:spacing w:before="240" w:line="240" w:lineRule="auto"/>
        <w:ind w:left="990" w:hanging="270"/>
        <w:jc w:val="both"/>
        <w:rPr>
          <w:rFonts w:ascii="Tahoma" w:hAnsi="Tahoma" w:cs="Tahoma"/>
          <w:sz w:val="20"/>
          <w:szCs w:val="20"/>
        </w:rPr>
      </w:pPr>
    </w:p>
    <w:p w14:paraId="5D0BFE5F" w14:textId="45881670" w:rsidR="0036254A" w:rsidRDefault="00D251F1" w:rsidP="00D251F1">
      <w:pPr>
        <w:pStyle w:val="DaftarParagraf"/>
        <w:spacing w:before="240" w:line="240" w:lineRule="auto"/>
        <w:ind w:left="0" w:firstLine="540"/>
        <w:jc w:val="both"/>
        <w:rPr>
          <w:rFonts w:ascii="Tahoma" w:hAnsi="Tahoma" w:cs="Tahoma"/>
          <w:sz w:val="20"/>
          <w:szCs w:val="20"/>
        </w:rPr>
      </w:pPr>
      <w:r w:rsidRPr="00D251F1">
        <w:rPr>
          <w:rFonts w:ascii="Tahoma" w:hAnsi="Tahoma" w:cs="Tahoma"/>
          <w:sz w:val="20"/>
          <w:szCs w:val="20"/>
        </w:rPr>
        <w:t xml:space="preserve">Semakin meluasnya KBGO </w:t>
      </w:r>
      <w:r w:rsidR="00E62167">
        <w:rPr>
          <w:rFonts w:ascii="Tahoma" w:hAnsi="Tahoma" w:cs="Tahoma"/>
          <w:sz w:val="20"/>
          <w:szCs w:val="20"/>
        </w:rPr>
        <w:t xml:space="preserve">maka </w:t>
      </w:r>
      <w:r w:rsidRPr="00D251F1">
        <w:rPr>
          <w:rFonts w:ascii="Tahoma" w:hAnsi="Tahoma" w:cs="Tahoma"/>
          <w:sz w:val="20"/>
          <w:szCs w:val="20"/>
        </w:rPr>
        <w:t xml:space="preserve">semakin sempit tempat aman bagi perempuan baik </w:t>
      </w:r>
      <w:r w:rsidR="00E62167">
        <w:rPr>
          <w:rFonts w:ascii="Tahoma" w:hAnsi="Tahoma" w:cs="Tahoma"/>
          <w:sz w:val="20"/>
          <w:szCs w:val="20"/>
        </w:rPr>
        <w:t xml:space="preserve">di dunia </w:t>
      </w:r>
      <w:r w:rsidRPr="00D251F1">
        <w:rPr>
          <w:rFonts w:ascii="Tahoma" w:hAnsi="Tahoma" w:cs="Tahoma"/>
          <w:sz w:val="20"/>
          <w:szCs w:val="20"/>
        </w:rPr>
        <w:t>nyata maupun dunia maya. Hal yang menyebabkan terjadinya KBGO tidak hanya karena adanya perbedaan gender</w:t>
      </w:r>
      <w:r w:rsidR="00E62167">
        <w:rPr>
          <w:rFonts w:ascii="Tahoma" w:hAnsi="Tahoma" w:cs="Tahoma"/>
          <w:sz w:val="20"/>
          <w:szCs w:val="20"/>
        </w:rPr>
        <w:t>. A</w:t>
      </w:r>
      <w:r w:rsidRPr="00D251F1">
        <w:rPr>
          <w:rFonts w:ascii="Tahoma" w:hAnsi="Tahoma" w:cs="Tahoma"/>
          <w:sz w:val="20"/>
          <w:szCs w:val="20"/>
        </w:rPr>
        <w:t>danya</w:t>
      </w:r>
      <w:r w:rsidR="00E62167">
        <w:rPr>
          <w:rFonts w:ascii="Tahoma" w:hAnsi="Tahoma" w:cs="Tahoma"/>
          <w:sz w:val="20"/>
          <w:szCs w:val="20"/>
        </w:rPr>
        <w:t xml:space="preserve"> </w:t>
      </w:r>
      <w:r w:rsidRPr="00D251F1">
        <w:rPr>
          <w:rFonts w:ascii="Tahoma" w:hAnsi="Tahoma" w:cs="Tahoma"/>
          <w:sz w:val="20"/>
          <w:szCs w:val="20"/>
        </w:rPr>
        <w:t xml:space="preserve">faktor psikologis dari pelaku yg pernah menjadi korban karena ketidakmampuannya dalam membela diri, sehingga pelaku melakukan hal yang serupa terhadap korban, minimnya moralitas, dan </w:t>
      </w:r>
      <w:r>
        <w:rPr>
          <w:rFonts w:ascii="Tahoma" w:hAnsi="Tahoma" w:cs="Tahoma"/>
          <w:sz w:val="20"/>
          <w:szCs w:val="20"/>
        </w:rPr>
        <w:t>p</w:t>
      </w:r>
      <w:r w:rsidRPr="00D251F1">
        <w:rPr>
          <w:rFonts w:ascii="Tahoma" w:hAnsi="Tahoma" w:cs="Tahoma"/>
          <w:sz w:val="20"/>
          <w:szCs w:val="20"/>
        </w:rPr>
        <w:t>endidikan seksual juga mempengaruhi</w:t>
      </w:r>
      <w:r w:rsidR="00E62167">
        <w:rPr>
          <w:rFonts w:ascii="Tahoma" w:hAnsi="Tahoma" w:cs="Tahoma"/>
          <w:sz w:val="20"/>
          <w:szCs w:val="20"/>
        </w:rPr>
        <w:t xml:space="preserve"> terjadinya KBGO.</w:t>
      </w:r>
    </w:p>
    <w:p w14:paraId="144B094A" w14:textId="77777777" w:rsidR="00D251F1" w:rsidRPr="00D251F1" w:rsidRDefault="00D251F1" w:rsidP="00D251F1">
      <w:pPr>
        <w:pStyle w:val="DaftarParagraf"/>
        <w:spacing w:before="240" w:line="240" w:lineRule="auto"/>
        <w:ind w:left="0" w:firstLine="540"/>
        <w:jc w:val="both"/>
        <w:rPr>
          <w:rFonts w:ascii="Tahoma" w:hAnsi="Tahoma" w:cs="Tahoma"/>
          <w:sz w:val="20"/>
          <w:szCs w:val="20"/>
        </w:rPr>
      </w:pPr>
    </w:p>
    <w:p w14:paraId="78F5FC2B" w14:textId="745C8445" w:rsidR="00184887" w:rsidRPr="00541859" w:rsidRDefault="00083E6D" w:rsidP="00541859">
      <w:pPr>
        <w:pStyle w:val="Judul2"/>
        <w:numPr>
          <w:ilvl w:val="0"/>
          <w:numId w:val="17"/>
        </w:numPr>
        <w:spacing w:before="60" w:after="0" w:line="240" w:lineRule="auto"/>
        <w:ind w:left="567" w:hanging="567"/>
        <w:jc w:val="center"/>
        <w:rPr>
          <w:rFonts w:ascii="Tahoma" w:hAnsi="Tahoma" w:cs="Tahoma"/>
          <w:b/>
          <w:bCs/>
          <w:sz w:val="20"/>
          <w:szCs w:val="20"/>
        </w:rPr>
      </w:pPr>
      <w:r>
        <w:rPr>
          <w:rFonts w:ascii="Tahoma" w:hAnsi="Tahoma" w:cs="Tahoma"/>
          <w:b/>
          <w:bCs/>
          <w:sz w:val="20"/>
          <w:szCs w:val="20"/>
        </w:rPr>
        <w:t>Landasan Filosofis Undang Undang Nomor 12 Tahun 2022 Tentang Tindak Pidana Kekerasan Seksual</w:t>
      </w:r>
    </w:p>
    <w:p w14:paraId="55B5DB3E" w14:textId="77777777" w:rsidR="00A42210" w:rsidRPr="00A42210" w:rsidRDefault="00A42210" w:rsidP="00A42210">
      <w:pPr>
        <w:spacing w:before="60" w:after="0" w:line="240" w:lineRule="auto"/>
        <w:ind w:firstLine="567"/>
        <w:jc w:val="both"/>
        <w:rPr>
          <w:rFonts w:ascii="Tahoma" w:eastAsia="Book Antiqua" w:hAnsi="Tahoma" w:cs="Tahoma"/>
          <w:sz w:val="20"/>
          <w:szCs w:val="20"/>
        </w:rPr>
      </w:pPr>
      <w:r w:rsidRPr="00A42210">
        <w:rPr>
          <w:rFonts w:ascii="Tahoma" w:eastAsia="Book Antiqua" w:hAnsi="Tahoma" w:cs="Tahoma"/>
          <w:sz w:val="20"/>
          <w:szCs w:val="20"/>
        </w:rPr>
        <w:t>Lampiran 1 Undang-Undang Republik Indonesia Nomor 12 Tahun 2011 Tentang Pembentukan Peraturan Perudang-undangan menjelaskan landasan filosofis menyebutkan pertimbangan atau alasan yang menggambarkan bahwa peraturan yang dibentuk mempertimbangkan pandangan hidup, kesadaran, dan cita hukum yang meliputi suasana kebatinan serta filsafah bangsa Indonesia yang bersumber dari Pancasila yang terdapat dalam Pembukaan Undang-Undang Dasar Negara Republik Indonesia Tahun 1945. Landasan filosofis negara Indonesia merupakan Pancasila yang menjadi sumber dari segala sumber hukum. dalam urutan Pancasila yakni: Ketuhanan yang maha esa; Kemanusiaan yang adil dan beradab; Persatuan Indonesia; Kerakyatan yang dipimpin oleh hikmat kebijaksaan dalam permusyawaratan perwakilan; Keadilan sosial bagi seluruh rakyat Indonesia. Yang dimaksud ketuhanan yang maha esa dalam bernegara merupakan negara yang bebas atau memerdekakan masyarakat negaranya untuk memeluk agama dan beribadat menurut kepercayaaannya masing-masing.</w:t>
      </w:r>
      <w:r w:rsidRPr="00A42210">
        <w:rPr>
          <w:rStyle w:val="ReferensiCatatanKaki"/>
          <w:rFonts w:ascii="Tahoma" w:eastAsia="Book Antiqua" w:hAnsi="Tahoma" w:cs="Tahoma"/>
          <w:sz w:val="20"/>
          <w:szCs w:val="20"/>
        </w:rPr>
        <w:footnoteReference w:id="18"/>
      </w:r>
    </w:p>
    <w:p w14:paraId="582DFC36" w14:textId="10D19AE9" w:rsidR="00A42210" w:rsidRPr="00A42210" w:rsidRDefault="00A42210" w:rsidP="00A42210">
      <w:pPr>
        <w:autoSpaceDE w:val="0"/>
        <w:autoSpaceDN w:val="0"/>
        <w:adjustRightInd w:val="0"/>
        <w:spacing w:before="60" w:after="0" w:line="240" w:lineRule="auto"/>
        <w:ind w:firstLine="567"/>
        <w:jc w:val="both"/>
        <w:rPr>
          <w:rFonts w:ascii="Tahoma" w:eastAsia="Book Antiqua" w:hAnsi="Tahoma" w:cs="Tahoma"/>
          <w:sz w:val="20"/>
          <w:szCs w:val="20"/>
        </w:rPr>
      </w:pPr>
      <w:r w:rsidRPr="00A42210">
        <w:rPr>
          <w:rFonts w:ascii="Tahoma" w:eastAsia="Book Antiqua" w:hAnsi="Tahoma" w:cs="Tahoma"/>
          <w:sz w:val="20"/>
          <w:szCs w:val="20"/>
        </w:rPr>
        <w:t>Penghapusan kekerasan seksual merupakan upaya untuk memenuhi tanggung jawab negara terhadap rakyatnya, yang merupakan bagian dari sila kedua “Kemanusiaan yang adil dan beradab” salah satunya merupakan bahwa setiap manusia harus memperlakukan manusia lain sesuai dengan harkat dan martabatnya sebagai makhluk Tuhan Yang Maha Esa. Dan sila kelima “keadilan social bagi seluruh rakyat Indonesia”</w:t>
      </w:r>
      <w:r w:rsidRPr="00A42210">
        <w:rPr>
          <w:rStyle w:val="ReferensiCatatanKaki"/>
          <w:rFonts w:ascii="Tahoma" w:eastAsia="Book Antiqua" w:hAnsi="Tahoma" w:cs="Tahoma"/>
          <w:sz w:val="20"/>
          <w:szCs w:val="20"/>
        </w:rPr>
        <w:footnoteReference w:id="19"/>
      </w:r>
      <w:r w:rsidRPr="00A42210">
        <w:rPr>
          <w:rFonts w:ascii="Tahoma" w:eastAsia="Book Antiqua" w:hAnsi="Tahoma" w:cs="Tahoma"/>
          <w:sz w:val="20"/>
          <w:szCs w:val="20"/>
        </w:rPr>
        <w:t xml:space="preserve"> dengan adanya perlindungan bagi korban ini merupakan tujuan dalam memenuhi rasa keadilan seperti dalam sila ke-lima.                    </w:t>
      </w:r>
    </w:p>
    <w:p w14:paraId="3B5A0FD7" w14:textId="77777777" w:rsidR="00A42210" w:rsidRPr="00A42210" w:rsidRDefault="00A42210" w:rsidP="00A42210">
      <w:pPr>
        <w:spacing w:before="60" w:after="0" w:line="240" w:lineRule="auto"/>
        <w:ind w:firstLine="567"/>
        <w:jc w:val="both"/>
        <w:rPr>
          <w:rFonts w:ascii="Tahoma" w:eastAsia="Book Antiqua" w:hAnsi="Tahoma" w:cs="Tahoma"/>
          <w:sz w:val="20"/>
          <w:szCs w:val="20"/>
        </w:rPr>
      </w:pPr>
      <w:r w:rsidRPr="00A42210">
        <w:rPr>
          <w:rFonts w:ascii="Tahoma" w:eastAsia="Book Antiqua" w:hAnsi="Tahoma" w:cs="Tahoma"/>
          <w:sz w:val="20"/>
          <w:szCs w:val="20"/>
        </w:rPr>
        <w:t xml:space="preserve">Landasan filosofis dalam Undang-Undang Nomor 12 Tahun 2022 (UU TPKS) yaitu, bahwa setiap orang berhak mendapatkan perlindungan dari kekerasan dan berhak untuk bebas dari penyiksaan atau perlakuan yang merendahkan derajat martabat manusia sebagaimana dijamin dalam Undang-Undang Dasar Negara Republik Indonesia Tahun 1945, sesuai dengan landasan filosofis Pancasila yang terdapat dalam pembukaan Undang-Undang Dasar Negara Republik Indonesia Tahun 1945 yang menjadi dasar berdirinya negara yakni melindungi setiap warga negara dari berbagai macam ancaman yang dihadapinya. Dalam UU TPKS sudah mengatur secara detail menganai kekerasan seksual termasuk KBGO dalam pasal 3 Undang-Undang Nomor 12 Tahun 2022 (UU TPKS) substansi dalam Undang-Undang Tindak Pidana Kekerasan Seksual bertujuan untuk: a. mencegah segala bentuk kekerasan seksual; b. menangani, melindungi, dan memulihkan korban; c. melaksanakan penegakan hukum dan merehabilitas pelaku; d. mewujudkan lingkungan tanpa kekerasan seksual; dan e. menjamin ketidak berulangan kekerasan seksual. sesuai dengan landasan filosofis UU TPKS memberikan perlindungan bagi korbannya. </w:t>
      </w:r>
    </w:p>
    <w:p w14:paraId="091E7391" w14:textId="777F6083" w:rsidR="00A42210" w:rsidRPr="00A42210" w:rsidRDefault="00A42210" w:rsidP="00A42210">
      <w:pPr>
        <w:spacing w:before="60" w:after="0" w:line="240" w:lineRule="auto"/>
        <w:ind w:firstLine="567"/>
        <w:jc w:val="both"/>
        <w:rPr>
          <w:rFonts w:ascii="Tahoma" w:eastAsia="Book Antiqua" w:hAnsi="Tahoma" w:cs="Tahoma"/>
          <w:sz w:val="20"/>
          <w:szCs w:val="20"/>
        </w:rPr>
      </w:pPr>
      <w:r w:rsidRPr="00A42210">
        <w:rPr>
          <w:rFonts w:ascii="Tahoma" w:eastAsia="Book Antiqua" w:hAnsi="Tahoma" w:cs="Tahoma"/>
          <w:sz w:val="20"/>
          <w:szCs w:val="20"/>
        </w:rPr>
        <w:t>Landasan filosofis dalam UU TPKS, yaitu:</w:t>
      </w:r>
    </w:p>
    <w:p w14:paraId="6366567B" w14:textId="77777777" w:rsidR="00A42210" w:rsidRPr="00A42210" w:rsidRDefault="00A42210" w:rsidP="00425037">
      <w:pPr>
        <w:pStyle w:val="DaftarParagraf"/>
        <w:numPr>
          <w:ilvl w:val="0"/>
          <w:numId w:val="46"/>
        </w:numPr>
        <w:spacing w:before="60" w:after="0" w:line="240" w:lineRule="auto"/>
        <w:ind w:left="900"/>
        <w:jc w:val="both"/>
        <w:rPr>
          <w:rFonts w:ascii="Tahoma" w:eastAsia="Book Antiqua" w:hAnsi="Tahoma" w:cs="Tahoma"/>
          <w:sz w:val="20"/>
          <w:szCs w:val="20"/>
        </w:rPr>
      </w:pPr>
      <w:r w:rsidRPr="00A42210">
        <w:rPr>
          <w:rFonts w:ascii="Tahoma" w:eastAsia="Book Antiqua" w:hAnsi="Tahoma" w:cs="Tahoma"/>
          <w:sz w:val="20"/>
          <w:szCs w:val="20"/>
        </w:rPr>
        <w:t>Sila kedua “Kemanusiaan yang adil dan beradab” nilai yang terkandung didalamnya merupakan nilai kemanusiaan. Kemanusiaan yang dimaksud ialah manusia yang adil dan beradab, menghormati nilai-nilai keadilan dan martabat sebagai manusia yang berketuhanan, yang diwujudkan dengan saling menghargai, toleransi, yang dalam kehidupan sehari-hari berdasarkan pada nilai-nilai yang berkaitan dengan kebaikan dan keburukan yang dilakukan oleh seseorang, dan untuk kepentingan bersama-sama. Landasan UU TPKS yang terkandung dalam sila kedua “bahwa setiap orang berhak mendapatkan perlindungan dari kekerasan dan berhak untuk bebas dari penyiksaan atau perlakuan yang merendahkan derajat martabat manusia”. Dengan menerapkam sila kedua diharapkan permasalahan yang dialami bangsa Indonesia dapat teratasi dengan baik.</w:t>
      </w:r>
      <w:r w:rsidRPr="00A42210">
        <w:rPr>
          <w:rStyle w:val="ReferensiCatatanKaki"/>
          <w:rFonts w:ascii="Tahoma" w:eastAsia="Book Antiqua" w:hAnsi="Tahoma" w:cs="Tahoma"/>
          <w:sz w:val="20"/>
          <w:szCs w:val="20"/>
        </w:rPr>
        <w:footnoteReference w:id="20"/>
      </w:r>
    </w:p>
    <w:p w14:paraId="5D2DD28A" w14:textId="77777777" w:rsidR="00A42210" w:rsidRPr="00A42210" w:rsidRDefault="00A42210" w:rsidP="00425037">
      <w:pPr>
        <w:pStyle w:val="DaftarParagraf"/>
        <w:numPr>
          <w:ilvl w:val="0"/>
          <w:numId w:val="46"/>
        </w:numPr>
        <w:spacing w:before="60" w:after="0" w:line="240" w:lineRule="auto"/>
        <w:ind w:left="900"/>
        <w:jc w:val="both"/>
        <w:rPr>
          <w:rFonts w:ascii="Tahoma" w:eastAsia="Book Antiqua" w:hAnsi="Tahoma" w:cs="Tahoma"/>
          <w:sz w:val="20"/>
          <w:szCs w:val="20"/>
        </w:rPr>
      </w:pPr>
      <w:r w:rsidRPr="00A42210">
        <w:rPr>
          <w:rFonts w:ascii="Tahoma" w:eastAsia="Book Antiqua" w:hAnsi="Tahoma" w:cs="Tahoma"/>
          <w:sz w:val="20"/>
          <w:szCs w:val="20"/>
        </w:rPr>
        <w:t>Sila kelima “Keadilan Sosial Bagi Seluruh Rakyat Indonesia” memiliki makna bahwa setiap warganegara harus diperlakukan adil dan tanpa adanya perbedaan suku, agama, ras, bahasa, status social, ataupun jabatan. Seluruh warganegara harus diperlakukan dengan adil oleh negara. Wujud dari adanya sila kelima merupakan asas keadilan, pemerintah harus adil dalam melakukan mengambil keputusan, membela rakyat yang harus dibela, bukan kepada golongan tertentu yang memiliki kepentingan ataupun kedudukan, hal ini merupakan prinsip keadilan yang terdapat pada sila ke-lima. Landasan UU TPKS yang terkandung dalam sila kelima “Sebagaimana dijamin dalam Undang-Undang Dasar Negara Republik Indonesia Tahun 1945”. Tegaknya keadilan mempermudah bangsa dalam menyatukan kekuatan untutk untuk dapat menciptakan kemakmuran yang bermartabat. Adanya keadilan membuat sesama manusia merasa saling dilindungi dan melindungi.</w:t>
      </w:r>
      <w:r w:rsidRPr="00A42210">
        <w:rPr>
          <w:rStyle w:val="ReferensiCatatanKaki"/>
          <w:rFonts w:ascii="Tahoma" w:eastAsia="Book Antiqua" w:hAnsi="Tahoma" w:cs="Tahoma"/>
          <w:sz w:val="20"/>
          <w:szCs w:val="20"/>
        </w:rPr>
        <w:footnoteReference w:id="21"/>
      </w:r>
      <w:r w:rsidRPr="00A42210">
        <w:rPr>
          <w:rFonts w:ascii="Tahoma" w:eastAsia="Book Antiqua" w:hAnsi="Tahoma" w:cs="Tahoma"/>
          <w:sz w:val="20"/>
          <w:szCs w:val="20"/>
        </w:rPr>
        <w:t xml:space="preserve">    </w:t>
      </w:r>
    </w:p>
    <w:p w14:paraId="3C7DD343" w14:textId="5430966A" w:rsidR="00A42210" w:rsidRDefault="00A42210" w:rsidP="00A42210">
      <w:pPr>
        <w:pStyle w:val="DaftarParagraf"/>
        <w:spacing w:before="60" w:after="0" w:line="240" w:lineRule="auto"/>
        <w:ind w:left="0" w:firstLine="540"/>
        <w:jc w:val="both"/>
        <w:rPr>
          <w:rFonts w:ascii="Tahoma" w:eastAsia="Book Antiqua" w:hAnsi="Tahoma" w:cs="Tahoma"/>
          <w:sz w:val="20"/>
          <w:szCs w:val="20"/>
        </w:rPr>
      </w:pPr>
      <w:r w:rsidRPr="00A42210">
        <w:rPr>
          <w:rFonts w:ascii="Tahoma" w:eastAsia="Book Antiqua" w:hAnsi="Tahoma" w:cs="Tahoma"/>
          <w:sz w:val="20"/>
          <w:szCs w:val="20"/>
        </w:rPr>
        <w:t>Dalam kehidupan bermasyarakat landasan filosofis UU TPKS sangat melekat pada kehidupan sehari-hari, dengan adanya landasan filosofis UU TPKS menjamin bahwa setiap masyarakat bisa me</w:t>
      </w:r>
      <w:r w:rsidR="00E62167">
        <w:rPr>
          <w:rFonts w:ascii="Tahoma" w:eastAsia="Book Antiqua" w:hAnsi="Tahoma" w:cs="Tahoma"/>
          <w:sz w:val="20"/>
          <w:szCs w:val="20"/>
        </w:rPr>
        <w:t>n</w:t>
      </w:r>
      <w:r w:rsidRPr="00A42210">
        <w:rPr>
          <w:rFonts w:ascii="Tahoma" w:eastAsia="Book Antiqua" w:hAnsi="Tahoma" w:cs="Tahoma"/>
          <w:sz w:val="20"/>
          <w:szCs w:val="20"/>
        </w:rPr>
        <w:t>dapatkan keadilan baik bagi korban maupun pelaku tindak kekerasan seksual.</w:t>
      </w:r>
    </w:p>
    <w:p w14:paraId="67E1DED9" w14:textId="5F2F24BD" w:rsidR="00A42210" w:rsidRPr="00136A1F" w:rsidRDefault="00A42210" w:rsidP="00A42210">
      <w:pPr>
        <w:pStyle w:val="DaftarParagraf"/>
        <w:spacing w:before="60" w:after="0" w:line="240" w:lineRule="auto"/>
        <w:ind w:left="0" w:firstLine="540"/>
        <w:jc w:val="center"/>
        <w:rPr>
          <w:rFonts w:ascii="Tahoma" w:eastAsia="Book Antiqua" w:hAnsi="Tahoma" w:cs="Tahoma"/>
          <w:sz w:val="20"/>
          <w:szCs w:val="20"/>
        </w:rPr>
      </w:pPr>
    </w:p>
    <w:p w14:paraId="2EA154CE" w14:textId="1B985708" w:rsidR="00A42210" w:rsidRPr="00136A1F" w:rsidRDefault="00A42210" w:rsidP="00A42210">
      <w:pPr>
        <w:pStyle w:val="Judul2"/>
        <w:spacing w:line="240" w:lineRule="auto"/>
        <w:jc w:val="center"/>
        <w:rPr>
          <w:rFonts w:ascii="Tahoma" w:hAnsi="Tahoma" w:cs="Tahoma"/>
        </w:rPr>
      </w:pPr>
      <w:r w:rsidRPr="00136A1F">
        <w:rPr>
          <w:rFonts w:ascii="Tahoma" w:hAnsi="Tahoma" w:cs="Tahoma"/>
          <w:b/>
          <w:bCs/>
        </w:rPr>
        <w:t>3</w:t>
      </w:r>
      <w:r w:rsidRPr="00136A1F">
        <w:rPr>
          <w:rFonts w:ascii="Tahoma" w:hAnsi="Tahoma" w:cs="Tahoma"/>
        </w:rPr>
        <w:t xml:space="preserve">. </w:t>
      </w:r>
      <w:r w:rsidRPr="00136A1F">
        <w:rPr>
          <w:rFonts w:ascii="Tahoma" w:hAnsi="Tahoma" w:cs="Tahoma"/>
          <w:b/>
          <w:bCs/>
          <w:sz w:val="20"/>
          <w:szCs w:val="20"/>
        </w:rPr>
        <w:t>Perbedaan Pengaturan KBGO Dalam Perspektif U</w:t>
      </w:r>
      <w:r w:rsidR="00E62167">
        <w:rPr>
          <w:rFonts w:ascii="Tahoma" w:hAnsi="Tahoma" w:cs="Tahoma"/>
          <w:b/>
          <w:bCs/>
          <w:sz w:val="20"/>
          <w:szCs w:val="20"/>
        </w:rPr>
        <w:t>n</w:t>
      </w:r>
      <w:r w:rsidRPr="00136A1F">
        <w:rPr>
          <w:rFonts w:ascii="Tahoma" w:hAnsi="Tahoma" w:cs="Tahoma"/>
          <w:b/>
          <w:bCs/>
          <w:sz w:val="20"/>
          <w:szCs w:val="20"/>
        </w:rPr>
        <w:t>dang-Undang Nomor 12 Tahun 2022 (UU TPKS) Dengan Undang-Undang Nomor 11 Tahun 2008 (UU ITE)</w:t>
      </w:r>
    </w:p>
    <w:p w14:paraId="39237DAE" w14:textId="3471F6F0" w:rsidR="0082045C" w:rsidRPr="0082045C" w:rsidRDefault="0082045C" w:rsidP="0082045C">
      <w:pPr>
        <w:spacing w:after="120" w:line="240" w:lineRule="auto"/>
        <w:ind w:firstLine="540"/>
        <w:jc w:val="both"/>
        <w:rPr>
          <w:rFonts w:ascii="Tahoma" w:hAnsi="Tahoma" w:cs="Tahoma"/>
          <w:sz w:val="20"/>
          <w:szCs w:val="20"/>
        </w:rPr>
      </w:pPr>
      <w:r w:rsidRPr="00136A1F">
        <w:rPr>
          <w:rFonts w:ascii="Tahoma" w:hAnsi="Tahoma" w:cs="Tahoma"/>
          <w:sz w:val="20"/>
          <w:szCs w:val="20"/>
        </w:rPr>
        <w:t>Semakin berkembangnya teknologi informasi dalam kehidupan, sem</w:t>
      </w:r>
      <w:r w:rsidR="00E62167">
        <w:rPr>
          <w:rFonts w:ascii="Tahoma" w:hAnsi="Tahoma" w:cs="Tahoma"/>
          <w:sz w:val="20"/>
          <w:szCs w:val="20"/>
        </w:rPr>
        <w:t>aki</w:t>
      </w:r>
      <w:r w:rsidRPr="00136A1F">
        <w:rPr>
          <w:rFonts w:ascii="Tahoma" w:hAnsi="Tahoma" w:cs="Tahoma"/>
          <w:sz w:val="20"/>
          <w:szCs w:val="20"/>
        </w:rPr>
        <w:t>n besar juga</w:t>
      </w:r>
      <w:r w:rsidRPr="0082045C">
        <w:rPr>
          <w:rFonts w:ascii="Tahoma" w:hAnsi="Tahoma" w:cs="Tahoma"/>
          <w:sz w:val="20"/>
          <w:szCs w:val="20"/>
        </w:rPr>
        <w:t xml:space="preserve"> resiko teknologi informasi untuk disalahgunakan. Banyak hal tidak baik yang terjadi dalam kehidupan manusia melalui teknologi informasi. Pemerintah merasa bahwa dengan adamya perkembangan teknologi informasi maka tidak hanya perlu di diperhatikan, akan tetapi perlu diatur dalam hukum.</w:t>
      </w:r>
      <w:r w:rsidRPr="0082045C">
        <w:rPr>
          <w:rStyle w:val="ReferensiCatatanKaki"/>
          <w:rFonts w:ascii="Tahoma" w:hAnsi="Tahoma" w:cs="Tahoma"/>
          <w:sz w:val="20"/>
          <w:szCs w:val="20"/>
        </w:rPr>
        <w:footnoteReference w:id="22"/>
      </w:r>
      <w:r w:rsidRPr="0082045C">
        <w:rPr>
          <w:rFonts w:ascii="Tahoma" w:hAnsi="Tahoma" w:cs="Tahoma"/>
          <w:sz w:val="20"/>
          <w:szCs w:val="20"/>
        </w:rPr>
        <w:t xml:space="preserve"> Kemajuan teknologi internet menyebabkan munculnya kejahatan baru yang dosebut dengan </w:t>
      </w:r>
      <w:r w:rsidRPr="0082045C">
        <w:rPr>
          <w:rFonts w:ascii="Tahoma" w:hAnsi="Tahoma" w:cs="Tahoma"/>
          <w:i/>
          <w:iCs/>
          <w:sz w:val="20"/>
          <w:szCs w:val="20"/>
        </w:rPr>
        <w:t>cyber crime</w:t>
      </w:r>
      <w:r w:rsidRPr="0082045C">
        <w:rPr>
          <w:rFonts w:ascii="Tahoma" w:hAnsi="Tahoma" w:cs="Tahoma"/>
          <w:sz w:val="20"/>
          <w:szCs w:val="20"/>
        </w:rPr>
        <w:t xml:space="preserve"> atau kejahatan mengunakan internet. </w:t>
      </w:r>
      <w:r w:rsidRPr="0082045C">
        <w:rPr>
          <w:rFonts w:ascii="Tahoma" w:hAnsi="Tahoma" w:cs="Tahoma"/>
          <w:i/>
          <w:iCs/>
          <w:sz w:val="20"/>
          <w:szCs w:val="20"/>
        </w:rPr>
        <w:t xml:space="preserve">cyberspace law </w:t>
      </w:r>
      <w:r w:rsidRPr="0082045C">
        <w:rPr>
          <w:rFonts w:ascii="Tahoma" w:hAnsi="Tahoma" w:cs="Tahoma"/>
          <w:sz w:val="20"/>
          <w:szCs w:val="20"/>
        </w:rPr>
        <w:t xml:space="preserve">merupakan aspek yang memiliki hubungan antar perorangan atau subyek hukum yang menggunakan dan memanfaatkan teknologi yang dimulai saat </w:t>
      </w:r>
      <w:r w:rsidRPr="0082045C">
        <w:rPr>
          <w:rFonts w:ascii="Tahoma" w:hAnsi="Tahoma" w:cs="Tahoma"/>
          <w:i/>
          <w:iCs/>
          <w:sz w:val="20"/>
          <w:szCs w:val="20"/>
        </w:rPr>
        <w:t>“online”</w:t>
      </w:r>
      <w:r w:rsidRPr="0082045C">
        <w:rPr>
          <w:rFonts w:ascii="Tahoma" w:hAnsi="Tahoma" w:cs="Tahoma"/>
          <w:sz w:val="20"/>
          <w:szCs w:val="20"/>
        </w:rPr>
        <w:t xml:space="preserve"> dan masuk ke dalam dunia </w:t>
      </w:r>
      <w:r w:rsidRPr="0082045C">
        <w:rPr>
          <w:rFonts w:ascii="Tahoma" w:hAnsi="Tahoma" w:cs="Tahoma"/>
          <w:i/>
          <w:iCs/>
          <w:sz w:val="20"/>
          <w:szCs w:val="20"/>
        </w:rPr>
        <w:t>cyber</w:t>
      </w:r>
      <w:r w:rsidRPr="0082045C">
        <w:rPr>
          <w:rFonts w:ascii="Tahoma" w:hAnsi="Tahoma" w:cs="Tahoma"/>
          <w:sz w:val="20"/>
          <w:szCs w:val="20"/>
        </w:rPr>
        <w:t xml:space="preserve"> atau maya. </w:t>
      </w:r>
    </w:p>
    <w:p w14:paraId="0D5DC85C" w14:textId="1BD37A5F" w:rsidR="00A42210" w:rsidRPr="0082045C" w:rsidRDefault="0082045C" w:rsidP="0082045C">
      <w:pPr>
        <w:spacing w:line="240" w:lineRule="auto"/>
        <w:ind w:firstLine="540"/>
        <w:jc w:val="both"/>
        <w:rPr>
          <w:rFonts w:ascii="Tahoma" w:hAnsi="Tahoma" w:cs="Tahoma"/>
          <w:sz w:val="20"/>
          <w:szCs w:val="20"/>
        </w:rPr>
      </w:pPr>
      <w:r w:rsidRPr="0082045C">
        <w:rPr>
          <w:rFonts w:ascii="Tahoma" w:hAnsi="Tahoma" w:cs="Tahoma"/>
          <w:sz w:val="20"/>
          <w:szCs w:val="20"/>
        </w:rPr>
        <w:t>Sebelum adanya UU TPKS kejahatan seksual di dunia maya diatur oleh UU ITE, pengaturan pada kejahatan kekerasan seksual di dunia maya diatur dengan Undang-Undang Nomor 11 Tahun 2008 tentang Informasi dan Transaksi Elektronik (UU ITE) yang masih hanya mengatur tentang pemidanaan terhadap pelaku saja tanpa memberikan perlindungan terhadap korban.</w:t>
      </w:r>
      <w:r w:rsidRPr="0082045C">
        <w:rPr>
          <w:rStyle w:val="ReferensiCatatanKaki"/>
          <w:rFonts w:ascii="Tahoma" w:hAnsi="Tahoma" w:cs="Tahoma"/>
          <w:sz w:val="20"/>
          <w:szCs w:val="20"/>
        </w:rPr>
        <w:footnoteReference w:id="23"/>
      </w:r>
      <w:r w:rsidRPr="0082045C">
        <w:rPr>
          <w:rFonts w:ascii="Tahoma" w:hAnsi="Tahoma" w:cs="Tahoma"/>
          <w:sz w:val="20"/>
          <w:szCs w:val="20"/>
        </w:rPr>
        <w:t xml:space="preserve"> Dengan adanya UU ITE diharapkan dapat menjerat para pelaku kejahatan, termasuk kekerasan seksual yang ada di dunia maya. Peraturan tentang pelecehan seksual di dalam UU ITE masih dibatasi, sehingga terdapat kesulitan dalam mencari suatu yang berkaitan dengan keadilan baik itu bagi penggugat atau korban melalui penegak hukum dengan undang-undang. UU ITE merupakan susunan hukum pidana yang ada di luar aturan hukum pidana mengatur segala jenis kejahatan di media sosial. salah satunya merupakan pelecehan seksual yang terjadi di dunia maya atau pornografi dunia maya. Ketentuan yang mengatur tentang tindak pidana pelecehan seksual di media sosial merupakan Pasal 27 ayat 1 yang berbunyi, setiap orang yang dengan sengaja dan/atau tanpa hak mendistribusikan, mentransmisikan, serta membuatdapat diakses nya informasi elektronik atau dokuman elektronik yang memiliki unsur melanggar kesusilaan. Bentuk pertanggungjawaban pidana dalam Pasal 27 ayat 1 diterangkan dengan jelas sesuai dengan adanya unsur kesalahan yang dinyatakan dengan sengaja, yang mengandung unsur kesengajaan atau niat dari orang tersebut.  “pelanggaran</w:t>
      </w:r>
      <w:r>
        <w:rPr>
          <w:rFonts w:ascii="Tahoma" w:hAnsi="Tahoma" w:cs="Tahoma"/>
          <w:sz w:val="20"/>
          <w:szCs w:val="20"/>
        </w:rPr>
        <w:t xml:space="preserve"> </w:t>
      </w:r>
      <w:r w:rsidRPr="0082045C">
        <w:rPr>
          <w:rFonts w:ascii="Tahoma" w:hAnsi="Tahoma" w:cs="Tahoma"/>
          <w:sz w:val="20"/>
          <w:szCs w:val="20"/>
        </w:rPr>
        <w:t>hukum” merupakan perbuatan yang bertentangan dengan hukum. Mendistribusikan memiliki arti mengirimkan, mengirimkan informasi dan dokumen elektronik di media sosial untuk banyak orang. Kata “membuat dapat diaksesnya” memiliki arti bahwa tindakan yang dapat memperoleh izin atau akses untuk informasi dan dokumen elektronik yang dapat diketahui oleh masyarakat umum.</w:t>
      </w:r>
      <w:r w:rsidRPr="0082045C">
        <w:rPr>
          <w:rStyle w:val="ReferensiCatatanKaki"/>
          <w:rFonts w:ascii="Tahoma" w:hAnsi="Tahoma" w:cs="Tahoma"/>
          <w:sz w:val="20"/>
          <w:szCs w:val="20"/>
        </w:rPr>
        <w:footnoteReference w:id="24"/>
      </w:r>
    </w:p>
    <w:p w14:paraId="67A52CA5" w14:textId="77777777" w:rsidR="0082045C" w:rsidRPr="0082045C" w:rsidRDefault="0082045C" w:rsidP="0082045C">
      <w:pPr>
        <w:spacing w:after="120" w:line="240" w:lineRule="auto"/>
        <w:ind w:firstLine="540"/>
        <w:jc w:val="both"/>
        <w:rPr>
          <w:rFonts w:ascii="Tahoma" w:hAnsi="Tahoma" w:cs="Tahoma"/>
          <w:sz w:val="20"/>
          <w:szCs w:val="20"/>
        </w:rPr>
      </w:pPr>
      <w:r w:rsidRPr="0082045C">
        <w:rPr>
          <w:rFonts w:ascii="Tahoma" w:hAnsi="Tahoma" w:cs="Tahoma"/>
          <w:sz w:val="20"/>
          <w:szCs w:val="20"/>
        </w:rPr>
        <w:t>Ketidakjelasan mengenai pelecehan seksual membuat adanya ketidakpastian hukum, pemerintah mengatakan bahwa pelecehan seksual merupakan bentuk yang serius dan undang-undang mengatur dengan jelas untuk meminta pertanggung jawaban korban.  Dengan adanya Undang-Undang Tindak Pidana Kekerasan Seksual (UU TPKS) yang merupakan suatu peraturan yang dapat menunjang mengenai KBGO. Terdapat berbagai macam jenis kekerasan seksual yang ada dalam UU TPKS seperti kekerasan seksual, pendayagunaan seksual, adanya pekasaan kontrasepsi, paksaan untuk aborsi, perkosaan pemaksaan pelacuran dll, pelaku KBGO dapat ditindak menggunakan UU TPKS agar pelaku jera dan mendapatkan hukuman yang sesuai dan dapat melindungi para korban.</w:t>
      </w:r>
      <w:r w:rsidRPr="0082045C">
        <w:rPr>
          <w:rStyle w:val="ReferensiCatatanKaki"/>
          <w:rFonts w:ascii="Tahoma" w:hAnsi="Tahoma" w:cs="Tahoma"/>
          <w:sz w:val="20"/>
          <w:szCs w:val="20"/>
        </w:rPr>
        <w:footnoteReference w:id="25"/>
      </w:r>
      <w:r w:rsidRPr="0082045C">
        <w:rPr>
          <w:rFonts w:ascii="Tahoma" w:hAnsi="Tahoma" w:cs="Tahoma"/>
          <w:sz w:val="20"/>
          <w:szCs w:val="20"/>
        </w:rPr>
        <w:t xml:space="preserve"> </w:t>
      </w:r>
    </w:p>
    <w:p w14:paraId="378FDC5D" w14:textId="2F178C2E" w:rsidR="0082045C" w:rsidRDefault="0082045C" w:rsidP="0082045C">
      <w:pPr>
        <w:spacing w:after="120" w:line="240" w:lineRule="auto"/>
        <w:ind w:firstLine="540"/>
        <w:jc w:val="both"/>
        <w:rPr>
          <w:rFonts w:ascii="Tahoma" w:hAnsi="Tahoma" w:cs="Tahoma"/>
          <w:sz w:val="20"/>
          <w:szCs w:val="20"/>
        </w:rPr>
      </w:pPr>
      <w:r w:rsidRPr="0082045C">
        <w:rPr>
          <w:rFonts w:ascii="Tahoma" w:hAnsi="Tahoma" w:cs="Tahoma"/>
          <w:sz w:val="20"/>
          <w:szCs w:val="20"/>
        </w:rPr>
        <w:t>UU TPKS merupakan l</w:t>
      </w:r>
      <w:r w:rsidRPr="0082045C">
        <w:rPr>
          <w:rFonts w:ascii="Tahoma" w:hAnsi="Tahoma" w:cs="Tahoma"/>
          <w:i/>
          <w:iCs/>
          <w:sz w:val="20"/>
          <w:szCs w:val="20"/>
        </w:rPr>
        <w:t xml:space="preserve">ex specialis </w:t>
      </w:r>
      <w:r w:rsidRPr="0082045C">
        <w:rPr>
          <w:rFonts w:ascii="Tahoma" w:hAnsi="Tahoma" w:cs="Tahoma"/>
          <w:sz w:val="20"/>
          <w:szCs w:val="20"/>
        </w:rPr>
        <w:t>yang bertujuan untuk agar korban mengikuti proses peradilan yang bertujuan pada usaha agar terpenuhinya hak dari korban dan usaha supaya korban mendapatkan keadilan, UU TPKS menjamin bahwa dalam s</w:t>
      </w:r>
      <w:r w:rsidR="00372FFF">
        <w:rPr>
          <w:rFonts w:ascii="Tahoma" w:hAnsi="Tahoma" w:cs="Tahoma"/>
          <w:sz w:val="20"/>
          <w:szCs w:val="20"/>
        </w:rPr>
        <w:t>i</w:t>
      </w:r>
      <w:r w:rsidRPr="0082045C">
        <w:rPr>
          <w:rFonts w:ascii="Tahoma" w:hAnsi="Tahoma" w:cs="Tahoma"/>
          <w:sz w:val="20"/>
          <w:szCs w:val="20"/>
        </w:rPr>
        <w:t>stem peradilan akan fo</w:t>
      </w:r>
      <w:r w:rsidR="00F227C1">
        <w:rPr>
          <w:rFonts w:ascii="Tahoma" w:hAnsi="Tahoma" w:cs="Tahoma"/>
          <w:sz w:val="20"/>
          <w:szCs w:val="20"/>
        </w:rPr>
        <w:t>k</w:t>
      </w:r>
      <w:r w:rsidRPr="0082045C">
        <w:rPr>
          <w:rFonts w:ascii="Tahoma" w:hAnsi="Tahoma" w:cs="Tahoma"/>
          <w:sz w:val="20"/>
          <w:szCs w:val="20"/>
        </w:rPr>
        <w:t>us terhadap korban, menjamin kerahasiaan identitas korban, menjamin bahwa korban terlindungi dari viktimisasi, stigma serta dalam upaya balas dendam lainnya.</w:t>
      </w:r>
      <w:r w:rsidRPr="0082045C">
        <w:rPr>
          <w:rStyle w:val="ReferensiCatatanKaki"/>
          <w:rFonts w:ascii="Tahoma" w:hAnsi="Tahoma" w:cs="Tahoma"/>
          <w:sz w:val="20"/>
          <w:szCs w:val="20"/>
        </w:rPr>
        <w:footnoteReference w:id="26"/>
      </w:r>
      <w:r w:rsidRPr="0082045C">
        <w:rPr>
          <w:rFonts w:ascii="Tahoma" w:hAnsi="Tahoma" w:cs="Tahoma"/>
          <w:sz w:val="20"/>
          <w:szCs w:val="20"/>
        </w:rPr>
        <w:t xml:space="preserve"> </w:t>
      </w:r>
      <w:r w:rsidR="009C66F9">
        <w:rPr>
          <w:rFonts w:ascii="Tahoma" w:hAnsi="Tahoma" w:cs="Tahoma"/>
          <w:sz w:val="20"/>
          <w:szCs w:val="20"/>
        </w:rPr>
        <w:t>Terdapat sembilan bentuk kekerasan seksual pada Undang-Undang Tindak Pidana Kekerasan Seksual Pasal 4 ayat (1), yaitu: a. pelecehan seksual non fisik; b. pelecehan seksual fisik; c. pemaksaan kontrasepsi; d. pemaksaan sterilisasi; e. pemaksaan perkawinan; f. penyiksaan seksual; g. eksploitasi seksual; h. perbudakan seksual; i. kekerasan seksual berbasis elektronik.</w:t>
      </w:r>
      <w:r w:rsidR="009C66F9">
        <w:rPr>
          <w:rStyle w:val="ReferensiCatatanKaki"/>
          <w:rFonts w:ascii="Tahoma" w:hAnsi="Tahoma" w:cs="Tahoma"/>
          <w:sz w:val="20"/>
          <w:szCs w:val="20"/>
        </w:rPr>
        <w:footnoteReference w:id="27"/>
      </w:r>
      <w:r w:rsidR="009C66F9">
        <w:rPr>
          <w:rFonts w:ascii="Tahoma" w:hAnsi="Tahoma" w:cs="Tahoma"/>
          <w:sz w:val="20"/>
          <w:szCs w:val="20"/>
        </w:rPr>
        <w:t xml:space="preserve"> </w:t>
      </w:r>
      <w:r w:rsidRPr="0082045C">
        <w:rPr>
          <w:rFonts w:ascii="Tahoma" w:hAnsi="Tahoma" w:cs="Tahoma"/>
          <w:sz w:val="20"/>
          <w:szCs w:val="20"/>
        </w:rPr>
        <w:t>Pasal 28 UU TPKS merinci hak korban atas keringanan sebelum dan sesudah peradilan, bahwa korban akibat kekerasan sesual akan mendapatkan dukungan dari macam-macam pihak, termasuk bantuan medis, dukungan psikologis, dan dukungan hukum.</w:t>
      </w:r>
      <w:r w:rsidR="009C66F9">
        <w:rPr>
          <w:rFonts w:ascii="Tahoma" w:hAnsi="Tahoma" w:cs="Tahoma"/>
          <w:sz w:val="20"/>
          <w:szCs w:val="20"/>
        </w:rPr>
        <w:t xml:space="preserve"> </w:t>
      </w:r>
      <w:r w:rsidRPr="0082045C">
        <w:rPr>
          <w:rFonts w:ascii="Tahoma" w:hAnsi="Tahoma" w:cs="Tahoma"/>
          <w:sz w:val="20"/>
          <w:szCs w:val="20"/>
        </w:rPr>
        <w:t xml:space="preserve">UU TPKS berpandangan terhadap korban, adanya UU TPKS merupakan bantuan bagi para korban untuk meperoleh hak-hak mereka. </w:t>
      </w:r>
      <w:r w:rsidR="00BE0B2B">
        <w:rPr>
          <w:rFonts w:ascii="Tahoma" w:hAnsi="Tahoma" w:cs="Tahoma"/>
          <w:sz w:val="20"/>
          <w:szCs w:val="20"/>
        </w:rPr>
        <w:t xml:space="preserve">UU TPKS mengatur lebih detail dan menjadi </w:t>
      </w:r>
      <w:r w:rsidR="00BE0B2B" w:rsidRPr="00BE0B2B">
        <w:rPr>
          <w:rFonts w:ascii="Tahoma" w:hAnsi="Tahoma" w:cs="Tahoma"/>
          <w:i/>
          <w:iCs/>
          <w:sz w:val="20"/>
          <w:szCs w:val="20"/>
        </w:rPr>
        <w:t>lex spesialis</w:t>
      </w:r>
      <w:r w:rsidR="00BE0B2B">
        <w:rPr>
          <w:rFonts w:ascii="Tahoma" w:hAnsi="Tahoma" w:cs="Tahoma"/>
          <w:sz w:val="20"/>
          <w:szCs w:val="20"/>
        </w:rPr>
        <w:t xml:space="preserve"> dalam menangani kasus kekerasan seksual. </w:t>
      </w:r>
      <w:r w:rsidR="009C66F9" w:rsidRPr="0082045C">
        <w:rPr>
          <w:rFonts w:ascii="Tahoma" w:hAnsi="Tahoma" w:cs="Tahoma"/>
          <w:sz w:val="20"/>
          <w:szCs w:val="20"/>
        </w:rPr>
        <w:t xml:space="preserve">UU TPKS sangat memperhatikan korban karena korban kekerasan seksual memiliki banyak resiko dan kerugian, korban </w:t>
      </w:r>
      <w:r w:rsidR="009C66F9">
        <w:rPr>
          <w:rFonts w:ascii="Tahoma" w:hAnsi="Tahoma" w:cs="Tahoma"/>
          <w:sz w:val="20"/>
          <w:szCs w:val="20"/>
        </w:rPr>
        <w:t>j</w:t>
      </w:r>
      <w:r w:rsidR="009C66F9" w:rsidRPr="0082045C">
        <w:rPr>
          <w:rFonts w:ascii="Tahoma" w:hAnsi="Tahoma" w:cs="Tahoma"/>
          <w:sz w:val="20"/>
          <w:szCs w:val="20"/>
        </w:rPr>
        <w:t>uga dapat mengalami trauma karna stigma orang sekitar.</w:t>
      </w:r>
    </w:p>
    <w:p w14:paraId="422E3F66" w14:textId="1A298F47" w:rsidR="009C66F9" w:rsidRDefault="009C66F9" w:rsidP="002A06ED">
      <w:pPr>
        <w:spacing w:after="120" w:line="240" w:lineRule="auto"/>
        <w:ind w:firstLine="540"/>
        <w:jc w:val="both"/>
        <w:rPr>
          <w:rFonts w:ascii="Tahoma" w:hAnsi="Tahoma" w:cs="Tahoma"/>
          <w:sz w:val="20"/>
          <w:szCs w:val="20"/>
        </w:rPr>
      </w:pPr>
      <w:r>
        <w:rPr>
          <w:rFonts w:ascii="Tahoma" w:hAnsi="Tahoma" w:cs="Tahoma"/>
          <w:sz w:val="20"/>
          <w:szCs w:val="20"/>
        </w:rPr>
        <w:t xml:space="preserve">KBGO </w:t>
      </w:r>
      <w:r w:rsidR="002A06ED">
        <w:rPr>
          <w:rFonts w:ascii="Tahoma" w:hAnsi="Tahoma" w:cs="Tahoma"/>
          <w:sz w:val="20"/>
          <w:szCs w:val="20"/>
        </w:rPr>
        <w:t>pada</w:t>
      </w:r>
      <w:r>
        <w:rPr>
          <w:rFonts w:ascii="Tahoma" w:hAnsi="Tahoma" w:cs="Tahoma"/>
          <w:sz w:val="20"/>
          <w:szCs w:val="20"/>
        </w:rPr>
        <w:t xml:space="preserve"> UU </w:t>
      </w:r>
      <w:r w:rsidR="00006EE9">
        <w:rPr>
          <w:rFonts w:ascii="Tahoma" w:hAnsi="Tahoma" w:cs="Tahoma"/>
          <w:sz w:val="20"/>
          <w:szCs w:val="20"/>
        </w:rPr>
        <w:t>ITE</w:t>
      </w:r>
      <w:r>
        <w:rPr>
          <w:rFonts w:ascii="Tahoma" w:hAnsi="Tahoma" w:cs="Tahoma"/>
          <w:sz w:val="20"/>
          <w:szCs w:val="20"/>
        </w:rPr>
        <w:t xml:space="preserve"> dengan UU </w:t>
      </w:r>
      <w:r w:rsidR="00006EE9">
        <w:rPr>
          <w:rFonts w:ascii="Tahoma" w:hAnsi="Tahoma" w:cs="Tahoma"/>
          <w:sz w:val="20"/>
          <w:szCs w:val="20"/>
        </w:rPr>
        <w:t>TPKS</w:t>
      </w:r>
      <w:r>
        <w:rPr>
          <w:rFonts w:ascii="Tahoma" w:hAnsi="Tahoma" w:cs="Tahoma"/>
          <w:sz w:val="20"/>
          <w:szCs w:val="20"/>
        </w:rPr>
        <w:t xml:space="preserve"> sangat berbeda, dapat dilihat dari segi: </w:t>
      </w:r>
    </w:p>
    <w:p w14:paraId="0B3A1B32" w14:textId="50F3DE1A" w:rsidR="009C66F9" w:rsidRPr="002A06ED" w:rsidRDefault="009C66F9" w:rsidP="00006EE9">
      <w:pPr>
        <w:pStyle w:val="DaftarParagraf"/>
        <w:numPr>
          <w:ilvl w:val="0"/>
          <w:numId w:val="47"/>
        </w:numPr>
        <w:spacing w:after="120" w:line="240" w:lineRule="auto"/>
        <w:ind w:left="810" w:hanging="270"/>
        <w:jc w:val="both"/>
        <w:rPr>
          <w:rFonts w:ascii="Tahoma" w:hAnsi="Tahoma" w:cs="Tahoma"/>
          <w:sz w:val="20"/>
          <w:szCs w:val="20"/>
        </w:rPr>
      </w:pPr>
      <w:r w:rsidRPr="002A06ED">
        <w:rPr>
          <w:rFonts w:ascii="Tahoma" w:hAnsi="Tahoma" w:cs="Tahoma"/>
          <w:sz w:val="20"/>
          <w:szCs w:val="20"/>
        </w:rPr>
        <w:t xml:space="preserve">Cakupan </w:t>
      </w:r>
      <w:r w:rsidR="00F93338" w:rsidRPr="002A06ED">
        <w:rPr>
          <w:rFonts w:ascii="Tahoma" w:hAnsi="Tahoma" w:cs="Tahoma"/>
          <w:sz w:val="20"/>
          <w:szCs w:val="20"/>
        </w:rPr>
        <w:t>K</w:t>
      </w:r>
      <w:r w:rsidR="008078AC" w:rsidRPr="002A06ED">
        <w:rPr>
          <w:rFonts w:ascii="Tahoma" w:hAnsi="Tahoma" w:cs="Tahoma"/>
          <w:sz w:val="20"/>
          <w:szCs w:val="20"/>
        </w:rPr>
        <w:t xml:space="preserve">BGO Pada UU </w:t>
      </w:r>
      <w:r w:rsidR="00006EE9">
        <w:rPr>
          <w:rFonts w:ascii="Tahoma" w:hAnsi="Tahoma" w:cs="Tahoma"/>
          <w:sz w:val="20"/>
          <w:szCs w:val="20"/>
        </w:rPr>
        <w:t>ITE</w:t>
      </w:r>
      <w:r w:rsidR="002A06ED">
        <w:rPr>
          <w:rFonts w:ascii="Tahoma" w:hAnsi="Tahoma" w:cs="Tahoma"/>
          <w:sz w:val="20"/>
          <w:szCs w:val="20"/>
        </w:rPr>
        <w:t xml:space="preserve"> dan UU </w:t>
      </w:r>
      <w:r w:rsidR="00006EE9">
        <w:rPr>
          <w:rFonts w:ascii="Tahoma" w:hAnsi="Tahoma" w:cs="Tahoma"/>
          <w:sz w:val="20"/>
          <w:szCs w:val="20"/>
        </w:rPr>
        <w:t>TPKS</w:t>
      </w:r>
    </w:p>
    <w:p w14:paraId="251B659A" w14:textId="3CFE84A9" w:rsidR="009C66F9" w:rsidRDefault="00387C19" w:rsidP="00006EE9">
      <w:pPr>
        <w:pStyle w:val="DaftarParagraf"/>
        <w:spacing w:after="120" w:line="240" w:lineRule="auto"/>
        <w:ind w:left="810"/>
        <w:jc w:val="both"/>
        <w:rPr>
          <w:rFonts w:ascii="Tahoma" w:hAnsi="Tahoma" w:cs="Tahoma"/>
          <w:sz w:val="20"/>
          <w:szCs w:val="20"/>
        </w:rPr>
      </w:pPr>
      <w:r w:rsidRPr="002A06ED">
        <w:rPr>
          <w:rFonts w:ascii="Tahoma" w:hAnsi="Tahoma" w:cs="Tahoma"/>
          <w:sz w:val="20"/>
          <w:szCs w:val="20"/>
        </w:rPr>
        <w:t xml:space="preserve">Pasal 27 ayat (1) UU ITE mengatur mengenai penyebaran atau pengiriman konten </w:t>
      </w:r>
      <w:r w:rsidR="007B3B3B">
        <w:rPr>
          <w:rFonts w:ascii="Tahoma" w:hAnsi="Tahoma" w:cs="Tahoma"/>
          <w:sz w:val="20"/>
          <w:szCs w:val="20"/>
        </w:rPr>
        <w:t>yang “melanggar kesusilaan”</w:t>
      </w:r>
      <w:r w:rsidR="004C24A6" w:rsidRPr="002A06ED">
        <w:rPr>
          <w:rFonts w:ascii="Tahoma" w:hAnsi="Tahoma" w:cs="Tahoma"/>
          <w:sz w:val="20"/>
          <w:szCs w:val="20"/>
        </w:rPr>
        <w:t>.</w:t>
      </w:r>
      <w:r w:rsidR="00DE7B28" w:rsidRPr="002A06ED">
        <w:rPr>
          <w:rFonts w:ascii="Tahoma" w:hAnsi="Tahoma" w:cs="Tahoma"/>
          <w:sz w:val="20"/>
          <w:szCs w:val="20"/>
        </w:rPr>
        <w:t xml:space="preserve"> </w:t>
      </w:r>
      <w:r w:rsidR="007B3B3B">
        <w:rPr>
          <w:rFonts w:ascii="Tahoma" w:hAnsi="Tahoma" w:cs="Tahoma"/>
          <w:sz w:val="20"/>
          <w:szCs w:val="20"/>
        </w:rPr>
        <w:t>Dengan kata lain “melanggar kesusilaan” saat konten pribadi korban, biarpun korban tidak berkehendak, korban akan dianggap “melanggar kesusilaan”</w:t>
      </w:r>
      <w:r w:rsidR="002A06ED" w:rsidRPr="002A06ED">
        <w:rPr>
          <w:rFonts w:ascii="Tahoma" w:hAnsi="Tahoma" w:cs="Tahoma"/>
          <w:sz w:val="20"/>
          <w:szCs w:val="20"/>
        </w:rPr>
        <w:t>.</w:t>
      </w:r>
      <w:r w:rsidR="00F93338" w:rsidRPr="002A06ED">
        <w:rPr>
          <w:rFonts w:ascii="Tahoma" w:hAnsi="Tahoma" w:cs="Tahoma"/>
          <w:sz w:val="20"/>
          <w:szCs w:val="20"/>
        </w:rPr>
        <w:t xml:space="preserve"> </w:t>
      </w:r>
      <w:r w:rsidR="007B3B3B">
        <w:rPr>
          <w:rFonts w:ascii="Tahoma" w:hAnsi="Tahoma" w:cs="Tahoma"/>
          <w:sz w:val="20"/>
          <w:szCs w:val="20"/>
        </w:rPr>
        <w:t>Pasal ini masih dianggap men</w:t>
      </w:r>
      <w:r w:rsidR="007B3B3B" w:rsidRPr="002A06ED">
        <w:rPr>
          <w:rFonts w:ascii="Tahoma" w:hAnsi="Tahoma" w:cs="Tahoma"/>
          <w:sz w:val="20"/>
          <w:szCs w:val="20"/>
        </w:rPr>
        <w:t>deskriminasi</w:t>
      </w:r>
      <w:r w:rsidR="007B3B3B">
        <w:rPr>
          <w:rFonts w:ascii="Tahoma" w:hAnsi="Tahoma" w:cs="Tahoma"/>
          <w:sz w:val="20"/>
          <w:szCs w:val="20"/>
        </w:rPr>
        <w:t xml:space="preserve"> </w:t>
      </w:r>
      <w:r w:rsidR="007B3B3B" w:rsidRPr="002A06ED">
        <w:rPr>
          <w:rFonts w:ascii="Tahoma" w:hAnsi="Tahoma" w:cs="Tahoma"/>
          <w:sz w:val="20"/>
          <w:szCs w:val="20"/>
        </w:rPr>
        <w:t>korban</w:t>
      </w:r>
      <w:r w:rsidR="007B3B3B">
        <w:rPr>
          <w:rFonts w:ascii="Tahoma" w:hAnsi="Tahoma" w:cs="Tahoma"/>
          <w:sz w:val="20"/>
          <w:szCs w:val="20"/>
        </w:rPr>
        <w:t xml:space="preserve">. </w:t>
      </w:r>
      <w:r w:rsidR="001167A1">
        <w:rPr>
          <w:rFonts w:ascii="Tahoma" w:hAnsi="Tahoma" w:cs="Tahoma"/>
          <w:sz w:val="20"/>
          <w:szCs w:val="20"/>
        </w:rPr>
        <w:t>UU ITE dianggap masih bertindihan dengan peraturan yang sudah ada sebelumnya dan dianggap pasal karet</w:t>
      </w:r>
      <w:r w:rsidR="00F93338" w:rsidRPr="002A06ED">
        <w:rPr>
          <w:rFonts w:ascii="Tahoma" w:hAnsi="Tahoma" w:cs="Tahoma"/>
          <w:sz w:val="20"/>
          <w:szCs w:val="20"/>
        </w:rPr>
        <w:t xml:space="preserve">. </w:t>
      </w:r>
      <w:r w:rsidR="007B3B3B" w:rsidRPr="002A06ED">
        <w:rPr>
          <w:rFonts w:ascii="Tahoma" w:hAnsi="Tahoma" w:cs="Tahoma"/>
          <w:sz w:val="20"/>
          <w:szCs w:val="20"/>
        </w:rPr>
        <w:t>Ru</w:t>
      </w:r>
      <w:r w:rsidR="007B3B3B">
        <w:rPr>
          <w:rFonts w:ascii="Tahoma" w:hAnsi="Tahoma" w:cs="Tahoma"/>
          <w:sz w:val="20"/>
          <w:szCs w:val="20"/>
        </w:rPr>
        <w:t>a</w:t>
      </w:r>
      <w:r w:rsidR="007B3B3B" w:rsidRPr="002A06ED">
        <w:rPr>
          <w:rFonts w:ascii="Tahoma" w:hAnsi="Tahoma" w:cs="Tahoma"/>
          <w:sz w:val="20"/>
          <w:szCs w:val="20"/>
        </w:rPr>
        <w:t xml:space="preserve">ng lingkup KBGO pada UU ITE </w:t>
      </w:r>
      <w:r w:rsidR="007B3B3B">
        <w:rPr>
          <w:rFonts w:ascii="Tahoma" w:hAnsi="Tahoma" w:cs="Tahoma"/>
          <w:sz w:val="20"/>
          <w:szCs w:val="20"/>
        </w:rPr>
        <w:t xml:space="preserve">masih </w:t>
      </w:r>
      <w:r w:rsidR="001167A1">
        <w:rPr>
          <w:rFonts w:ascii="Tahoma" w:hAnsi="Tahoma" w:cs="Tahoma"/>
          <w:sz w:val="20"/>
          <w:szCs w:val="20"/>
        </w:rPr>
        <w:t>sangat sempit</w:t>
      </w:r>
      <w:r w:rsidR="002A06ED">
        <w:rPr>
          <w:rFonts w:ascii="Tahoma" w:hAnsi="Tahoma" w:cs="Tahoma"/>
          <w:sz w:val="20"/>
          <w:szCs w:val="20"/>
        </w:rPr>
        <w:t>,</w:t>
      </w:r>
      <w:r w:rsidR="00A55CD8">
        <w:rPr>
          <w:rFonts w:ascii="Tahoma" w:hAnsi="Tahoma" w:cs="Tahoma"/>
          <w:sz w:val="20"/>
          <w:szCs w:val="20"/>
        </w:rPr>
        <w:t xml:space="preserve"> UU ITE tidak mengatur semua jenis-jenis KBGO yang artinya, tidak semua jenis-jenis KBGO dapat dipidanakan.</w:t>
      </w:r>
      <w:r w:rsidR="00A55CD8" w:rsidRPr="00A55CD8">
        <w:rPr>
          <w:rFonts w:ascii="Tahoma" w:hAnsi="Tahoma" w:cs="Tahoma"/>
          <w:sz w:val="20"/>
          <w:szCs w:val="20"/>
        </w:rPr>
        <w:t xml:space="preserve"> </w:t>
      </w:r>
      <w:r w:rsidR="00A55CD8">
        <w:rPr>
          <w:rFonts w:ascii="Tahoma" w:hAnsi="Tahoma" w:cs="Tahoma"/>
          <w:sz w:val="20"/>
          <w:szCs w:val="20"/>
        </w:rPr>
        <w:t xml:space="preserve">Seringkali pelaku lolos dari hukuman karena tidak terpenuhinya unsur legalitas. </w:t>
      </w:r>
      <w:r w:rsidRPr="002A06ED">
        <w:rPr>
          <w:rFonts w:ascii="Tahoma" w:hAnsi="Tahoma" w:cs="Tahoma"/>
          <w:sz w:val="20"/>
          <w:szCs w:val="20"/>
        </w:rPr>
        <w:t>UU TPKS mengatur lebih rinci mengenai KBGO</w:t>
      </w:r>
      <w:r w:rsidR="001167A1">
        <w:rPr>
          <w:rFonts w:ascii="Tahoma" w:hAnsi="Tahoma" w:cs="Tahoma"/>
          <w:sz w:val="20"/>
          <w:szCs w:val="20"/>
        </w:rPr>
        <w:t xml:space="preserve">. UU TPKS memiliki cakupan yang lebih luas yang dapat menjerat para pelaku KBGO. </w:t>
      </w:r>
    </w:p>
    <w:p w14:paraId="44F16E37" w14:textId="4471B37B" w:rsidR="002A06ED" w:rsidRDefault="002A06ED" w:rsidP="00006EE9">
      <w:pPr>
        <w:pStyle w:val="DaftarParagraf"/>
        <w:numPr>
          <w:ilvl w:val="0"/>
          <w:numId w:val="47"/>
        </w:numPr>
        <w:spacing w:after="120" w:line="240" w:lineRule="auto"/>
        <w:ind w:left="810" w:hanging="270"/>
        <w:jc w:val="both"/>
        <w:rPr>
          <w:rFonts w:ascii="Tahoma" w:hAnsi="Tahoma" w:cs="Tahoma"/>
          <w:sz w:val="20"/>
          <w:szCs w:val="20"/>
        </w:rPr>
      </w:pPr>
      <w:r>
        <w:rPr>
          <w:rFonts w:ascii="Tahoma" w:hAnsi="Tahoma" w:cs="Tahoma"/>
          <w:sz w:val="20"/>
          <w:szCs w:val="20"/>
        </w:rPr>
        <w:t xml:space="preserve">Pengaturan Mengenai </w:t>
      </w:r>
      <w:r w:rsidR="00C2229C">
        <w:rPr>
          <w:rFonts w:ascii="Tahoma" w:hAnsi="Tahoma" w:cs="Tahoma"/>
          <w:sz w:val="20"/>
          <w:szCs w:val="20"/>
        </w:rPr>
        <w:t xml:space="preserve">pemberian Hak </w:t>
      </w:r>
      <w:r>
        <w:rPr>
          <w:rFonts w:ascii="Tahoma" w:hAnsi="Tahoma" w:cs="Tahoma"/>
          <w:sz w:val="20"/>
          <w:szCs w:val="20"/>
        </w:rPr>
        <w:t xml:space="preserve">Pada UU </w:t>
      </w:r>
      <w:r w:rsidR="00006EE9">
        <w:rPr>
          <w:rFonts w:ascii="Tahoma" w:hAnsi="Tahoma" w:cs="Tahoma"/>
          <w:sz w:val="20"/>
          <w:szCs w:val="20"/>
        </w:rPr>
        <w:t xml:space="preserve">ITE dan </w:t>
      </w:r>
      <w:r w:rsidR="00E62167">
        <w:rPr>
          <w:rFonts w:ascii="Tahoma" w:hAnsi="Tahoma" w:cs="Tahoma"/>
          <w:sz w:val="20"/>
          <w:szCs w:val="20"/>
        </w:rPr>
        <w:t xml:space="preserve">UU </w:t>
      </w:r>
      <w:r w:rsidR="00006EE9">
        <w:rPr>
          <w:rFonts w:ascii="Tahoma" w:hAnsi="Tahoma" w:cs="Tahoma"/>
          <w:sz w:val="20"/>
          <w:szCs w:val="20"/>
        </w:rPr>
        <w:t>TPKS</w:t>
      </w:r>
    </w:p>
    <w:p w14:paraId="77D14617" w14:textId="23904C4D" w:rsidR="008C5C6A" w:rsidRDefault="00006EE9" w:rsidP="008C5C6A">
      <w:pPr>
        <w:pStyle w:val="DaftarParagraf"/>
        <w:spacing w:before="240" w:after="0" w:line="240" w:lineRule="auto"/>
        <w:ind w:left="810"/>
        <w:jc w:val="both"/>
        <w:rPr>
          <w:rFonts w:ascii="Tahoma" w:hAnsi="Tahoma" w:cs="Tahoma"/>
          <w:sz w:val="20"/>
          <w:szCs w:val="20"/>
        </w:rPr>
      </w:pPr>
      <w:r>
        <w:rPr>
          <w:rFonts w:ascii="Tahoma" w:hAnsi="Tahoma" w:cs="Tahoma"/>
          <w:sz w:val="20"/>
          <w:szCs w:val="20"/>
        </w:rPr>
        <w:t>Pada UU ITE yang disahkan pada tahun 2008 belum bisa memberikan hak terhadap korban KBGO. Berbeda dengan UU ITE, UU TPKS mengatur secara lengkap mengenai hak korban. Hak korban yang terdapat pada Pasal 67 ayat (1) meliputi: a. hak penanganan; b. hak atas perlindungan; dan c. hak atas pemulihan. Hak atas korban sebagaimana yang dimaksud Pasal 67 ayat (1) huruf a meliputi: a. hak atas informasi terhadap seluruh proses dan hasil Penanganan, Perlindungan, dan Pemulihan</w:t>
      </w:r>
      <w:r w:rsidR="00A03492">
        <w:rPr>
          <w:rFonts w:ascii="Tahoma" w:hAnsi="Tahoma" w:cs="Tahoma"/>
          <w:sz w:val="20"/>
          <w:szCs w:val="20"/>
        </w:rPr>
        <w:t xml:space="preserve">; b. hak mendapatkan dokumen hasil Penanganan; c. hak atas layanan hukum; d. hak atas penguatan psikologis; e. hak atas pelayanan Kesehatan meliputi pemeriksaan, tindakan, dan perawatan medis; f. hak atas layanan dan fasilitas sesuai dengan kebutuhan khusus korban; dan g. hak atas penghapusan konten bermuatan seksual untuk kasus kekerasan seksual dengan media elektronik. UU TPKS sangat rinci terhadap pemberian hak terhadap korban baik dari segi hukum sampai dengan psikologis. </w:t>
      </w:r>
      <w:r w:rsidR="00C2229C">
        <w:rPr>
          <w:rFonts w:ascii="Tahoma" w:hAnsi="Tahoma" w:cs="Tahoma"/>
          <w:sz w:val="20"/>
          <w:szCs w:val="20"/>
        </w:rPr>
        <w:t>Dalam kasus KBGO kelurga atau saksi juga bisa mendapatkan ancaman dari pelaku dan UU TPKS tidak hanya memberikan hak perlindungan bagi korban, tetapi perlindungan terhadap keluarga dan saksi juga sudah diatu</w:t>
      </w:r>
      <w:r w:rsidR="00A55CD8">
        <w:rPr>
          <w:rFonts w:ascii="Tahoma" w:hAnsi="Tahoma" w:cs="Tahoma"/>
          <w:sz w:val="20"/>
          <w:szCs w:val="20"/>
        </w:rPr>
        <w:t>r.</w:t>
      </w:r>
    </w:p>
    <w:p w14:paraId="51CE72E9" w14:textId="23791448" w:rsidR="00951C56" w:rsidRDefault="00951C56" w:rsidP="007D0B69">
      <w:pPr>
        <w:pStyle w:val="DaftarParagraf"/>
        <w:spacing w:before="240" w:after="0" w:line="240" w:lineRule="auto"/>
        <w:ind w:left="810" w:hanging="270"/>
        <w:jc w:val="both"/>
        <w:rPr>
          <w:rFonts w:ascii="Tahoma" w:hAnsi="Tahoma" w:cs="Tahoma"/>
          <w:sz w:val="20"/>
          <w:szCs w:val="20"/>
        </w:rPr>
      </w:pPr>
      <w:r>
        <w:rPr>
          <w:rFonts w:ascii="Tahoma" w:hAnsi="Tahoma" w:cs="Tahoma"/>
          <w:sz w:val="20"/>
          <w:szCs w:val="20"/>
        </w:rPr>
        <w:t>3. Pengaturan Restitusi bagi korban KBGO dalam UU ITE dan UU TPKS</w:t>
      </w:r>
    </w:p>
    <w:p w14:paraId="770BC4DA" w14:textId="525DC736" w:rsidR="00951C56" w:rsidRPr="0036587C" w:rsidRDefault="00951C56" w:rsidP="0036587C">
      <w:pPr>
        <w:pStyle w:val="DaftarParagraf"/>
        <w:spacing w:after="0" w:line="240" w:lineRule="auto"/>
        <w:ind w:left="810"/>
        <w:jc w:val="both"/>
        <w:rPr>
          <w:rFonts w:ascii="Tahoma" w:hAnsi="Tahoma" w:cs="Tahoma"/>
          <w:sz w:val="20"/>
          <w:szCs w:val="20"/>
        </w:rPr>
      </w:pPr>
      <w:r>
        <w:rPr>
          <w:rFonts w:ascii="Tahoma" w:hAnsi="Tahoma" w:cs="Tahoma"/>
          <w:sz w:val="20"/>
          <w:szCs w:val="20"/>
        </w:rPr>
        <w:t xml:space="preserve">Mengenai pengaturan restitusi, UU ITE belum mengatur terkait restitusi bagi korban KBGO. UU TPKS memberikan restitusi bagi korban KBGO, yang diatur dalam Pasal 30 ayat (2) Restitusi sebagaimana mana yang dimaksud pada ayat (1) berupa: a. ganti kerugian atas kehilangan kekayaan atau pengahasilan; b. ganti kerugian yang ditimbulkan akibat penderitaan yang berkaitan langsung sebagai akibat Tindak Pidana Kekerasan Seksual; c. penggantian biaya perawatan medis dan/atau psikologis; dan/atau d. ganti kerugian lain yang diderita korban sebagai akibat Tindak Pidana </w:t>
      </w:r>
      <w:r w:rsidRPr="0036587C">
        <w:rPr>
          <w:rFonts w:ascii="Tahoma" w:hAnsi="Tahoma" w:cs="Tahoma"/>
          <w:sz w:val="20"/>
          <w:szCs w:val="20"/>
        </w:rPr>
        <w:t xml:space="preserve">Kekerasan Seksual. </w:t>
      </w:r>
      <w:r w:rsidR="00A55CD8" w:rsidRPr="0036587C">
        <w:rPr>
          <w:rFonts w:ascii="Tahoma" w:hAnsi="Tahoma" w:cs="Tahoma"/>
          <w:sz w:val="20"/>
          <w:szCs w:val="20"/>
        </w:rPr>
        <w:t>UU TPKS telah</w:t>
      </w:r>
      <w:r w:rsidR="007D0B69" w:rsidRPr="0036587C">
        <w:rPr>
          <w:rFonts w:ascii="Tahoma" w:hAnsi="Tahoma" w:cs="Tahoma"/>
          <w:sz w:val="20"/>
          <w:szCs w:val="20"/>
        </w:rPr>
        <w:t>mengatur mengenai restitusi terhadap korban kekerasan seksual termasuk KBGO.</w:t>
      </w:r>
    </w:p>
    <w:p w14:paraId="5D8C97F4" w14:textId="77777777" w:rsidR="008C5C6A" w:rsidRPr="0036587C" w:rsidRDefault="008C5C6A" w:rsidP="0036587C">
      <w:pPr>
        <w:pStyle w:val="DaftarParagraf"/>
        <w:spacing w:after="0" w:line="240" w:lineRule="auto"/>
        <w:ind w:left="0" w:firstLine="720"/>
        <w:jc w:val="both"/>
        <w:rPr>
          <w:rFonts w:ascii="Tahoma" w:hAnsi="Tahoma" w:cs="Tahoma"/>
          <w:sz w:val="20"/>
          <w:szCs w:val="20"/>
        </w:rPr>
      </w:pPr>
    </w:p>
    <w:p w14:paraId="290269D8" w14:textId="7810C137" w:rsidR="00E54BE1" w:rsidRDefault="0094183F" w:rsidP="00E54BE1">
      <w:pPr>
        <w:spacing w:line="240" w:lineRule="auto"/>
        <w:ind w:firstLine="540"/>
        <w:jc w:val="both"/>
        <w:rPr>
          <w:rFonts w:ascii="Tahoma" w:hAnsi="Tahoma" w:cs="Tahoma"/>
          <w:sz w:val="20"/>
          <w:szCs w:val="20"/>
          <w:lang w:eastAsia="fi-FI" w:bidi="ar-SA"/>
        </w:rPr>
      </w:pPr>
      <w:r w:rsidRPr="0036587C">
        <w:rPr>
          <w:rFonts w:ascii="Tahoma" w:hAnsi="Tahoma" w:cs="Tahoma"/>
          <w:sz w:val="20"/>
          <w:szCs w:val="20"/>
          <w:lang w:eastAsia="fi-FI" w:bidi="ar-SA"/>
        </w:rPr>
        <w:t>UU TPKS memberikan perlindungan bagi korban, tidak hanya itu sistem peradilan juga lebih memperhatikan korban, kerahasiaan identitas korban tidak akan disebarkan, memberikan perlindungan terhadap korban dari balas dendam</w:t>
      </w:r>
      <w:r w:rsidR="00372FFF">
        <w:rPr>
          <w:rFonts w:ascii="Tahoma" w:hAnsi="Tahoma" w:cs="Tahoma"/>
          <w:sz w:val="20"/>
          <w:szCs w:val="20"/>
          <w:lang w:eastAsia="fi-FI" w:bidi="ar-SA"/>
        </w:rPr>
        <w:t xml:space="preserve"> yang dilakukan pelaku</w:t>
      </w:r>
      <w:r w:rsidRPr="0036587C">
        <w:rPr>
          <w:rFonts w:ascii="Tahoma" w:hAnsi="Tahoma" w:cs="Tahoma"/>
          <w:sz w:val="20"/>
          <w:szCs w:val="20"/>
          <w:lang w:eastAsia="fi-FI" w:bidi="ar-SA"/>
        </w:rPr>
        <w:t>. Teror ancaman dan balas dendam sering terjadi terhadap keluarga korban dan saksi, dengan adanya UU TPKS tidak hanya memberikan perlindungan bagi korban kekerasan seksual, perlindungan terhadap keluarga dan saksi juga juga diberikan</w:t>
      </w:r>
      <w:r w:rsidR="0036587C" w:rsidRPr="0036587C">
        <w:rPr>
          <w:rFonts w:ascii="Tahoma" w:hAnsi="Tahoma" w:cs="Tahoma"/>
          <w:sz w:val="20"/>
          <w:szCs w:val="20"/>
          <w:lang w:eastAsia="fi-FI" w:bidi="ar-SA"/>
        </w:rPr>
        <w:t xml:space="preserve">, </w:t>
      </w:r>
      <w:r w:rsidRPr="0036587C">
        <w:rPr>
          <w:rFonts w:ascii="Tahoma" w:hAnsi="Tahoma" w:cs="Tahoma"/>
          <w:sz w:val="20"/>
          <w:szCs w:val="20"/>
          <w:lang w:eastAsia="fi-FI" w:bidi="ar-SA"/>
        </w:rPr>
        <w:t>UU TPKS sangat membantu korban kekerasan seksual</w:t>
      </w:r>
      <w:r w:rsidR="0036587C" w:rsidRPr="0036587C">
        <w:rPr>
          <w:rFonts w:ascii="Tahoma" w:hAnsi="Tahoma" w:cs="Tahoma"/>
          <w:sz w:val="20"/>
          <w:szCs w:val="20"/>
          <w:lang w:eastAsia="fi-FI" w:bidi="ar-SA"/>
        </w:rPr>
        <w:t>.</w:t>
      </w:r>
      <w:r w:rsidR="0036587C" w:rsidRPr="0036587C">
        <w:rPr>
          <w:rStyle w:val="ReferensiCatatanKaki"/>
          <w:rFonts w:ascii="Tahoma" w:hAnsi="Tahoma" w:cs="Tahoma"/>
          <w:sz w:val="20"/>
          <w:szCs w:val="20"/>
          <w:lang w:eastAsia="fi-FI" w:bidi="ar-SA"/>
        </w:rPr>
        <w:footnoteReference w:id="28"/>
      </w:r>
    </w:p>
    <w:p w14:paraId="35D14814" w14:textId="77777777" w:rsidR="00372FFF" w:rsidRPr="00372FFF" w:rsidRDefault="00372FFF" w:rsidP="00372FFF">
      <w:pPr>
        <w:spacing w:after="0" w:line="240" w:lineRule="auto"/>
        <w:ind w:firstLine="540"/>
        <w:jc w:val="both"/>
        <w:rPr>
          <w:rFonts w:ascii="Tahoma" w:hAnsi="Tahoma" w:cs="Tahoma"/>
          <w:sz w:val="20"/>
          <w:szCs w:val="20"/>
          <w:lang w:eastAsia="fi-FI" w:bidi="ar-SA"/>
        </w:rPr>
      </w:pPr>
    </w:p>
    <w:p w14:paraId="4BA4DE44" w14:textId="573587DC" w:rsidR="00172A3F" w:rsidRPr="00541859" w:rsidRDefault="00172A3F" w:rsidP="00E54BE1">
      <w:pPr>
        <w:pStyle w:val="Judul1"/>
        <w:numPr>
          <w:ilvl w:val="0"/>
          <w:numId w:val="15"/>
        </w:numPr>
        <w:spacing w:before="60" w:line="240" w:lineRule="auto"/>
        <w:ind w:left="567" w:hanging="567"/>
        <w:jc w:val="center"/>
        <w:rPr>
          <w:rFonts w:ascii="Tahoma" w:eastAsia="Arial Unicode MS" w:hAnsi="Tahoma" w:cs="Tahoma"/>
          <w:b/>
          <w:sz w:val="24"/>
          <w:szCs w:val="24"/>
        </w:rPr>
      </w:pPr>
      <w:r w:rsidRPr="00541859">
        <w:rPr>
          <w:rFonts w:ascii="Tahoma" w:eastAsia="Arial Unicode MS" w:hAnsi="Tahoma" w:cs="Tahoma"/>
          <w:b/>
          <w:sz w:val="24"/>
          <w:szCs w:val="24"/>
        </w:rPr>
        <w:t>Penutup</w:t>
      </w:r>
    </w:p>
    <w:p w14:paraId="1CF58EEE" w14:textId="0896768C" w:rsidR="00172A3F" w:rsidRPr="00D17BCF" w:rsidRDefault="0036587C" w:rsidP="00E54BE1">
      <w:pPr>
        <w:pStyle w:val="Judul2"/>
        <w:numPr>
          <w:ilvl w:val="0"/>
          <w:numId w:val="48"/>
        </w:numPr>
        <w:spacing w:line="240" w:lineRule="auto"/>
        <w:ind w:left="270" w:hanging="270"/>
        <w:rPr>
          <w:rFonts w:ascii="Tahoma" w:hAnsi="Tahoma" w:cs="Tahoma"/>
          <w:b/>
          <w:bCs/>
          <w:sz w:val="20"/>
          <w:szCs w:val="20"/>
        </w:rPr>
      </w:pPr>
      <w:r w:rsidRPr="00D17BCF">
        <w:rPr>
          <w:rFonts w:ascii="Tahoma" w:hAnsi="Tahoma" w:cs="Tahoma"/>
          <w:b/>
          <w:bCs/>
          <w:sz w:val="20"/>
          <w:szCs w:val="20"/>
        </w:rPr>
        <w:t xml:space="preserve">Kesimpulan </w:t>
      </w:r>
    </w:p>
    <w:p w14:paraId="0F4E9C86" w14:textId="33FCADB5" w:rsidR="0036587C" w:rsidRPr="00965980" w:rsidRDefault="0036587C" w:rsidP="00D17BCF">
      <w:pPr>
        <w:spacing w:line="240" w:lineRule="auto"/>
        <w:ind w:firstLine="630"/>
        <w:jc w:val="both"/>
        <w:rPr>
          <w:rFonts w:ascii="Tahoma" w:hAnsi="Tahoma" w:cs="Tahoma"/>
          <w:sz w:val="20"/>
          <w:szCs w:val="24"/>
          <w:lang w:eastAsia="fi-FI" w:bidi="ar-SA"/>
        </w:rPr>
      </w:pPr>
      <w:r w:rsidRPr="00965980">
        <w:rPr>
          <w:rFonts w:ascii="Tahoma" w:hAnsi="Tahoma" w:cs="Tahoma"/>
          <w:sz w:val="20"/>
          <w:szCs w:val="24"/>
          <w:lang w:eastAsia="fi-FI" w:bidi="ar-SA"/>
        </w:rPr>
        <w:t xml:space="preserve">KBGO merupakan salah satu bentuk dari kekerasan seksual melalui internet. KBGO tidak hanya bisa terjadi terhadap perempuan akan tetapi laki-laki juga bisa menjadi korban KBGO karena KBGO tidak memandang gender. Gender tidak hanya sebagai identitas kelamin melainkan kepribadian yang ada pada seseorang. UU TPKS ada karena kekerasan seksual semakin meningkat, UU TPKS bertujuan untuk melindungi korban kekerasan seksual termasuk korban KBGO. </w:t>
      </w:r>
    </w:p>
    <w:p w14:paraId="7FA0CDDE" w14:textId="449DA0B4" w:rsidR="0036587C" w:rsidRPr="00965980" w:rsidRDefault="0036587C" w:rsidP="00D17BCF">
      <w:pPr>
        <w:spacing w:line="240" w:lineRule="auto"/>
        <w:ind w:firstLine="630"/>
        <w:jc w:val="both"/>
        <w:rPr>
          <w:rFonts w:ascii="Tahoma" w:eastAsia="Book Antiqua" w:hAnsi="Tahoma" w:cs="Tahoma"/>
          <w:sz w:val="20"/>
          <w:szCs w:val="20"/>
        </w:rPr>
      </w:pPr>
      <w:r w:rsidRPr="00965980">
        <w:rPr>
          <w:rFonts w:ascii="Tahoma" w:hAnsi="Tahoma" w:cs="Tahoma"/>
          <w:sz w:val="20"/>
          <w:szCs w:val="24"/>
          <w:lang w:eastAsia="fi-FI" w:bidi="ar-SA"/>
        </w:rPr>
        <w:t>Landasan filosofis UU TPKS adalah Pancasila. Sila kedua, nilai yang ada didalamnya merupakan kemanusiaan yang yang adil dan beraadab</w:t>
      </w:r>
      <w:r w:rsidR="00965980" w:rsidRPr="00965980">
        <w:rPr>
          <w:rFonts w:ascii="Tahoma" w:hAnsi="Tahoma" w:cs="Tahoma"/>
          <w:sz w:val="20"/>
          <w:szCs w:val="24"/>
          <w:lang w:eastAsia="fi-FI" w:bidi="ar-SA"/>
        </w:rPr>
        <w:t xml:space="preserve">, </w:t>
      </w:r>
      <w:r w:rsidR="00965980" w:rsidRPr="00965980">
        <w:rPr>
          <w:rFonts w:ascii="Tahoma" w:eastAsia="Book Antiqua" w:hAnsi="Tahoma" w:cs="Tahoma"/>
          <w:sz w:val="20"/>
          <w:szCs w:val="20"/>
        </w:rPr>
        <w:t xml:space="preserve">menghormati nilai-nilai keadilan yang berketuhanan, yang diwujudkan dengan saling menghargai, toleransi, yang dalam kehidupan sehari-hari berdasarkan pada nilai-nilai yang berkaitan dengan kebaikan dan keburukan yang dilakukan oleh seseorang, dan untuk kepentingan bersama-sama. Sila kelima, memiliki makna bahwa setiap warganegara harus diperlakukan adil dan tanpa adanya perbedaan suku, agama, ras, bahasa, status social, ataupun jabatan. Seluruh warganegara harus diperlakukan dengan adil oleh negara. </w:t>
      </w:r>
    </w:p>
    <w:p w14:paraId="4BAA3B37" w14:textId="3177D42D" w:rsidR="00D17BCF" w:rsidRDefault="00965980" w:rsidP="00D17BCF">
      <w:pPr>
        <w:spacing w:line="240" w:lineRule="auto"/>
        <w:ind w:firstLine="630"/>
        <w:jc w:val="both"/>
        <w:rPr>
          <w:rFonts w:ascii="Tahoma" w:eastAsia="Book Antiqua" w:hAnsi="Tahoma" w:cs="Tahoma"/>
          <w:sz w:val="20"/>
          <w:szCs w:val="20"/>
        </w:rPr>
      </w:pPr>
      <w:r w:rsidRPr="00965980">
        <w:rPr>
          <w:rFonts w:ascii="Tahoma" w:eastAsia="Book Antiqua" w:hAnsi="Tahoma" w:cs="Tahoma"/>
          <w:sz w:val="20"/>
          <w:szCs w:val="20"/>
        </w:rPr>
        <w:t xml:space="preserve">Sebelum adanya UU TPKS pengaturan mengnai KBGO ada dalam UU ITE, akan tetapi dalam UU ITE cakupan mengenai kekerasan seksual masih sangat sempit tidak hanya itu masih terdapat multitafsir dalam pasal yang mengatur KBGO. UU ITE hanya mengatur pemidanaan terhadap pelaku KBGO. Adanya UU TPKS memberikan perlindungan terhadap korban kekerasan seksual termasuk KBGO, UU TPKS mengatur secara detail mengenai Hak korban, keluarga, dan saksi, selain itu UU TPKS tidak hanya memeberikan perlindungan bagi korban, akan tetapi pemberian perlindungan bagi keluarga dan saksi, pengaturan mengenai restitusi juga sudah diatur didalam UU TPKS.  </w:t>
      </w:r>
    </w:p>
    <w:p w14:paraId="1434B1F4" w14:textId="39556389" w:rsidR="00D17BCF" w:rsidRDefault="00D17BCF" w:rsidP="00D17BCF">
      <w:pPr>
        <w:pStyle w:val="DaftarParagraf"/>
        <w:numPr>
          <w:ilvl w:val="0"/>
          <w:numId w:val="48"/>
        </w:numPr>
        <w:spacing w:after="0" w:line="240" w:lineRule="auto"/>
        <w:ind w:left="270" w:hanging="270"/>
        <w:jc w:val="both"/>
        <w:rPr>
          <w:rFonts w:ascii="Tahoma" w:eastAsia="Book Antiqua" w:hAnsi="Tahoma" w:cs="Tahoma"/>
          <w:b/>
          <w:bCs/>
          <w:sz w:val="20"/>
          <w:szCs w:val="20"/>
        </w:rPr>
      </w:pPr>
      <w:r w:rsidRPr="00D17BCF">
        <w:rPr>
          <w:rFonts w:ascii="Tahoma" w:eastAsia="Book Antiqua" w:hAnsi="Tahoma" w:cs="Tahoma"/>
          <w:b/>
          <w:bCs/>
          <w:sz w:val="20"/>
          <w:szCs w:val="20"/>
        </w:rPr>
        <w:t>Saran</w:t>
      </w:r>
    </w:p>
    <w:p w14:paraId="1BD8511E" w14:textId="77777777" w:rsidR="00D17BCF" w:rsidRPr="00D17BCF" w:rsidRDefault="00D17BCF" w:rsidP="00D17BCF">
      <w:pPr>
        <w:pStyle w:val="DaftarParagraf"/>
        <w:spacing w:after="0" w:line="240" w:lineRule="auto"/>
        <w:ind w:left="270"/>
        <w:jc w:val="both"/>
        <w:rPr>
          <w:rFonts w:ascii="Tahoma" w:eastAsia="Book Antiqua" w:hAnsi="Tahoma" w:cs="Tahoma"/>
          <w:b/>
          <w:bCs/>
          <w:sz w:val="10"/>
          <w:szCs w:val="10"/>
        </w:rPr>
      </w:pPr>
    </w:p>
    <w:p w14:paraId="1CD8C664" w14:textId="44DE6906" w:rsidR="00D17BCF" w:rsidRPr="00D17BCF" w:rsidRDefault="00E62167" w:rsidP="00D17BCF">
      <w:pPr>
        <w:pStyle w:val="DaftarParagraf"/>
        <w:spacing w:after="0" w:line="240" w:lineRule="auto"/>
        <w:ind w:left="0" w:firstLine="540"/>
        <w:jc w:val="both"/>
        <w:rPr>
          <w:rFonts w:ascii="Tahoma" w:eastAsia="Book Antiqua" w:hAnsi="Tahoma" w:cs="Tahoma"/>
          <w:b/>
          <w:bCs/>
          <w:sz w:val="20"/>
          <w:szCs w:val="20"/>
        </w:rPr>
      </w:pPr>
      <w:r>
        <w:rPr>
          <w:rFonts w:ascii="Tahoma" w:hAnsi="Tahoma" w:cs="Tahoma"/>
          <w:sz w:val="20"/>
          <w:szCs w:val="20"/>
        </w:rPr>
        <w:t>Restitusi bagi korban KBGO diberi</w:t>
      </w:r>
      <w:r w:rsidR="003D243D">
        <w:rPr>
          <w:rFonts w:ascii="Tahoma" w:hAnsi="Tahoma" w:cs="Tahoma"/>
          <w:sz w:val="20"/>
          <w:szCs w:val="20"/>
        </w:rPr>
        <w:t>k</w:t>
      </w:r>
      <w:r>
        <w:rPr>
          <w:rFonts w:ascii="Tahoma" w:hAnsi="Tahoma" w:cs="Tahoma"/>
          <w:sz w:val="20"/>
          <w:szCs w:val="20"/>
        </w:rPr>
        <w:t xml:space="preserve">an dalam putusan tanpa permohonan yang diajukan oleh korban, karena sudah menjadi kewajiban negara untuk memberikan restitusi kepada korban sebagai bentuk tanggung jawab negara </w:t>
      </w:r>
      <w:r w:rsidR="003D243D">
        <w:rPr>
          <w:rFonts w:ascii="Tahoma" w:hAnsi="Tahoma" w:cs="Tahoma"/>
          <w:sz w:val="20"/>
          <w:szCs w:val="20"/>
        </w:rPr>
        <w:t>terhadap</w:t>
      </w:r>
      <w:r>
        <w:rPr>
          <w:rFonts w:ascii="Tahoma" w:hAnsi="Tahoma" w:cs="Tahoma"/>
          <w:sz w:val="20"/>
          <w:szCs w:val="20"/>
        </w:rPr>
        <w:t xml:space="preserve"> korban. </w:t>
      </w:r>
    </w:p>
    <w:p w14:paraId="16A719E3" w14:textId="77777777" w:rsidR="00965980" w:rsidRPr="00965980" w:rsidRDefault="00965980" w:rsidP="00965980">
      <w:pPr>
        <w:spacing w:line="240" w:lineRule="auto"/>
        <w:ind w:firstLine="630"/>
        <w:rPr>
          <w:rFonts w:ascii="Tahoma" w:hAnsi="Tahoma" w:cs="Tahoma"/>
          <w:sz w:val="20"/>
          <w:szCs w:val="24"/>
          <w:lang w:eastAsia="fi-FI" w:bidi="ar-SA"/>
        </w:rPr>
      </w:pPr>
    </w:p>
    <w:p w14:paraId="239E82DE" w14:textId="16A73132" w:rsidR="00172A3F" w:rsidRPr="00541859" w:rsidRDefault="00BF7A90" w:rsidP="00541859">
      <w:pPr>
        <w:pStyle w:val="Judul1"/>
        <w:spacing w:before="60" w:after="0" w:line="240" w:lineRule="auto"/>
        <w:jc w:val="center"/>
        <w:rPr>
          <w:rFonts w:ascii="Tahoma" w:eastAsia="Arial Unicode MS" w:hAnsi="Tahoma" w:cs="Tahoma"/>
          <w:b/>
          <w:sz w:val="24"/>
          <w:szCs w:val="24"/>
          <w:lang w:val="id-ID"/>
        </w:rPr>
      </w:pPr>
      <w:r w:rsidRPr="00541859">
        <w:rPr>
          <w:rFonts w:ascii="Tahoma" w:eastAsia="Arial Unicode MS" w:hAnsi="Tahoma" w:cs="Tahoma"/>
          <w:b/>
          <w:sz w:val="24"/>
          <w:szCs w:val="24"/>
          <w:lang w:val="id-ID"/>
        </w:rPr>
        <w:t>Daftar Pustaka</w:t>
      </w:r>
    </w:p>
    <w:p w14:paraId="6601A0E3" w14:textId="77777777" w:rsidR="00E54BE1" w:rsidRPr="00E54BE1" w:rsidRDefault="00E54BE1" w:rsidP="00E54BE1">
      <w:pPr>
        <w:spacing w:before="240" w:line="240" w:lineRule="auto"/>
        <w:rPr>
          <w:rFonts w:ascii="Tahoma" w:eastAsia="Book Antiqua" w:hAnsi="Tahoma" w:cs="Tahoma"/>
          <w:b/>
          <w:sz w:val="20"/>
          <w:szCs w:val="20"/>
        </w:rPr>
      </w:pPr>
      <w:r w:rsidRPr="00E54BE1">
        <w:rPr>
          <w:rFonts w:ascii="Tahoma" w:eastAsia="Book Antiqua" w:hAnsi="Tahoma" w:cs="Tahoma"/>
          <w:b/>
          <w:sz w:val="20"/>
          <w:szCs w:val="20"/>
        </w:rPr>
        <w:t>Sumber buku</w:t>
      </w:r>
    </w:p>
    <w:p w14:paraId="6785FF6D" w14:textId="125171C6" w:rsidR="00E54BE1" w:rsidRDefault="00E54BE1" w:rsidP="00E54BE1">
      <w:pPr>
        <w:pBdr>
          <w:top w:val="nil"/>
          <w:left w:val="nil"/>
          <w:bottom w:val="nil"/>
          <w:right w:val="nil"/>
          <w:between w:val="nil"/>
        </w:pBdr>
        <w:spacing w:before="240" w:line="240" w:lineRule="auto"/>
        <w:ind w:left="630" w:hanging="630"/>
        <w:jc w:val="both"/>
        <w:rPr>
          <w:rFonts w:ascii="Tahoma" w:hAnsi="Tahoma" w:cs="Tahoma"/>
          <w:sz w:val="20"/>
          <w:szCs w:val="20"/>
        </w:rPr>
      </w:pPr>
      <w:r w:rsidRPr="00E54BE1">
        <w:rPr>
          <w:rFonts w:ascii="Tahoma" w:hAnsi="Tahoma" w:cs="Tahoma"/>
          <w:sz w:val="20"/>
          <w:szCs w:val="20"/>
        </w:rPr>
        <w:t xml:space="preserve">Arum, Nenden Sekar dan Ellen Kusuma, </w:t>
      </w:r>
      <w:r w:rsidRPr="00E54BE1">
        <w:rPr>
          <w:rFonts w:ascii="Tahoma" w:hAnsi="Tahoma" w:cs="Tahoma"/>
          <w:i/>
          <w:iCs/>
          <w:sz w:val="20"/>
          <w:szCs w:val="20"/>
        </w:rPr>
        <w:t>Memahami dan menyikapi kekerasan berbasis gender online</w:t>
      </w:r>
      <w:r w:rsidRPr="00E54BE1">
        <w:rPr>
          <w:rFonts w:ascii="Tahoma" w:hAnsi="Tahoma" w:cs="Tahoma"/>
          <w:sz w:val="20"/>
          <w:szCs w:val="20"/>
        </w:rPr>
        <w:t>, Southeast Asia Freedom of Expression Network, 2019.</w:t>
      </w:r>
    </w:p>
    <w:p w14:paraId="1AA4E612" w14:textId="77777777" w:rsidR="00E54BE1" w:rsidRPr="00E54BE1" w:rsidRDefault="00E54BE1" w:rsidP="00E54BE1">
      <w:pPr>
        <w:pStyle w:val="TeksCatatanKaki"/>
        <w:spacing w:before="240" w:after="200"/>
        <w:ind w:left="630" w:hanging="630"/>
        <w:jc w:val="both"/>
        <w:rPr>
          <w:rFonts w:ascii="Tahoma" w:hAnsi="Tahoma" w:cs="Tahoma"/>
        </w:rPr>
      </w:pPr>
      <w:r w:rsidRPr="00E54BE1">
        <w:rPr>
          <w:rFonts w:ascii="Tahoma" w:hAnsi="Tahoma" w:cs="Tahoma"/>
        </w:rPr>
        <w:t xml:space="preserve">Fahham, Achmad Muchaddam, Fieka Nurul, Lukma Nul, Muhammad Tedja, dan Sali Susiana, </w:t>
      </w:r>
      <w:r w:rsidRPr="00E54BE1">
        <w:rPr>
          <w:rFonts w:ascii="Tahoma" w:hAnsi="Tahoma" w:cs="Tahoma"/>
          <w:i/>
          <w:iCs/>
        </w:rPr>
        <w:t>Kekerasan Seksual pada Era</w:t>
      </w:r>
      <w:r w:rsidRPr="00E54BE1">
        <w:rPr>
          <w:rFonts w:ascii="Tahoma" w:hAnsi="Tahoma" w:cs="Tahoma"/>
        </w:rPr>
        <w:t xml:space="preserve"> Digital. Jakarta: Pusat Penelitian Badan Keahlian DPR RI, 2019.</w:t>
      </w:r>
    </w:p>
    <w:p w14:paraId="431B027A" w14:textId="77777777" w:rsidR="00E54BE1" w:rsidRPr="00E54BE1" w:rsidRDefault="00E54BE1" w:rsidP="00E54BE1">
      <w:pPr>
        <w:widowControl w:val="0"/>
        <w:autoSpaceDE w:val="0"/>
        <w:autoSpaceDN w:val="0"/>
        <w:adjustRightInd w:val="0"/>
        <w:spacing w:before="240" w:line="240" w:lineRule="auto"/>
        <w:ind w:left="630" w:hanging="630"/>
        <w:jc w:val="both"/>
        <w:rPr>
          <w:rFonts w:ascii="Tahoma" w:hAnsi="Tahoma" w:cs="Tahoma"/>
          <w:noProof/>
          <w:sz w:val="20"/>
          <w:szCs w:val="20"/>
        </w:rPr>
      </w:pPr>
      <w:r w:rsidRPr="00E54BE1">
        <w:rPr>
          <w:rFonts w:ascii="Tahoma" w:hAnsi="Tahoma" w:cs="Tahoma"/>
          <w:noProof/>
          <w:sz w:val="20"/>
          <w:szCs w:val="20"/>
        </w:rPr>
        <w:t>Purwanti, Ani</w:t>
      </w:r>
      <w:r w:rsidRPr="00E54BE1">
        <w:rPr>
          <w:rFonts w:ascii="Tahoma" w:hAnsi="Tahoma" w:cs="Tahoma"/>
          <w:noProof/>
          <w:sz w:val="20"/>
          <w:szCs w:val="20"/>
          <w:lang w:val="id-ID"/>
        </w:rPr>
        <w:t xml:space="preserve">, </w:t>
      </w:r>
      <w:r w:rsidRPr="00E54BE1">
        <w:rPr>
          <w:rFonts w:ascii="Tahoma" w:hAnsi="Tahoma" w:cs="Tahoma"/>
          <w:i/>
          <w:iCs/>
          <w:noProof/>
          <w:sz w:val="20"/>
          <w:szCs w:val="20"/>
        </w:rPr>
        <w:t>Kekerasan Berbasis Gender</w:t>
      </w:r>
      <w:r w:rsidRPr="00E54BE1">
        <w:rPr>
          <w:rFonts w:ascii="Tahoma" w:hAnsi="Tahoma" w:cs="Tahoma"/>
          <w:noProof/>
          <w:sz w:val="20"/>
          <w:szCs w:val="20"/>
        </w:rPr>
        <w:t xml:space="preserve">. </w:t>
      </w:r>
      <w:r w:rsidRPr="00E54BE1">
        <w:rPr>
          <w:rFonts w:ascii="Tahoma" w:hAnsi="Tahoma" w:cs="Tahoma"/>
          <w:noProof/>
          <w:sz w:val="20"/>
          <w:szCs w:val="20"/>
          <w:lang w:val="id-ID"/>
        </w:rPr>
        <w:t xml:space="preserve">Yogyakarta: </w:t>
      </w:r>
      <w:r w:rsidRPr="00E54BE1">
        <w:rPr>
          <w:rFonts w:ascii="Tahoma" w:hAnsi="Tahoma" w:cs="Tahoma"/>
          <w:noProof/>
          <w:sz w:val="20"/>
          <w:szCs w:val="20"/>
        </w:rPr>
        <w:t>Bildung, 2020.</w:t>
      </w:r>
    </w:p>
    <w:p w14:paraId="002B96F7" w14:textId="7C80EA7D" w:rsidR="00E54BE1" w:rsidRDefault="00E54BE1" w:rsidP="00E54BE1">
      <w:pPr>
        <w:spacing w:before="240" w:line="240" w:lineRule="auto"/>
        <w:rPr>
          <w:rFonts w:ascii="Tahoma" w:eastAsia="Book Antiqua" w:hAnsi="Tahoma" w:cs="Tahoma"/>
          <w:b/>
          <w:sz w:val="20"/>
          <w:szCs w:val="20"/>
        </w:rPr>
      </w:pPr>
      <w:r w:rsidRPr="00E54BE1">
        <w:rPr>
          <w:rFonts w:ascii="Tahoma" w:eastAsia="Book Antiqua" w:hAnsi="Tahoma" w:cs="Tahoma"/>
          <w:b/>
          <w:sz w:val="20"/>
          <w:szCs w:val="20"/>
        </w:rPr>
        <w:t>Sumber Jurnal</w:t>
      </w:r>
    </w:p>
    <w:p w14:paraId="78B0CB52" w14:textId="74FFDAA3" w:rsidR="00136A1F" w:rsidRDefault="00136A1F" w:rsidP="00986158">
      <w:pPr>
        <w:spacing w:before="240" w:line="240" w:lineRule="auto"/>
        <w:ind w:left="630" w:hanging="630"/>
        <w:jc w:val="both"/>
        <w:rPr>
          <w:rFonts w:ascii="Tahoma" w:hAnsi="Tahoma" w:cs="Tahoma"/>
          <w:sz w:val="20"/>
          <w:szCs w:val="20"/>
        </w:rPr>
      </w:pPr>
      <w:r w:rsidRPr="00136A1F">
        <w:rPr>
          <w:rFonts w:ascii="Tahoma" w:hAnsi="Tahoma" w:cs="Tahoma"/>
          <w:sz w:val="20"/>
          <w:szCs w:val="20"/>
        </w:rPr>
        <w:t>Abd Hannan,</w:t>
      </w:r>
      <w:r>
        <w:rPr>
          <w:rFonts w:ascii="Tahoma" w:hAnsi="Tahoma" w:cs="Tahoma"/>
          <w:sz w:val="20"/>
          <w:szCs w:val="20"/>
        </w:rPr>
        <w:t xml:space="preserve"> </w:t>
      </w:r>
      <w:r w:rsidRPr="00136A1F">
        <w:rPr>
          <w:rFonts w:ascii="Tahoma" w:hAnsi="Tahoma" w:cs="Tahoma"/>
          <w:sz w:val="20"/>
          <w:szCs w:val="20"/>
        </w:rPr>
        <w:t xml:space="preserve">Analisis Gender Penerapan Peraturan Pencegahan Kekerasan Seksual Di Perguruan Tinggi Di Indonesia, </w:t>
      </w:r>
      <w:r w:rsidRPr="00136A1F">
        <w:rPr>
          <w:rFonts w:ascii="Tahoma" w:hAnsi="Tahoma" w:cs="Tahoma"/>
          <w:i/>
          <w:iCs/>
          <w:sz w:val="20"/>
          <w:szCs w:val="20"/>
        </w:rPr>
        <w:t>Kafa’ah: Journal of Gender Studies</w:t>
      </w:r>
      <w:r>
        <w:rPr>
          <w:rFonts w:ascii="Tahoma" w:hAnsi="Tahoma" w:cs="Tahoma"/>
          <w:i/>
          <w:iCs/>
          <w:sz w:val="20"/>
          <w:szCs w:val="20"/>
        </w:rPr>
        <w:t xml:space="preserve"> </w:t>
      </w:r>
      <w:r w:rsidRPr="003A7640">
        <w:rPr>
          <w:rFonts w:ascii="Tahoma" w:hAnsi="Tahoma" w:cs="Tahoma"/>
          <w:i/>
          <w:iCs/>
          <w:sz w:val="20"/>
          <w:szCs w:val="20"/>
        </w:rPr>
        <w:t>12</w:t>
      </w:r>
      <w:r>
        <w:rPr>
          <w:rFonts w:ascii="Tahoma" w:hAnsi="Tahoma" w:cs="Tahoma"/>
          <w:sz w:val="20"/>
          <w:szCs w:val="20"/>
        </w:rPr>
        <w:t xml:space="preserve">, No. 2 (2022): </w:t>
      </w:r>
      <w:r w:rsidRPr="00136A1F">
        <w:rPr>
          <w:rFonts w:ascii="Tahoma" w:hAnsi="Tahoma" w:cs="Tahoma"/>
          <w:sz w:val="20"/>
          <w:szCs w:val="20"/>
        </w:rPr>
        <w:t>195.</w:t>
      </w:r>
    </w:p>
    <w:p w14:paraId="402B1CD3" w14:textId="50FD967B" w:rsidR="00136A1F" w:rsidRPr="00136A1F" w:rsidRDefault="00136A1F" w:rsidP="00986158">
      <w:pPr>
        <w:spacing w:before="240" w:line="240" w:lineRule="auto"/>
        <w:ind w:left="630" w:hanging="630"/>
        <w:jc w:val="both"/>
        <w:rPr>
          <w:rFonts w:ascii="Tahoma" w:eastAsia="Book Antiqua" w:hAnsi="Tahoma" w:cs="Tahoma"/>
          <w:b/>
          <w:sz w:val="32"/>
          <w:szCs w:val="32"/>
        </w:rPr>
      </w:pPr>
      <w:r w:rsidRPr="00136A1F">
        <w:rPr>
          <w:rFonts w:ascii="Tahoma" w:hAnsi="Tahoma" w:cs="Tahoma"/>
          <w:sz w:val="20"/>
          <w:szCs w:val="20"/>
        </w:rPr>
        <w:t xml:space="preserve">Alfianita Atiq Junaelis Subarkah, Faiq Tobroni, Urgensi Pengesahan RUU PKS Terhadap Instrumen Penegakan Hak Asasi Perempuan, </w:t>
      </w:r>
      <w:r w:rsidRPr="00136A1F">
        <w:rPr>
          <w:rFonts w:ascii="Tahoma" w:hAnsi="Tahoma" w:cs="Tahoma"/>
          <w:i/>
          <w:iCs/>
          <w:sz w:val="20"/>
          <w:szCs w:val="20"/>
        </w:rPr>
        <w:t>Jurnal Supermasi Hukum 9</w:t>
      </w:r>
      <w:r w:rsidRPr="00136A1F">
        <w:rPr>
          <w:rFonts w:ascii="Tahoma" w:hAnsi="Tahoma" w:cs="Tahoma"/>
          <w:sz w:val="20"/>
          <w:szCs w:val="20"/>
        </w:rPr>
        <w:t>, No. 2 (2020): 108.</w:t>
      </w:r>
    </w:p>
    <w:p w14:paraId="234B3FEC" w14:textId="15510C9D" w:rsidR="00E54BE1" w:rsidRPr="00E54BE1" w:rsidRDefault="00E54BE1" w:rsidP="00986158">
      <w:pPr>
        <w:spacing w:before="240" w:line="240" w:lineRule="auto"/>
        <w:ind w:left="630" w:hanging="630"/>
        <w:jc w:val="both"/>
        <w:rPr>
          <w:rFonts w:ascii="Tahoma" w:eastAsia="Book Antiqua" w:hAnsi="Tahoma" w:cs="Tahoma"/>
          <w:b/>
          <w:sz w:val="20"/>
          <w:szCs w:val="20"/>
        </w:rPr>
      </w:pPr>
      <w:r w:rsidRPr="00E54BE1">
        <w:rPr>
          <w:rFonts w:ascii="Tahoma" w:hAnsi="Tahoma" w:cs="Tahoma"/>
          <w:sz w:val="20"/>
          <w:szCs w:val="20"/>
        </w:rPr>
        <w:t>Atika Mardhiya Rohmy, Teguh Suratman, Arini Indah Nihayaty,</w:t>
      </w:r>
      <w:r w:rsidR="00136A1F">
        <w:rPr>
          <w:rFonts w:ascii="Tahoma" w:hAnsi="Tahoma" w:cs="Tahoma"/>
          <w:sz w:val="20"/>
          <w:szCs w:val="20"/>
        </w:rPr>
        <w:t xml:space="preserve"> </w:t>
      </w:r>
      <w:r w:rsidRPr="00E54BE1">
        <w:rPr>
          <w:rFonts w:ascii="Tahoma" w:hAnsi="Tahoma" w:cs="Tahoma"/>
          <w:sz w:val="20"/>
          <w:szCs w:val="20"/>
        </w:rPr>
        <w:t xml:space="preserve">UU ITE Dalam Perspektif Perkembangan Teknologi Informasi dan Komunikasi, </w:t>
      </w:r>
      <w:r w:rsidRPr="00E54BE1">
        <w:rPr>
          <w:rFonts w:ascii="Tahoma" w:hAnsi="Tahoma" w:cs="Tahoma"/>
          <w:i/>
          <w:iCs/>
          <w:sz w:val="20"/>
          <w:szCs w:val="20"/>
        </w:rPr>
        <w:t>Jurnal Dkwah dan Komunikasi Islam</w:t>
      </w:r>
      <w:r w:rsidR="00136A1F">
        <w:rPr>
          <w:rFonts w:ascii="Tahoma" w:hAnsi="Tahoma" w:cs="Tahoma"/>
          <w:sz w:val="20"/>
          <w:szCs w:val="20"/>
        </w:rPr>
        <w:t xml:space="preserve"> </w:t>
      </w:r>
      <w:r w:rsidRPr="003A7640">
        <w:rPr>
          <w:rFonts w:ascii="Tahoma" w:hAnsi="Tahoma" w:cs="Tahoma"/>
          <w:i/>
          <w:iCs/>
          <w:sz w:val="20"/>
          <w:szCs w:val="20"/>
        </w:rPr>
        <w:t>7</w:t>
      </w:r>
      <w:r w:rsidR="00136A1F">
        <w:rPr>
          <w:rFonts w:ascii="Tahoma" w:hAnsi="Tahoma" w:cs="Tahoma"/>
          <w:sz w:val="20"/>
          <w:szCs w:val="20"/>
        </w:rPr>
        <w:t>, No. 2 (2021)</w:t>
      </w:r>
      <w:r w:rsidRPr="00E54BE1">
        <w:rPr>
          <w:rFonts w:ascii="Tahoma" w:hAnsi="Tahoma" w:cs="Tahoma"/>
          <w:sz w:val="20"/>
          <w:szCs w:val="20"/>
        </w:rPr>
        <w:t>: 313.</w:t>
      </w:r>
    </w:p>
    <w:p w14:paraId="18E01170" w14:textId="3997CCC3" w:rsidR="00E54BE1" w:rsidRPr="00136A1F" w:rsidRDefault="00E54BE1" w:rsidP="00E54BE1">
      <w:pPr>
        <w:widowControl w:val="0"/>
        <w:autoSpaceDE w:val="0"/>
        <w:autoSpaceDN w:val="0"/>
        <w:adjustRightInd w:val="0"/>
        <w:spacing w:before="240" w:line="240" w:lineRule="auto"/>
        <w:ind w:left="630" w:hanging="630"/>
        <w:jc w:val="both"/>
        <w:rPr>
          <w:rFonts w:ascii="Tahoma" w:hAnsi="Tahoma" w:cs="Tahoma"/>
          <w:noProof/>
          <w:sz w:val="20"/>
          <w:szCs w:val="20"/>
        </w:rPr>
      </w:pPr>
      <w:r w:rsidRPr="00E54BE1">
        <w:rPr>
          <w:rFonts w:ascii="Tahoma" w:hAnsi="Tahoma" w:cs="Tahoma"/>
          <w:noProof/>
          <w:sz w:val="20"/>
          <w:szCs w:val="20"/>
        </w:rPr>
        <w:t>Azza Fitrahul Faizah, and Muhammad Rifqi Hariri</w:t>
      </w:r>
      <w:r w:rsidRPr="00E54BE1">
        <w:rPr>
          <w:rFonts w:ascii="Tahoma" w:hAnsi="Tahoma" w:cs="Tahoma"/>
          <w:noProof/>
          <w:sz w:val="20"/>
          <w:szCs w:val="20"/>
          <w:lang w:val="id-ID"/>
        </w:rPr>
        <w:t xml:space="preserve">, </w:t>
      </w:r>
      <w:r w:rsidRPr="00E54BE1">
        <w:rPr>
          <w:rFonts w:ascii="Tahoma" w:hAnsi="Tahoma" w:cs="Tahoma"/>
          <w:noProof/>
          <w:sz w:val="20"/>
          <w:szCs w:val="20"/>
        </w:rPr>
        <w:t>Pelindungan Hukum Terhadap Korban Revenge Porn Sebagai Bentuk Kekerasan Berbasis Gender Online Ditinjau Dari Undang-Undang Nomor 12 Tahun 2022 Tentang Tindak Pidana Kekerasan Seksual</w:t>
      </w:r>
      <w:r w:rsidRPr="00E54BE1">
        <w:rPr>
          <w:rFonts w:ascii="Tahoma" w:hAnsi="Tahoma" w:cs="Tahoma"/>
          <w:noProof/>
          <w:sz w:val="20"/>
          <w:szCs w:val="20"/>
          <w:lang w:val="id-ID"/>
        </w:rPr>
        <w:t>,</w:t>
      </w:r>
      <w:r w:rsidRPr="00E54BE1">
        <w:rPr>
          <w:rFonts w:ascii="Tahoma" w:hAnsi="Tahoma" w:cs="Tahoma"/>
          <w:noProof/>
          <w:sz w:val="20"/>
          <w:szCs w:val="20"/>
        </w:rPr>
        <w:t xml:space="preserve"> </w:t>
      </w:r>
      <w:r w:rsidRPr="00E54BE1">
        <w:rPr>
          <w:rFonts w:ascii="Tahoma" w:hAnsi="Tahoma" w:cs="Tahoma"/>
          <w:i/>
          <w:iCs/>
          <w:noProof/>
          <w:sz w:val="20"/>
          <w:szCs w:val="20"/>
        </w:rPr>
        <w:t xml:space="preserve">Jurnal Hukum Lex </w:t>
      </w:r>
      <w:r w:rsidRPr="003A7640">
        <w:rPr>
          <w:rFonts w:ascii="Tahoma" w:hAnsi="Tahoma" w:cs="Tahoma"/>
          <w:i/>
          <w:iCs/>
          <w:noProof/>
          <w:sz w:val="20"/>
          <w:szCs w:val="20"/>
        </w:rPr>
        <w:t>Generalis</w:t>
      </w:r>
      <w:r w:rsidR="003A7640" w:rsidRPr="003A7640">
        <w:rPr>
          <w:rFonts w:ascii="Tahoma" w:hAnsi="Tahoma" w:cs="Tahoma"/>
          <w:i/>
          <w:iCs/>
          <w:noProof/>
          <w:sz w:val="20"/>
          <w:szCs w:val="20"/>
        </w:rPr>
        <w:t xml:space="preserve"> </w:t>
      </w:r>
      <w:r w:rsidRPr="003A7640">
        <w:rPr>
          <w:rFonts w:ascii="Tahoma" w:hAnsi="Tahoma" w:cs="Tahoma"/>
          <w:i/>
          <w:iCs/>
          <w:noProof/>
          <w:sz w:val="20"/>
          <w:szCs w:val="20"/>
        </w:rPr>
        <w:t>3</w:t>
      </w:r>
      <w:r w:rsidR="00136A1F">
        <w:rPr>
          <w:rFonts w:ascii="Tahoma" w:hAnsi="Tahoma" w:cs="Tahoma"/>
          <w:noProof/>
          <w:sz w:val="20"/>
          <w:szCs w:val="20"/>
        </w:rPr>
        <w:t xml:space="preserve">, No. </w:t>
      </w:r>
      <w:r w:rsidRPr="00E54BE1">
        <w:rPr>
          <w:rFonts w:ascii="Tahoma" w:hAnsi="Tahoma" w:cs="Tahoma"/>
          <w:noProof/>
          <w:sz w:val="20"/>
          <w:szCs w:val="20"/>
        </w:rPr>
        <w:t>7</w:t>
      </w:r>
      <w:r w:rsidR="00136A1F">
        <w:rPr>
          <w:rFonts w:ascii="Tahoma" w:hAnsi="Tahoma" w:cs="Tahoma"/>
          <w:noProof/>
          <w:sz w:val="20"/>
          <w:szCs w:val="20"/>
        </w:rPr>
        <w:t xml:space="preserve"> (2022):</w:t>
      </w:r>
      <w:r w:rsidR="003A7640">
        <w:rPr>
          <w:rFonts w:ascii="Tahoma" w:hAnsi="Tahoma" w:cs="Tahoma"/>
          <w:noProof/>
          <w:sz w:val="20"/>
          <w:szCs w:val="20"/>
        </w:rPr>
        <w:t xml:space="preserve"> 525.</w:t>
      </w:r>
    </w:p>
    <w:p w14:paraId="6709A93C" w14:textId="0586B130" w:rsidR="00E54BE1" w:rsidRPr="00E54BE1" w:rsidRDefault="00E54BE1" w:rsidP="00E54BE1">
      <w:pPr>
        <w:widowControl w:val="0"/>
        <w:autoSpaceDE w:val="0"/>
        <w:autoSpaceDN w:val="0"/>
        <w:adjustRightInd w:val="0"/>
        <w:spacing w:before="240" w:line="240" w:lineRule="auto"/>
        <w:ind w:left="630" w:hanging="630"/>
        <w:jc w:val="both"/>
        <w:rPr>
          <w:rFonts w:ascii="Tahoma" w:hAnsi="Tahoma" w:cs="Tahoma"/>
          <w:noProof/>
          <w:sz w:val="20"/>
          <w:szCs w:val="20"/>
        </w:rPr>
      </w:pPr>
      <w:r w:rsidRPr="00E54BE1">
        <w:rPr>
          <w:rFonts w:ascii="Tahoma" w:hAnsi="Tahoma" w:cs="Tahoma"/>
          <w:sz w:val="20"/>
          <w:szCs w:val="20"/>
        </w:rPr>
        <w:t>Cindy Kang,</w:t>
      </w:r>
      <w:r w:rsidR="003A7640">
        <w:rPr>
          <w:rFonts w:ascii="Tahoma" w:hAnsi="Tahoma" w:cs="Tahoma"/>
          <w:sz w:val="20"/>
          <w:szCs w:val="20"/>
        </w:rPr>
        <w:t xml:space="preserve"> </w:t>
      </w:r>
      <w:r w:rsidRPr="00E54BE1">
        <w:rPr>
          <w:rFonts w:ascii="Tahoma" w:hAnsi="Tahoma" w:cs="Tahoma"/>
          <w:sz w:val="20"/>
          <w:szCs w:val="20"/>
        </w:rPr>
        <w:t xml:space="preserve">Urgensi Pengesahan RUU PKS Sebagai Upaya Perlindungan Huku Bagi Korban Revenge Porn, </w:t>
      </w:r>
      <w:r w:rsidRPr="00E54BE1">
        <w:rPr>
          <w:rFonts w:ascii="Tahoma" w:hAnsi="Tahoma" w:cs="Tahoma"/>
          <w:i/>
          <w:iCs/>
          <w:sz w:val="20"/>
          <w:szCs w:val="20"/>
        </w:rPr>
        <w:t>Jurnal Yustika</w:t>
      </w:r>
      <w:r w:rsidR="003A7640">
        <w:rPr>
          <w:rFonts w:ascii="Tahoma" w:hAnsi="Tahoma" w:cs="Tahoma"/>
          <w:sz w:val="20"/>
          <w:szCs w:val="20"/>
        </w:rPr>
        <w:t xml:space="preserve"> </w:t>
      </w:r>
      <w:r w:rsidRPr="003A7640">
        <w:rPr>
          <w:rFonts w:ascii="Tahoma" w:hAnsi="Tahoma" w:cs="Tahoma"/>
          <w:i/>
          <w:iCs/>
          <w:sz w:val="20"/>
          <w:szCs w:val="20"/>
        </w:rPr>
        <w:t>24</w:t>
      </w:r>
      <w:r w:rsidR="003A7640">
        <w:rPr>
          <w:rFonts w:ascii="Tahoma" w:hAnsi="Tahoma" w:cs="Tahoma"/>
          <w:sz w:val="20"/>
          <w:szCs w:val="20"/>
        </w:rPr>
        <w:t xml:space="preserve">, No. </w:t>
      </w:r>
      <w:r w:rsidRPr="00E54BE1">
        <w:rPr>
          <w:rFonts w:ascii="Tahoma" w:hAnsi="Tahoma" w:cs="Tahoma"/>
          <w:sz w:val="20"/>
          <w:szCs w:val="20"/>
        </w:rPr>
        <w:t>1</w:t>
      </w:r>
      <w:r w:rsidR="003A7640">
        <w:rPr>
          <w:rFonts w:ascii="Tahoma" w:hAnsi="Tahoma" w:cs="Tahoma"/>
          <w:sz w:val="20"/>
          <w:szCs w:val="20"/>
        </w:rPr>
        <w:t xml:space="preserve"> (2021): 59.</w:t>
      </w:r>
    </w:p>
    <w:p w14:paraId="78AE61CC" w14:textId="4C6406C0" w:rsidR="00E54BE1" w:rsidRPr="00E54BE1" w:rsidRDefault="00E54BE1" w:rsidP="00E54BE1">
      <w:pPr>
        <w:widowControl w:val="0"/>
        <w:autoSpaceDE w:val="0"/>
        <w:autoSpaceDN w:val="0"/>
        <w:adjustRightInd w:val="0"/>
        <w:spacing w:before="240" w:line="240" w:lineRule="auto"/>
        <w:ind w:left="630" w:hanging="630"/>
        <w:jc w:val="both"/>
        <w:rPr>
          <w:rFonts w:ascii="Tahoma" w:hAnsi="Tahoma" w:cs="Tahoma"/>
          <w:noProof/>
          <w:sz w:val="20"/>
          <w:szCs w:val="20"/>
        </w:rPr>
      </w:pPr>
      <w:r w:rsidRPr="00E54BE1">
        <w:rPr>
          <w:rFonts w:ascii="Tahoma" w:hAnsi="Tahoma" w:cs="Tahoma"/>
          <w:sz w:val="20"/>
          <w:szCs w:val="20"/>
        </w:rPr>
        <w:t xml:space="preserve">Darmawan Nuryudha Pramana, Subekti, Bentuk Perlindungan Hukum Korban Online Gender Based Violence Dalam Peraturan Perundang-Undangan di Indonesia, </w:t>
      </w:r>
      <w:r w:rsidRPr="00E54BE1">
        <w:rPr>
          <w:rFonts w:ascii="Tahoma" w:hAnsi="Tahoma" w:cs="Tahoma"/>
          <w:i/>
          <w:iCs/>
          <w:sz w:val="20"/>
          <w:szCs w:val="20"/>
        </w:rPr>
        <w:t>Jurnal Recidive</w:t>
      </w:r>
      <w:r w:rsidR="00B81FDE">
        <w:rPr>
          <w:rFonts w:ascii="Tahoma" w:hAnsi="Tahoma" w:cs="Tahoma"/>
          <w:sz w:val="20"/>
          <w:szCs w:val="20"/>
        </w:rPr>
        <w:t xml:space="preserve"> </w:t>
      </w:r>
      <w:r w:rsidRPr="00B81FDE">
        <w:rPr>
          <w:rFonts w:ascii="Tahoma" w:hAnsi="Tahoma" w:cs="Tahoma"/>
          <w:i/>
          <w:iCs/>
          <w:sz w:val="20"/>
          <w:szCs w:val="20"/>
        </w:rPr>
        <w:t>9</w:t>
      </w:r>
      <w:r w:rsidR="00B81FDE">
        <w:rPr>
          <w:rFonts w:ascii="Tahoma" w:hAnsi="Tahoma" w:cs="Tahoma"/>
          <w:i/>
          <w:iCs/>
          <w:sz w:val="20"/>
          <w:szCs w:val="20"/>
        </w:rPr>
        <w:t xml:space="preserve">, </w:t>
      </w:r>
      <w:r w:rsidR="00B81FDE">
        <w:rPr>
          <w:rFonts w:ascii="Tahoma" w:hAnsi="Tahoma" w:cs="Tahoma"/>
          <w:sz w:val="20"/>
          <w:szCs w:val="20"/>
        </w:rPr>
        <w:t xml:space="preserve">No. </w:t>
      </w:r>
      <w:r w:rsidRPr="00E54BE1">
        <w:rPr>
          <w:rFonts w:ascii="Tahoma" w:hAnsi="Tahoma" w:cs="Tahoma"/>
          <w:sz w:val="20"/>
          <w:szCs w:val="20"/>
        </w:rPr>
        <w:t>2</w:t>
      </w:r>
      <w:r w:rsidR="00B81FDE">
        <w:rPr>
          <w:rFonts w:ascii="Tahoma" w:hAnsi="Tahoma" w:cs="Tahoma"/>
          <w:sz w:val="20"/>
          <w:szCs w:val="20"/>
        </w:rPr>
        <w:t xml:space="preserve"> (2020): 162.</w:t>
      </w:r>
    </w:p>
    <w:p w14:paraId="54EACABD" w14:textId="77E5BD1C" w:rsidR="00E54BE1" w:rsidRPr="00B81FDE" w:rsidRDefault="00E54BE1" w:rsidP="00E54BE1">
      <w:pPr>
        <w:pStyle w:val="TeksCatatanKaki"/>
        <w:spacing w:before="240" w:after="200"/>
        <w:ind w:left="630" w:hanging="630"/>
        <w:jc w:val="both"/>
        <w:rPr>
          <w:rFonts w:ascii="Tahoma" w:hAnsi="Tahoma" w:cs="Tahoma"/>
          <w:noProof/>
        </w:rPr>
      </w:pPr>
      <w:r w:rsidRPr="00E54BE1">
        <w:rPr>
          <w:rFonts w:ascii="Tahoma" w:hAnsi="Tahoma" w:cs="Tahoma"/>
          <w:noProof/>
        </w:rPr>
        <w:t>Fadillah Adkiras, Fatma Reza Zubarita, and Zihan Tasha Maharani Fauzi</w:t>
      </w:r>
      <w:r w:rsidR="00B81FDE">
        <w:rPr>
          <w:rFonts w:ascii="Tahoma" w:hAnsi="Tahoma" w:cs="Tahoma"/>
          <w:noProof/>
        </w:rPr>
        <w:t>,</w:t>
      </w:r>
      <w:r w:rsidRPr="00E54BE1">
        <w:rPr>
          <w:rFonts w:ascii="Tahoma" w:hAnsi="Tahoma" w:cs="Tahoma"/>
          <w:noProof/>
          <w:lang w:val="id-ID"/>
        </w:rPr>
        <w:t xml:space="preserve"> </w:t>
      </w:r>
      <w:r w:rsidRPr="00E54BE1">
        <w:rPr>
          <w:rFonts w:ascii="Tahoma" w:hAnsi="Tahoma" w:cs="Tahoma"/>
          <w:noProof/>
        </w:rPr>
        <w:t>Konstruksi Pengaturan Kekerasan Berbasis Gender Online Di Indonesia.</w:t>
      </w:r>
      <w:r w:rsidRPr="00E54BE1">
        <w:rPr>
          <w:rFonts w:ascii="Tahoma" w:hAnsi="Tahoma" w:cs="Tahoma"/>
          <w:noProof/>
          <w:lang w:val="id-ID"/>
        </w:rPr>
        <w:t xml:space="preserve">, </w:t>
      </w:r>
      <w:r w:rsidRPr="00E54BE1">
        <w:rPr>
          <w:rFonts w:ascii="Tahoma" w:hAnsi="Tahoma" w:cs="Tahoma"/>
          <w:i/>
          <w:iCs/>
          <w:noProof/>
        </w:rPr>
        <w:t>Jurnal Lex Renaissance</w:t>
      </w:r>
      <w:r w:rsidR="00B81FDE">
        <w:rPr>
          <w:rFonts w:ascii="Tahoma" w:hAnsi="Tahoma" w:cs="Tahoma"/>
          <w:noProof/>
        </w:rPr>
        <w:t xml:space="preserve"> </w:t>
      </w:r>
      <w:r w:rsidRPr="00B81FDE">
        <w:rPr>
          <w:rFonts w:ascii="Tahoma" w:hAnsi="Tahoma" w:cs="Tahoma"/>
          <w:i/>
          <w:iCs/>
          <w:noProof/>
          <w:lang w:val="id-ID"/>
        </w:rPr>
        <w:t xml:space="preserve">6 </w:t>
      </w:r>
      <w:r w:rsidR="00B81FDE">
        <w:rPr>
          <w:rFonts w:ascii="Tahoma" w:hAnsi="Tahoma" w:cs="Tahoma"/>
          <w:i/>
          <w:iCs/>
          <w:noProof/>
        </w:rPr>
        <w:t xml:space="preserve">, </w:t>
      </w:r>
      <w:r w:rsidR="00B81FDE">
        <w:rPr>
          <w:rFonts w:ascii="Tahoma" w:hAnsi="Tahoma" w:cs="Tahoma"/>
          <w:noProof/>
        </w:rPr>
        <w:t xml:space="preserve">No. </w:t>
      </w:r>
      <w:r w:rsidRPr="00E54BE1">
        <w:rPr>
          <w:rFonts w:ascii="Tahoma" w:hAnsi="Tahoma" w:cs="Tahoma"/>
          <w:noProof/>
        </w:rPr>
        <w:t>4</w:t>
      </w:r>
      <w:r w:rsidR="00B81FDE">
        <w:rPr>
          <w:rFonts w:ascii="Tahoma" w:hAnsi="Tahoma" w:cs="Tahoma"/>
          <w:noProof/>
        </w:rPr>
        <w:t xml:space="preserve"> (2021): 785. </w:t>
      </w:r>
    </w:p>
    <w:p w14:paraId="4E70A9C6" w14:textId="56BE43EC" w:rsidR="00E54BE1" w:rsidRPr="00E54BE1" w:rsidRDefault="00E54BE1" w:rsidP="00E54BE1">
      <w:pPr>
        <w:pStyle w:val="TeksCatatanKaki"/>
        <w:spacing w:before="240" w:after="200"/>
        <w:ind w:left="630" w:hanging="630"/>
        <w:jc w:val="both"/>
        <w:rPr>
          <w:rFonts w:ascii="Tahoma" w:hAnsi="Tahoma" w:cs="Tahoma"/>
          <w:noProof/>
        </w:rPr>
      </w:pPr>
      <w:r w:rsidRPr="00E54BE1">
        <w:rPr>
          <w:rFonts w:ascii="Tahoma" w:hAnsi="Tahoma" w:cs="Tahoma"/>
        </w:rPr>
        <w:t xml:space="preserve">Fikka Wiannanda Putri, Naintya Amelinda Rizki, Putri Priyana, Tinjauan Yuridis Terhadap Tindak Pidana Kejahatan Pelecehan Seksual Melalui Media Sosial (Cyber Porn), </w:t>
      </w:r>
      <w:r w:rsidRPr="00E54BE1">
        <w:rPr>
          <w:rFonts w:ascii="Tahoma" w:hAnsi="Tahoma" w:cs="Tahoma"/>
          <w:i/>
          <w:iCs/>
        </w:rPr>
        <w:t>JUSTITIA: Jurnal ilmu Hukum dan Humaniora</w:t>
      </w:r>
      <w:r w:rsidR="00B81FDE">
        <w:rPr>
          <w:rFonts w:ascii="Tahoma" w:hAnsi="Tahoma" w:cs="Tahoma"/>
          <w:i/>
          <w:iCs/>
        </w:rPr>
        <w:t xml:space="preserve"> </w:t>
      </w:r>
      <w:r w:rsidRPr="00B81FDE">
        <w:rPr>
          <w:rFonts w:ascii="Tahoma" w:hAnsi="Tahoma" w:cs="Tahoma"/>
          <w:i/>
          <w:iCs/>
        </w:rPr>
        <w:t>8</w:t>
      </w:r>
      <w:r w:rsidR="00B81FDE">
        <w:rPr>
          <w:rFonts w:ascii="Tahoma" w:hAnsi="Tahoma" w:cs="Tahoma"/>
        </w:rPr>
        <w:t xml:space="preserve">, No. </w:t>
      </w:r>
      <w:r w:rsidRPr="00E54BE1">
        <w:rPr>
          <w:rFonts w:ascii="Tahoma" w:hAnsi="Tahoma" w:cs="Tahoma"/>
        </w:rPr>
        <w:t>4</w:t>
      </w:r>
      <w:r w:rsidR="00B81FDE">
        <w:rPr>
          <w:rFonts w:ascii="Tahoma" w:hAnsi="Tahoma" w:cs="Tahoma"/>
        </w:rPr>
        <w:t xml:space="preserve"> (2021): 788.</w:t>
      </w:r>
    </w:p>
    <w:p w14:paraId="532DE719" w14:textId="65407ADB" w:rsidR="00E54BE1" w:rsidRPr="00E54BE1" w:rsidRDefault="00E54BE1" w:rsidP="00E54BE1">
      <w:pPr>
        <w:pStyle w:val="TeksCatatanKaki"/>
        <w:spacing w:before="240" w:after="200"/>
        <w:ind w:left="630" w:hanging="630"/>
        <w:jc w:val="both"/>
        <w:rPr>
          <w:rFonts w:ascii="Tahoma" w:hAnsi="Tahoma" w:cs="Tahoma"/>
          <w:noProof/>
        </w:rPr>
      </w:pPr>
      <w:r w:rsidRPr="00E54BE1">
        <w:rPr>
          <w:rFonts w:ascii="Tahoma" w:hAnsi="Tahoma" w:cs="Tahoma"/>
        </w:rPr>
        <w:t xml:space="preserve">Intan Diah Permata Ayu, Budiarsih, 2022. Penerapan Hukum Tindak Pidana Kekerasan Seksual Melalui Media Online di Indonesia, </w:t>
      </w:r>
      <w:r w:rsidRPr="00E54BE1">
        <w:rPr>
          <w:rFonts w:ascii="Tahoma" w:hAnsi="Tahoma" w:cs="Tahoma"/>
          <w:i/>
          <w:iCs/>
        </w:rPr>
        <w:t>Jurnal Penelitian Hukum</w:t>
      </w:r>
      <w:r w:rsidR="00B81FDE">
        <w:rPr>
          <w:rFonts w:ascii="Tahoma" w:hAnsi="Tahoma" w:cs="Tahoma"/>
        </w:rPr>
        <w:t xml:space="preserve"> </w:t>
      </w:r>
      <w:r w:rsidRPr="00B81FDE">
        <w:rPr>
          <w:rFonts w:ascii="Tahoma" w:hAnsi="Tahoma" w:cs="Tahoma"/>
          <w:i/>
          <w:iCs/>
        </w:rPr>
        <w:t>2</w:t>
      </w:r>
      <w:r w:rsidR="00B81FDE">
        <w:rPr>
          <w:rFonts w:ascii="Tahoma" w:hAnsi="Tahoma" w:cs="Tahoma"/>
          <w:i/>
          <w:iCs/>
        </w:rPr>
        <w:t xml:space="preserve">, </w:t>
      </w:r>
      <w:r w:rsidR="00B81FDE" w:rsidRPr="008A49C1">
        <w:rPr>
          <w:rFonts w:ascii="Tahoma" w:hAnsi="Tahoma" w:cs="Tahoma"/>
        </w:rPr>
        <w:t>No.</w:t>
      </w:r>
      <w:r w:rsidR="00B81FDE">
        <w:rPr>
          <w:rFonts w:ascii="Tahoma" w:hAnsi="Tahoma" w:cs="Tahoma"/>
          <w:i/>
          <w:iCs/>
        </w:rPr>
        <w:t xml:space="preserve"> </w:t>
      </w:r>
      <w:r w:rsidRPr="00E54BE1">
        <w:rPr>
          <w:rFonts w:ascii="Tahoma" w:hAnsi="Tahoma" w:cs="Tahoma"/>
        </w:rPr>
        <w:t>4</w:t>
      </w:r>
      <w:r w:rsidR="00B81FDE">
        <w:rPr>
          <w:rFonts w:ascii="Tahoma" w:hAnsi="Tahoma" w:cs="Tahoma"/>
        </w:rPr>
        <w:t xml:space="preserve"> (2022):</w:t>
      </w:r>
      <w:r w:rsidR="008A49C1">
        <w:rPr>
          <w:rFonts w:ascii="Tahoma" w:hAnsi="Tahoma" w:cs="Tahoma"/>
        </w:rPr>
        <w:t xml:space="preserve"> 40.</w:t>
      </w:r>
    </w:p>
    <w:p w14:paraId="23077F94" w14:textId="32F817EA" w:rsidR="00E54BE1" w:rsidRPr="00E54BE1" w:rsidRDefault="00E54BE1" w:rsidP="00E54BE1">
      <w:pPr>
        <w:pBdr>
          <w:top w:val="nil"/>
          <w:left w:val="nil"/>
          <w:bottom w:val="nil"/>
          <w:right w:val="nil"/>
          <w:between w:val="nil"/>
        </w:pBdr>
        <w:spacing w:before="240" w:line="240" w:lineRule="auto"/>
        <w:ind w:left="630" w:hanging="630"/>
        <w:jc w:val="both"/>
        <w:rPr>
          <w:rFonts w:ascii="Tahoma" w:hAnsi="Tahoma" w:cs="Tahoma"/>
          <w:sz w:val="20"/>
          <w:szCs w:val="20"/>
        </w:rPr>
      </w:pPr>
      <w:r w:rsidRPr="00E54BE1">
        <w:rPr>
          <w:rFonts w:ascii="Tahoma" w:hAnsi="Tahoma" w:cs="Tahoma"/>
          <w:sz w:val="20"/>
          <w:szCs w:val="20"/>
        </w:rPr>
        <w:t xml:space="preserve">JKP3, “Mengapa DPR dan Pemerintah Harus Segera Mmembahas dan Mengesahkan RUU Penghapusan Kekerasan Seksual”, </w:t>
      </w:r>
      <w:r w:rsidRPr="00E54BE1">
        <w:rPr>
          <w:rFonts w:ascii="Tahoma" w:hAnsi="Tahoma" w:cs="Tahoma"/>
          <w:i/>
          <w:iCs/>
          <w:sz w:val="20"/>
          <w:szCs w:val="20"/>
        </w:rPr>
        <w:t>Jaringan Kerja Prolegnas Pro Perempuan</w:t>
      </w:r>
      <w:r w:rsidR="008A49C1">
        <w:rPr>
          <w:rFonts w:ascii="Tahoma" w:hAnsi="Tahoma" w:cs="Tahoma"/>
          <w:i/>
          <w:iCs/>
          <w:sz w:val="20"/>
          <w:szCs w:val="20"/>
        </w:rPr>
        <w:t xml:space="preserve"> 3</w:t>
      </w:r>
      <w:r w:rsidR="008A49C1">
        <w:rPr>
          <w:rFonts w:ascii="Tahoma" w:hAnsi="Tahoma" w:cs="Tahoma"/>
          <w:sz w:val="20"/>
          <w:szCs w:val="20"/>
        </w:rPr>
        <w:t>, No. 1 (2019):</w:t>
      </w:r>
      <w:r w:rsidR="008F54B6">
        <w:rPr>
          <w:rFonts w:ascii="Tahoma" w:hAnsi="Tahoma" w:cs="Tahoma"/>
          <w:sz w:val="20"/>
          <w:szCs w:val="20"/>
        </w:rPr>
        <w:t xml:space="preserve"> 7. </w:t>
      </w:r>
    </w:p>
    <w:p w14:paraId="71B60DE8" w14:textId="151AF9E5" w:rsidR="00E54BE1" w:rsidRDefault="00E54BE1" w:rsidP="00E54BE1">
      <w:pPr>
        <w:pBdr>
          <w:top w:val="nil"/>
          <w:left w:val="nil"/>
          <w:bottom w:val="nil"/>
          <w:right w:val="nil"/>
          <w:between w:val="nil"/>
        </w:pBdr>
        <w:spacing w:before="240" w:line="240" w:lineRule="auto"/>
        <w:ind w:left="630" w:hanging="630"/>
        <w:jc w:val="both"/>
        <w:rPr>
          <w:rFonts w:ascii="Tahoma" w:hAnsi="Tahoma" w:cs="Tahoma"/>
          <w:sz w:val="20"/>
          <w:szCs w:val="20"/>
        </w:rPr>
      </w:pPr>
      <w:r w:rsidRPr="00E54BE1">
        <w:rPr>
          <w:rFonts w:ascii="Tahoma" w:hAnsi="Tahoma" w:cs="Tahoma"/>
          <w:sz w:val="20"/>
          <w:szCs w:val="20"/>
        </w:rPr>
        <w:t>Komnas Perempuan,</w:t>
      </w:r>
      <w:r w:rsidR="008F54B6">
        <w:rPr>
          <w:rFonts w:ascii="Tahoma" w:hAnsi="Tahoma" w:cs="Tahoma"/>
          <w:sz w:val="20"/>
          <w:szCs w:val="20"/>
        </w:rPr>
        <w:t xml:space="preserve"> </w:t>
      </w:r>
      <w:r w:rsidRPr="00E54BE1">
        <w:rPr>
          <w:rFonts w:ascii="Tahoma" w:hAnsi="Tahoma" w:cs="Tahoma"/>
          <w:sz w:val="20"/>
          <w:szCs w:val="20"/>
        </w:rPr>
        <w:t>Perempuan Dalam Himpitan Pandemi: Lonjakan Kekerasan Seksual, Kekekrasan Siber, Perkawinan Anak, dan Keterbatasan Penanganan di Tengah Covid-19</w:t>
      </w:r>
      <w:r w:rsidRPr="00E54BE1">
        <w:rPr>
          <w:rFonts w:ascii="Tahoma" w:hAnsi="Tahoma" w:cs="Tahoma"/>
          <w:i/>
          <w:iCs/>
          <w:sz w:val="20"/>
          <w:szCs w:val="20"/>
        </w:rPr>
        <w:t>, Journal of Chemical Informatfile</w:t>
      </w:r>
      <w:r w:rsidR="008F54B6">
        <w:rPr>
          <w:rFonts w:ascii="Tahoma" w:hAnsi="Tahoma" w:cs="Tahoma"/>
          <w:sz w:val="20"/>
          <w:szCs w:val="20"/>
        </w:rPr>
        <w:t xml:space="preserve"> </w:t>
      </w:r>
      <w:r w:rsidRPr="008F54B6">
        <w:rPr>
          <w:rFonts w:ascii="Tahoma" w:hAnsi="Tahoma" w:cs="Tahoma"/>
          <w:i/>
          <w:iCs/>
          <w:sz w:val="20"/>
          <w:szCs w:val="20"/>
        </w:rPr>
        <w:t>138</w:t>
      </w:r>
      <w:r w:rsidR="008F54B6">
        <w:rPr>
          <w:rFonts w:ascii="Tahoma" w:hAnsi="Tahoma" w:cs="Tahoma"/>
          <w:sz w:val="20"/>
          <w:szCs w:val="20"/>
        </w:rPr>
        <w:t>, No.</w:t>
      </w:r>
      <w:r w:rsidRPr="00E54BE1">
        <w:rPr>
          <w:rFonts w:ascii="Tahoma" w:hAnsi="Tahoma" w:cs="Tahoma"/>
          <w:sz w:val="20"/>
          <w:szCs w:val="20"/>
        </w:rPr>
        <w:t xml:space="preserve"> 9</w:t>
      </w:r>
      <w:r w:rsidR="008F54B6">
        <w:rPr>
          <w:rFonts w:ascii="Tahoma" w:hAnsi="Tahoma" w:cs="Tahoma"/>
          <w:sz w:val="20"/>
          <w:szCs w:val="20"/>
        </w:rPr>
        <w:t xml:space="preserve"> (2021): 2.</w:t>
      </w:r>
    </w:p>
    <w:p w14:paraId="3421D4A4" w14:textId="7B3324E6" w:rsidR="00E54BE1" w:rsidRPr="00E54BE1" w:rsidRDefault="00E54BE1" w:rsidP="00E54BE1">
      <w:pPr>
        <w:pBdr>
          <w:top w:val="nil"/>
          <w:left w:val="nil"/>
          <w:bottom w:val="nil"/>
          <w:right w:val="nil"/>
          <w:between w:val="nil"/>
        </w:pBdr>
        <w:spacing w:line="240" w:lineRule="auto"/>
        <w:ind w:left="630" w:hanging="630"/>
        <w:jc w:val="both"/>
        <w:rPr>
          <w:rFonts w:ascii="Tahoma" w:hAnsi="Tahoma" w:cs="Tahoma"/>
          <w:sz w:val="24"/>
          <w:szCs w:val="24"/>
        </w:rPr>
      </w:pPr>
      <w:r w:rsidRPr="00E54BE1">
        <w:rPr>
          <w:rFonts w:ascii="Tahoma" w:hAnsi="Tahoma" w:cs="Tahoma"/>
          <w:sz w:val="20"/>
          <w:szCs w:val="20"/>
        </w:rPr>
        <w:t xml:space="preserve">Merle Hoebel, Ana Durglishvili, Johanna Reinold, Daniel Leising, Sexual Harassment and Coercion in German Academia: A Large-Scale Survey Study, </w:t>
      </w:r>
      <w:r w:rsidRPr="00E54BE1">
        <w:rPr>
          <w:rFonts w:ascii="Tahoma" w:hAnsi="Tahoma" w:cs="Tahoma"/>
          <w:i/>
          <w:iCs/>
          <w:sz w:val="20"/>
          <w:szCs w:val="20"/>
        </w:rPr>
        <w:t>Sexual Offending: Theory, Research, and Prevention</w:t>
      </w:r>
      <w:r w:rsidRPr="00E54BE1">
        <w:rPr>
          <w:rFonts w:ascii="Tahoma" w:hAnsi="Tahoma" w:cs="Tahoma"/>
          <w:sz w:val="20"/>
          <w:szCs w:val="20"/>
        </w:rPr>
        <w:t xml:space="preserve"> 17</w:t>
      </w:r>
      <w:r>
        <w:rPr>
          <w:rFonts w:ascii="Tahoma" w:hAnsi="Tahoma" w:cs="Tahoma"/>
          <w:sz w:val="20"/>
          <w:szCs w:val="20"/>
        </w:rPr>
        <w:t xml:space="preserve"> (2022):</w:t>
      </w:r>
      <w:r w:rsidRPr="00E54BE1">
        <w:rPr>
          <w:rFonts w:ascii="Tahoma" w:hAnsi="Tahoma" w:cs="Tahoma"/>
          <w:sz w:val="20"/>
          <w:szCs w:val="20"/>
        </w:rPr>
        <w:t xml:space="preserve"> 3.</w:t>
      </w:r>
    </w:p>
    <w:p w14:paraId="709D0385" w14:textId="7FA07FB4" w:rsidR="00E54BE1" w:rsidRPr="00E54BE1" w:rsidRDefault="00E54BE1" w:rsidP="00E54BE1">
      <w:pPr>
        <w:pBdr>
          <w:top w:val="nil"/>
          <w:left w:val="nil"/>
          <w:bottom w:val="nil"/>
          <w:right w:val="nil"/>
          <w:between w:val="nil"/>
        </w:pBdr>
        <w:spacing w:before="240" w:line="240" w:lineRule="auto"/>
        <w:ind w:left="630" w:hanging="630"/>
        <w:jc w:val="both"/>
        <w:rPr>
          <w:rFonts w:ascii="Tahoma" w:hAnsi="Tahoma" w:cs="Tahoma"/>
          <w:sz w:val="20"/>
          <w:szCs w:val="20"/>
        </w:rPr>
      </w:pPr>
      <w:r w:rsidRPr="00E54BE1">
        <w:rPr>
          <w:rFonts w:ascii="Tahoma" w:hAnsi="Tahoma" w:cs="Tahoma"/>
          <w:sz w:val="20"/>
          <w:szCs w:val="20"/>
        </w:rPr>
        <w:t xml:space="preserve">Nurhayati, “Media Sosial dan Kekerasan Berbasis Gender Onlie Selama Pandemi Covid-19”, </w:t>
      </w:r>
      <w:r w:rsidRPr="00E54BE1">
        <w:rPr>
          <w:rFonts w:ascii="Tahoma" w:hAnsi="Tahoma" w:cs="Tahoma"/>
          <w:i/>
          <w:iCs/>
          <w:sz w:val="20"/>
          <w:szCs w:val="20"/>
        </w:rPr>
        <w:t>Jurnal Hukum, Humaniora, Masyarakat, dan Budaya</w:t>
      </w:r>
      <w:r w:rsidR="008F54B6">
        <w:rPr>
          <w:rFonts w:ascii="Tahoma" w:hAnsi="Tahoma" w:cs="Tahoma"/>
          <w:sz w:val="20"/>
          <w:szCs w:val="20"/>
        </w:rPr>
        <w:t xml:space="preserve"> </w:t>
      </w:r>
      <w:r w:rsidRPr="008F54B6">
        <w:rPr>
          <w:rFonts w:ascii="Tahoma" w:hAnsi="Tahoma" w:cs="Tahoma"/>
          <w:i/>
          <w:iCs/>
          <w:sz w:val="20"/>
          <w:szCs w:val="20"/>
        </w:rPr>
        <w:t>1</w:t>
      </w:r>
      <w:r w:rsidR="008F54B6">
        <w:rPr>
          <w:rFonts w:ascii="Tahoma" w:hAnsi="Tahoma" w:cs="Tahoma"/>
          <w:sz w:val="20"/>
          <w:szCs w:val="20"/>
        </w:rPr>
        <w:t xml:space="preserve">, No. </w:t>
      </w:r>
      <w:r w:rsidRPr="00E54BE1">
        <w:rPr>
          <w:rFonts w:ascii="Tahoma" w:hAnsi="Tahoma" w:cs="Tahoma"/>
          <w:sz w:val="20"/>
          <w:szCs w:val="20"/>
        </w:rPr>
        <w:t>1</w:t>
      </w:r>
      <w:r w:rsidR="008F54B6">
        <w:rPr>
          <w:rFonts w:ascii="Tahoma" w:hAnsi="Tahoma" w:cs="Tahoma"/>
          <w:sz w:val="20"/>
          <w:szCs w:val="20"/>
        </w:rPr>
        <w:t xml:space="preserve"> (2021): 46. </w:t>
      </w:r>
    </w:p>
    <w:p w14:paraId="529D0AEA" w14:textId="501E1FFC" w:rsidR="00E54BE1" w:rsidRPr="00E54BE1" w:rsidRDefault="00E54BE1" w:rsidP="00E54BE1">
      <w:pPr>
        <w:widowControl w:val="0"/>
        <w:autoSpaceDE w:val="0"/>
        <w:autoSpaceDN w:val="0"/>
        <w:adjustRightInd w:val="0"/>
        <w:spacing w:before="240" w:line="240" w:lineRule="auto"/>
        <w:ind w:left="630" w:hanging="630"/>
        <w:jc w:val="both"/>
        <w:rPr>
          <w:rFonts w:ascii="Tahoma" w:hAnsi="Tahoma" w:cs="Tahoma"/>
          <w:noProof/>
          <w:sz w:val="20"/>
          <w:szCs w:val="20"/>
        </w:rPr>
      </w:pPr>
      <w:r w:rsidRPr="00E54BE1">
        <w:rPr>
          <w:rFonts w:ascii="Tahoma" w:hAnsi="Tahoma" w:cs="Tahoma"/>
          <w:sz w:val="20"/>
          <w:szCs w:val="20"/>
        </w:rPr>
        <w:t>Putri Hikmawati, Pengaturan Kekerasan Berbasis Gender Online Perspektif Ius Constitutum dan Ius Constituendum, Jurnal Negara Hukum</w:t>
      </w:r>
      <w:r w:rsidR="00FB6048">
        <w:rPr>
          <w:rFonts w:ascii="Tahoma" w:hAnsi="Tahoma" w:cs="Tahoma"/>
          <w:sz w:val="20"/>
          <w:szCs w:val="20"/>
        </w:rPr>
        <w:t xml:space="preserve"> </w:t>
      </w:r>
      <w:r w:rsidRPr="00FB6048">
        <w:rPr>
          <w:rFonts w:ascii="Tahoma" w:hAnsi="Tahoma" w:cs="Tahoma"/>
          <w:i/>
          <w:iCs/>
          <w:sz w:val="20"/>
          <w:szCs w:val="20"/>
        </w:rPr>
        <w:t>12</w:t>
      </w:r>
      <w:r w:rsidR="00FB6048">
        <w:rPr>
          <w:rFonts w:ascii="Tahoma" w:hAnsi="Tahoma" w:cs="Tahoma"/>
          <w:sz w:val="20"/>
          <w:szCs w:val="20"/>
        </w:rPr>
        <w:t xml:space="preserve">, No. </w:t>
      </w:r>
      <w:r w:rsidRPr="00E54BE1">
        <w:rPr>
          <w:rFonts w:ascii="Tahoma" w:hAnsi="Tahoma" w:cs="Tahoma"/>
          <w:sz w:val="20"/>
          <w:szCs w:val="20"/>
        </w:rPr>
        <w:t>1</w:t>
      </w:r>
      <w:r w:rsidR="00FB6048">
        <w:rPr>
          <w:rFonts w:ascii="Tahoma" w:hAnsi="Tahoma" w:cs="Tahoma"/>
          <w:sz w:val="20"/>
          <w:szCs w:val="20"/>
        </w:rPr>
        <w:t xml:space="preserve"> (2021): 64.</w:t>
      </w:r>
    </w:p>
    <w:p w14:paraId="5B3CBB4C" w14:textId="65762480" w:rsidR="00E54BE1" w:rsidRPr="00E54BE1" w:rsidRDefault="00E54BE1" w:rsidP="00E54BE1">
      <w:pPr>
        <w:pStyle w:val="TeksCatatanKaki"/>
        <w:spacing w:before="240" w:after="200"/>
        <w:ind w:left="630" w:hanging="630"/>
        <w:jc w:val="both"/>
        <w:rPr>
          <w:rFonts w:ascii="Tahoma" w:hAnsi="Tahoma" w:cs="Tahoma"/>
        </w:rPr>
      </w:pPr>
      <w:r w:rsidRPr="00E54BE1">
        <w:rPr>
          <w:rFonts w:ascii="Tahoma" w:hAnsi="Tahoma" w:cs="Tahoma"/>
        </w:rPr>
        <w:t>Wendy Anugrah Octavian,</w:t>
      </w:r>
      <w:r w:rsidR="00FB6048">
        <w:rPr>
          <w:rFonts w:ascii="Tahoma" w:hAnsi="Tahoma" w:cs="Tahoma"/>
        </w:rPr>
        <w:t xml:space="preserve"> </w:t>
      </w:r>
      <w:r w:rsidRPr="00E54BE1">
        <w:rPr>
          <w:rFonts w:ascii="Tahoma" w:hAnsi="Tahoma" w:cs="Tahoma"/>
        </w:rPr>
        <w:t>Urgensi Memahami Dan Mengimplementasikan Nilai-Nilai Pancasila Dalam Kehidupan Sehari-hari Sebagai Sebuah Bangsa,</w:t>
      </w:r>
      <w:r w:rsidRPr="00E54BE1">
        <w:rPr>
          <w:rFonts w:ascii="Tahoma" w:hAnsi="Tahoma" w:cs="Tahoma"/>
          <w:i/>
          <w:iCs/>
        </w:rPr>
        <w:t xml:space="preserve"> Jurnal Bhinneka Tunggal Ika</w:t>
      </w:r>
      <w:r w:rsidR="00FB6048" w:rsidRPr="00FB6048">
        <w:rPr>
          <w:rFonts w:ascii="Tahoma" w:hAnsi="Tahoma" w:cs="Tahoma"/>
          <w:i/>
          <w:iCs/>
        </w:rPr>
        <w:t xml:space="preserve"> </w:t>
      </w:r>
      <w:r w:rsidRPr="00FB6048">
        <w:rPr>
          <w:rFonts w:ascii="Tahoma" w:hAnsi="Tahoma" w:cs="Tahoma"/>
          <w:i/>
          <w:iCs/>
        </w:rPr>
        <w:t>5</w:t>
      </w:r>
      <w:r w:rsidR="00FB6048">
        <w:rPr>
          <w:rFonts w:ascii="Tahoma" w:hAnsi="Tahoma" w:cs="Tahoma"/>
        </w:rPr>
        <w:t xml:space="preserve">, No. </w:t>
      </w:r>
      <w:r w:rsidRPr="00E54BE1">
        <w:rPr>
          <w:rFonts w:ascii="Tahoma" w:hAnsi="Tahoma" w:cs="Tahoma"/>
        </w:rPr>
        <w:t>2</w:t>
      </w:r>
      <w:r w:rsidR="00FB6048">
        <w:rPr>
          <w:rFonts w:ascii="Tahoma" w:hAnsi="Tahoma" w:cs="Tahoma"/>
        </w:rPr>
        <w:t xml:space="preserve"> (2018): 126.</w:t>
      </w:r>
    </w:p>
    <w:p w14:paraId="43EA37D6" w14:textId="14988748" w:rsidR="00E54BE1" w:rsidRPr="00E54BE1" w:rsidRDefault="00E54BE1" w:rsidP="00E54BE1">
      <w:pPr>
        <w:pStyle w:val="TeksCatatanKaki"/>
        <w:spacing w:before="240" w:after="200"/>
        <w:ind w:left="630" w:hanging="630"/>
        <w:rPr>
          <w:rFonts w:ascii="Tahoma" w:hAnsi="Tahoma" w:cs="Tahoma"/>
        </w:rPr>
      </w:pPr>
      <w:r w:rsidRPr="00E54BE1">
        <w:rPr>
          <w:rFonts w:ascii="Tahoma" w:hAnsi="Tahoma" w:cs="Tahoma"/>
        </w:rPr>
        <w:t>Widyastuti, 2021, Kekerasan Berbasis Gender Online dalam Ranah Personal, Najwa: Jurnal Muslimah dan Studi Gender</w:t>
      </w:r>
      <w:r w:rsidR="00FB6048">
        <w:rPr>
          <w:rFonts w:ascii="Tahoma" w:hAnsi="Tahoma" w:cs="Tahoma"/>
        </w:rPr>
        <w:t xml:space="preserve"> </w:t>
      </w:r>
      <w:r w:rsidRPr="00FB6048">
        <w:rPr>
          <w:rFonts w:ascii="Tahoma" w:hAnsi="Tahoma" w:cs="Tahoma"/>
          <w:i/>
          <w:iCs/>
        </w:rPr>
        <w:t>1</w:t>
      </w:r>
      <w:r w:rsidR="00FB6048">
        <w:rPr>
          <w:rFonts w:ascii="Tahoma" w:hAnsi="Tahoma" w:cs="Tahoma"/>
          <w:i/>
          <w:iCs/>
        </w:rPr>
        <w:t xml:space="preserve">, </w:t>
      </w:r>
      <w:r w:rsidR="00FB6048">
        <w:rPr>
          <w:rFonts w:ascii="Tahoma" w:hAnsi="Tahoma" w:cs="Tahoma"/>
        </w:rPr>
        <w:t xml:space="preserve">No. </w:t>
      </w:r>
      <w:r w:rsidRPr="00E54BE1">
        <w:rPr>
          <w:rFonts w:ascii="Tahoma" w:hAnsi="Tahoma" w:cs="Tahoma"/>
        </w:rPr>
        <w:t>1</w:t>
      </w:r>
      <w:r w:rsidR="00FB6048">
        <w:rPr>
          <w:rFonts w:ascii="Tahoma" w:hAnsi="Tahoma" w:cs="Tahoma"/>
        </w:rPr>
        <w:t xml:space="preserve"> (2021): 2.</w:t>
      </w:r>
    </w:p>
    <w:p w14:paraId="10C66F07" w14:textId="5039DEB3" w:rsidR="00E54BE1" w:rsidRPr="00E54BE1" w:rsidRDefault="00E54BE1" w:rsidP="00E54BE1">
      <w:pPr>
        <w:pStyle w:val="TeksCatatanKaki"/>
        <w:spacing w:before="240" w:after="200"/>
        <w:ind w:left="630" w:hanging="630"/>
        <w:jc w:val="both"/>
        <w:rPr>
          <w:rFonts w:ascii="Tahoma" w:hAnsi="Tahoma" w:cs="Tahoma"/>
        </w:rPr>
      </w:pPr>
      <w:r w:rsidRPr="00E54BE1">
        <w:rPr>
          <w:rFonts w:ascii="Tahoma" w:hAnsi="Tahoma" w:cs="Tahoma"/>
        </w:rPr>
        <w:t>Yohana R.U Sianturi, Dinie Anggraeni Dewi,</w:t>
      </w:r>
      <w:r w:rsidR="00FB6048">
        <w:rPr>
          <w:rFonts w:ascii="Tahoma" w:hAnsi="Tahoma" w:cs="Tahoma"/>
        </w:rPr>
        <w:t xml:space="preserve"> </w:t>
      </w:r>
      <w:r w:rsidRPr="00E54BE1">
        <w:rPr>
          <w:rFonts w:ascii="Tahoma" w:hAnsi="Tahoma" w:cs="Tahoma"/>
        </w:rPr>
        <w:t xml:space="preserve">Penerapan Nila-Nilai Pancasila Dalam Kehidupan Sehari-hari dan Sebagai Pendidikan Karakter, </w:t>
      </w:r>
      <w:r w:rsidRPr="00E54BE1">
        <w:rPr>
          <w:rFonts w:ascii="Tahoma" w:hAnsi="Tahoma" w:cs="Tahoma"/>
          <w:i/>
          <w:iCs/>
        </w:rPr>
        <w:t>Jurnal Kewarganegaraan</w:t>
      </w:r>
      <w:r w:rsidR="00FB6048">
        <w:rPr>
          <w:rFonts w:ascii="Tahoma" w:hAnsi="Tahoma" w:cs="Tahoma"/>
        </w:rPr>
        <w:t xml:space="preserve"> </w:t>
      </w:r>
      <w:r w:rsidRPr="00FB6048">
        <w:rPr>
          <w:rFonts w:ascii="Tahoma" w:hAnsi="Tahoma" w:cs="Tahoma"/>
          <w:i/>
          <w:iCs/>
        </w:rPr>
        <w:t>5</w:t>
      </w:r>
      <w:r w:rsidR="00FB6048">
        <w:rPr>
          <w:rFonts w:ascii="Tahoma" w:hAnsi="Tahoma" w:cs="Tahoma"/>
        </w:rPr>
        <w:t xml:space="preserve">, No. </w:t>
      </w:r>
      <w:r w:rsidRPr="00E54BE1">
        <w:rPr>
          <w:rFonts w:ascii="Tahoma" w:hAnsi="Tahoma" w:cs="Tahoma"/>
        </w:rPr>
        <w:t>1</w:t>
      </w:r>
      <w:r w:rsidR="00FB6048">
        <w:rPr>
          <w:rFonts w:ascii="Tahoma" w:hAnsi="Tahoma" w:cs="Tahoma"/>
        </w:rPr>
        <w:t xml:space="preserve"> (2021): 223.</w:t>
      </w:r>
    </w:p>
    <w:p w14:paraId="189290AB" w14:textId="77777777" w:rsidR="00E54BE1" w:rsidRPr="00E54BE1" w:rsidRDefault="00E54BE1" w:rsidP="00E54BE1">
      <w:pPr>
        <w:pStyle w:val="TeksCatatanKaki"/>
        <w:spacing w:before="240" w:after="200"/>
        <w:ind w:left="630" w:hanging="630"/>
        <w:rPr>
          <w:rFonts w:ascii="Tahoma" w:hAnsi="Tahoma" w:cs="Tahoma"/>
          <w:b/>
          <w:bCs/>
        </w:rPr>
      </w:pPr>
      <w:r w:rsidRPr="00E54BE1">
        <w:rPr>
          <w:rFonts w:ascii="Tahoma" w:hAnsi="Tahoma" w:cs="Tahoma"/>
          <w:b/>
          <w:bCs/>
        </w:rPr>
        <w:t>Perundang-Undangan</w:t>
      </w:r>
    </w:p>
    <w:p w14:paraId="54AB1A73" w14:textId="77777777" w:rsidR="00E54BE1" w:rsidRDefault="00E54BE1" w:rsidP="00E54BE1">
      <w:pPr>
        <w:pStyle w:val="TeksCatatanKaki"/>
        <w:spacing w:before="240" w:after="200"/>
        <w:ind w:left="630" w:hanging="630"/>
        <w:rPr>
          <w:rFonts w:ascii="Tahoma" w:hAnsi="Tahoma" w:cs="Tahoma"/>
        </w:rPr>
      </w:pPr>
      <w:r w:rsidRPr="00E54BE1">
        <w:rPr>
          <w:rFonts w:ascii="Tahoma" w:hAnsi="Tahoma" w:cs="Tahoma"/>
        </w:rPr>
        <w:t>Undang-Undang Nomor 12 Tahun 2022 Tentang Tindak Pidana Kekerasan Seksual</w:t>
      </w:r>
    </w:p>
    <w:p w14:paraId="61DFE6F4" w14:textId="572166CC" w:rsidR="00E54BE1" w:rsidRPr="00D17BCF" w:rsidRDefault="00E54BE1" w:rsidP="00E54BE1">
      <w:pPr>
        <w:pStyle w:val="TeksCatatanKaki"/>
        <w:spacing w:before="240" w:after="200"/>
        <w:ind w:left="630" w:hanging="630"/>
        <w:rPr>
          <w:rFonts w:ascii="Tahoma" w:hAnsi="Tahoma" w:cs="Tahoma"/>
        </w:rPr>
      </w:pPr>
      <w:r w:rsidRPr="00E54BE1">
        <w:rPr>
          <w:rFonts w:ascii="Tahoma" w:hAnsi="Tahoma" w:cs="Tahoma"/>
        </w:rPr>
        <w:t>Undang-Undang Nomor 11 Tahun 2008 Tentang Informasi dan Transaksi Elektronik</w:t>
      </w:r>
    </w:p>
    <w:p w14:paraId="65ABFC26" w14:textId="049BAA37" w:rsidR="00E54BE1" w:rsidRDefault="00E54BE1" w:rsidP="00E54BE1">
      <w:pPr>
        <w:pStyle w:val="TeksCatatanKaki"/>
        <w:spacing w:before="240" w:after="200"/>
        <w:ind w:left="630" w:hanging="630"/>
        <w:jc w:val="both"/>
        <w:rPr>
          <w:rFonts w:ascii="Tahoma" w:hAnsi="Tahoma" w:cs="Tahoma"/>
          <w:b/>
          <w:bCs/>
        </w:rPr>
      </w:pPr>
      <w:r w:rsidRPr="00E54BE1">
        <w:rPr>
          <w:rFonts w:ascii="Tahoma" w:hAnsi="Tahoma" w:cs="Tahoma"/>
          <w:b/>
          <w:bCs/>
        </w:rPr>
        <w:t xml:space="preserve">Sumber </w:t>
      </w:r>
      <w:r>
        <w:rPr>
          <w:rFonts w:ascii="Tahoma" w:hAnsi="Tahoma" w:cs="Tahoma"/>
          <w:b/>
          <w:bCs/>
        </w:rPr>
        <w:t>Internet</w:t>
      </w:r>
    </w:p>
    <w:p w14:paraId="6C4637AD" w14:textId="77777777" w:rsidR="00E54BE1" w:rsidRPr="00E54BE1" w:rsidRDefault="00E54BE1" w:rsidP="00E54BE1">
      <w:pPr>
        <w:pStyle w:val="TeksCatatanKaki"/>
        <w:ind w:left="630" w:hanging="630"/>
        <w:jc w:val="both"/>
        <w:rPr>
          <w:rFonts w:ascii="Tahoma" w:hAnsi="Tahoma" w:cs="Tahoma"/>
        </w:rPr>
      </w:pPr>
      <w:r w:rsidRPr="00E54BE1">
        <w:rPr>
          <w:rFonts w:ascii="Tahoma" w:hAnsi="Tahoma" w:cs="Tahoma"/>
        </w:rPr>
        <w:t xml:space="preserve">Kurniawan, Suharsih, Heboh Pelecehan Seksual Oleh Food Influencer Solo Bisa Dijerat UU TPKS, dikutip dari laman: </w:t>
      </w:r>
      <w:hyperlink r:id="rId8" w:history="1">
        <w:r w:rsidRPr="00E54BE1">
          <w:rPr>
            <w:rStyle w:val="Hyperlink"/>
            <w:rFonts w:ascii="Tahoma" w:hAnsi="Tahoma" w:cs="Tahoma"/>
          </w:rPr>
          <w:t>https://bit.ly/3GFRNwq</w:t>
        </w:r>
      </w:hyperlink>
      <w:r w:rsidRPr="00E54BE1">
        <w:rPr>
          <w:rFonts w:ascii="Tahoma" w:hAnsi="Tahoma" w:cs="Tahoma"/>
        </w:rPr>
        <w:t xml:space="preserve"> ; diakses pada 4 Oktober 2022</w:t>
      </w:r>
    </w:p>
    <w:p w14:paraId="62DDA66B" w14:textId="2A5861E2" w:rsidR="00E54BE1" w:rsidRPr="00E54BE1" w:rsidRDefault="00E54BE1" w:rsidP="00E54BE1">
      <w:pPr>
        <w:pStyle w:val="TeksCatatanKaki"/>
        <w:spacing w:before="240" w:after="200"/>
        <w:ind w:left="630" w:hanging="630"/>
        <w:jc w:val="both"/>
        <w:rPr>
          <w:rFonts w:ascii="Tahoma" w:hAnsi="Tahoma" w:cs="Tahoma"/>
          <w:b/>
          <w:bCs/>
        </w:rPr>
      </w:pPr>
      <w:r w:rsidRPr="00E54BE1">
        <w:rPr>
          <w:rFonts w:ascii="Tahoma" w:hAnsi="Tahoma" w:cs="Tahoma"/>
        </w:rPr>
        <w:t xml:space="preserve">Raja Eben Lumbanrau, Kekerasan Online: Korban Revenge Porn dimaki, dicekik, hingga konten intim disebar ‘Saya berkali-kali mencoba bunuh diri’, dikutip dari laman: </w:t>
      </w:r>
      <w:hyperlink r:id="rId9" w:history="1">
        <w:r w:rsidRPr="00E54BE1">
          <w:rPr>
            <w:rStyle w:val="Hyperlink"/>
            <w:rFonts w:ascii="Tahoma" w:hAnsi="Tahoma" w:cs="Tahoma"/>
          </w:rPr>
          <w:t>https://www.bbc.com/indonesia/indonesia-56629820</w:t>
        </w:r>
      </w:hyperlink>
      <w:r w:rsidRPr="00E54BE1">
        <w:rPr>
          <w:rFonts w:ascii="Tahoma" w:hAnsi="Tahoma" w:cs="Tahoma"/>
        </w:rPr>
        <w:t xml:space="preserve"> ; diakses pada 5 Januari 2023</w:t>
      </w:r>
    </w:p>
    <w:p w14:paraId="111ADFFC" w14:textId="7EF85FC8" w:rsidR="00094E2C" w:rsidRDefault="00094E2C" w:rsidP="00094E2C">
      <w:pPr>
        <w:pStyle w:val="TeksCatatanKaki"/>
        <w:spacing w:before="240" w:after="200"/>
        <w:ind w:left="630" w:hanging="630"/>
        <w:jc w:val="both"/>
        <w:rPr>
          <w:rFonts w:ascii="Tahoma" w:hAnsi="Tahoma" w:cs="Tahoma"/>
          <w:b/>
          <w:bCs/>
        </w:rPr>
      </w:pPr>
      <w:r w:rsidRPr="00E54BE1">
        <w:rPr>
          <w:rFonts w:ascii="Tahoma" w:hAnsi="Tahoma" w:cs="Tahoma"/>
          <w:b/>
          <w:bCs/>
        </w:rPr>
        <w:t xml:space="preserve">Sumber </w:t>
      </w:r>
      <w:r>
        <w:rPr>
          <w:rFonts w:ascii="Tahoma" w:hAnsi="Tahoma" w:cs="Tahoma"/>
          <w:b/>
          <w:bCs/>
        </w:rPr>
        <w:t>Lainnya</w:t>
      </w:r>
    </w:p>
    <w:p w14:paraId="49DC62CF" w14:textId="77777777" w:rsidR="00094E2C" w:rsidRPr="005C7143" w:rsidRDefault="00094E2C" w:rsidP="00094E2C">
      <w:pPr>
        <w:pBdr>
          <w:top w:val="nil"/>
          <w:left w:val="nil"/>
          <w:bottom w:val="nil"/>
          <w:right w:val="nil"/>
          <w:between w:val="nil"/>
        </w:pBdr>
        <w:spacing w:before="240" w:line="240" w:lineRule="auto"/>
        <w:ind w:left="630" w:hanging="630"/>
        <w:jc w:val="both"/>
        <w:rPr>
          <w:rFonts w:ascii="Tahoma" w:hAnsi="Tahoma" w:cs="Tahoma"/>
          <w:sz w:val="24"/>
          <w:szCs w:val="24"/>
        </w:rPr>
      </w:pPr>
      <w:r w:rsidRPr="005C7143">
        <w:rPr>
          <w:rFonts w:ascii="Tahoma" w:hAnsi="Tahoma" w:cs="Tahoma"/>
          <w:sz w:val="20"/>
          <w:szCs w:val="24"/>
        </w:rPr>
        <w:t>Badan Legislasi Nasional DPR RI, Naskah Akademik Rancangan Undang-Undang Tentang Tindak Pidana Kekerasan Seksual, Jakarta, 2021.</w:t>
      </w:r>
    </w:p>
    <w:p w14:paraId="79630A9D" w14:textId="37717DEC" w:rsidR="00172A3F" w:rsidRPr="00541859" w:rsidRDefault="00172A3F" w:rsidP="00172A3F">
      <w:pPr>
        <w:pStyle w:val="TeksCatatanKaki"/>
        <w:ind w:left="567" w:hanging="567"/>
        <w:jc w:val="both"/>
        <w:rPr>
          <w:rFonts w:ascii="Tahoma" w:hAnsi="Tahoma" w:cs="Tahoma"/>
          <w:lang w:val="en-GB"/>
        </w:rPr>
      </w:pPr>
    </w:p>
    <w:sectPr w:rsidR="00172A3F" w:rsidRPr="00541859" w:rsidSect="00E4290B">
      <w:headerReference w:type="even" r:id="rId10"/>
      <w:headerReference w:type="default" r:id="rId11"/>
      <w:footerReference w:type="even" r:id="rId12"/>
      <w:footerReference w:type="default" r:id="rId13"/>
      <w:headerReference w:type="first" r:id="rId14"/>
      <w:footerReference w:type="first" r:id="rId15"/>
      <w:pgSz w:w="11906" w:h="16838" w:code="9"/>
      <w:pgMar w:top="1701" w:right="1701" w:bottom="1701"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E7168" w14:textId="77777777" w:rsidR="00B30164" w:rsidRDefault="00B30164" w:rsidP="00934130">
      <w:pPr>
        <w:spacing w:after="0" w:line="240" w:lineRule="auto"/>
      </w:pPr>
      <w:r>
        <w:separator/>
      </w:r>
    </w:p>
  </w:endnote>
  <w:endnote w:type="continuationSeparator" w:id="0">
    <w:p w14:paraId="14C9213B" w14:textId="77777777" w:rsidR="00B30164" w:rsidRDefault="00B30164" w:rsidP="00934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imes New Roman Bold">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rinda">
    <w:panose1 w:val="020B0502040204020203"/>
    <w:charset w:val="00"/>
    <w:family w:val="swiss"/>
    <w:pitch w:val="variable"/>
    <w:sig w:usb0="00010003" w:usb1="00000000" w:usb2="00000000" w:usb3="00000000" w:csb0="00000001" w:csb1="00000000"/>
  </w:font>
  <w:font w:name="Helvetica">
    <w:panose1 w:val="020B05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26B40" w14:textId="77777777" w:rsidR="00AC0048" w:rsidRPr="007D0563" w:rsidRDefault="00AC0048" w:rsidP="00BE4C96">
    <w:pPr>
      <w:pStyle w:val="Footer"/>
      <w:jc w:val="center"/>
      <w:rPr>
        <w:rFonts w:ascii="Cambria" w:hAnsi="Cambria"/>
        <w:b/>
        <w:sz w:val="18"/>
        <w:szCs w:val="18"/>
        <w:lang w:val="id-ID"/>
      </w:rPr>
    </w:pPr>
    <w:r w:rsidRPr="007D0563">
      <w:rPr>
        <w:rFonts w:ascii="Cambria" w:hAnsi="Cambria"/>
        <w:b/>
        <w:sz w:val="18"/>
        <w:szCs w:val="18"/>
        <w:lang w:val="id-ID"/>
      </w:rPr>
      <w:t>[</w:t>
    </w:r>
    <w:r w:rsidRPr="007D0563">
      <w:rPr>
        <w:rFonts w:ascii="Cambria" w:hAnsi="Cambria"/>
        <w:b/>
        <w:sz w:val="18"/>
        <w:szCs w:val="18"/>
      </w:rPr>
      <w:fldChar w:fldCharType="begin"/>
    </w:r>
    <w:r w:rsidRPr="007D0563">
      <w:rPr>
        <w:rFonts w:ascii="Cambria" w:hAnsi="Cambria"/>
        <w:b/>
        <w:sz w:val="18"/>
        <w:szCs w:val="18"/>
      </w:rPr>
      <w:instrText xml:space="preserve"> PAGE   \* MERGEFORMAT </w:instrText>
    </w:r>
    <w:r w:rsidRPr="007D0563">
      <w:rPr>
        <w:rFonts w:ascii="Cambria" w:hAnsi="Cambria"/>
        <w:b/>
        <w:sz w:val="18"/>
        <w:szCs w:val="18"/>
      </w:rPr>
      <w:fldChar w:fldCharType="separate"/>
    </w:r>
    <w:r w:rsidR="00622726">
      <w:rPr>
        <w:rFonts w:ascii="Cambria" w:hAnsi="Cambria"/>
        <w:b/>
        <w:noProof/>
        <w:sz w:val="18"/>
        <w:szCs w:val="18"/>
      </w:rPr>
      <w:t>22</w:t>
    </w:r>
    <w:r w:rsidRPr="007D0563">
      <w:rPr>
        <w:rFonts w:ascii="Cambria" w:hAnsi="Cambria"/>
        <w:b/>
        <w:noProof/>
        <w:sz w:val="18"/>
        <w:szCs w:val="18"/>
      </w:rPr>
      <w:fldChar w:fldCharType="end"/>
    </w:r>
    <w:r w:rsidRPr="007D0563">
      <w:rPr>
        <w:rFonts w:ascii="Cambria" w:hAnsi="Cambria"/>
        <w:b/>
        <w:noProof/>
        <w:sz w:val="18"/>
        <w:szCs w:val="18"/>
        <w:lang w:val="id-ID"/>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88BE5" w14:textId="77777777" w:rsidR="00AC0048" w:rsidRPr="00475212" w:rsidRDefault="00AC0048" w:rsidP="00084EED">
    <w:pPr>
      <w:pStyle w:val="Footer"/>
      <w:jc w:val="center"/>
      <w:rPr>
        <w:rFonts w:ascii="Book Antiqua" w:hAnsi="Book Antiqua"/>
        <w:b/>
        <w:sz w:val="18"/>
        <w:szCs w:val="18"/>
        <w:lang w:val="id-ID"/>
      </w:rPr>
    </w:pPr>
    <w:r w:rsidRPr="00475212">
      <w:rPr>
        <w:rFonts w:ascii="Book Antiqua" w:hAnsi="Book Antiqua"/>
        <w:b/>
        <w:sz w:val="18"/>
        <w:szCs w:val="18"/>
        <w:lang w:val="id-ID"/>
      </w:rPr>
      <w:t>[</w:t>
    </w:r>
    <w:r w:rsidRPr="00475212">
      <w:rPr>
        <w:rFonts w:ascii="Book Antiqua" w:hAnsi="Book Antiqua"/>
        <w:b/>
        <w:sz w:val="18"/>
        <w:szCs w:val="18"/>
      </w:rPr>
      <w:fldChar w:fldCharType="begin"/>
    </w:r>
    <w:r w:rsidRPr="00475212">
      <w:rPr>
        <w:rFonts w:ascii="Book Antiqua" w:hAnsi="Book Antiqua"/>
        <w:b/>
        <w:sz w:val="18"/>
        <w:szCs w:val="18"/>
      </w:rPr>
      <w:instrText xml:space="preserve"> PAGE   \* MERGEFORMAT </w:instrText>
    </w:r>
    <w:r w:rsidRPr="00475212">
      <w:rPr>
        <w:rFonts w:ascii="Book Antiqua" w:hAnsi="Book Antiqua"/>
        <w:b/>
        <w:sz w:val="18"/>
        <w:szCs w:val="18"/>
      </w:rPr>
      <w:fldChar w:fldCharType="separate"/>
    </w:r>
    <w:r w:rsidR="00622726">
      <w:rPr>
        <w:rFonts w:ascii="Book Antiqua" w:hAnsi="Book Antiqua"/>
        <w:b/>
        <w:noProof/>
        <w:sz w:val="18"/>
        <w:szCs w:val="18"/>
      </w:rPr>
      <w:t>23</w:t>
    </w:r>
    <w:r w:rsidRPr="00475212">
      <w:rPr>
        <w:rFonts w:ascii="Book Antiqua" w:hAnsi="Book Antiqua"/>
        <w:b/>
        <w:noProof/>
        <w:sz w:val="18"/>
        <w:szCs w:val="18"/>
      </w:rPr>
      <w:fldChar w:fldCharType="end"/>
    </w:r>
    <w:r w:rsidRPr="00475212">
      <w:rPr>
        <w:rFonts w:ascii="Book Antiqua" w:hAnsi="Book Antiqua"/>
        <w:b/>
        <w:noProof/>
        <w:sz w:val="18"/>
        <w:szCs w:val="18"/>
        <w:lang w:val="id-ID"/>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EB4AB" w14:textId="4749BC16" w:rsidR="00AC0048" w:rsidRPr="00901EDB" w:rsidRDefault="00172A3F" w:rsidP="00475212">
    <w:pPr>
      <w:pStyle w:val="Footer"/>
      <w:tabs>
        <w:tab w:val="clear" w:pos="4680"/>
        <w:tab w:val="clear" w:pos="9360"/>
        <w:tab w:val="left" w:pos="1816"/>
      </w:tabs>
      <w:jc w:val="center"/>
      <w:rPr>
        <w:rFonts w:ascii="Book Antiqua" w:hAnsi="Book Antiqua"/>
        <w:b/>
        <w:color w:val="000000"/>
        <w:sz w:val="18"/>
        <w:szCs w:val="18"/>
      </w:rPr>
    </w:pPr>
    <w:r>
      <w:rPr>
        <w:rFonts w:ascii="Book Antiqua" w:hAnsi="Book Antiqua"/>
        <w:b/>
        <w:color w:val="000000"/>
        <w:sz w:val="18"/>
        <w:szCs w:val="18"/>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FAACF" w14:textId="77777777" w:rsidR="00B30164" w:rsidRDefault="00B30164" w:rsidP="00934130">
      <w:pPr>
        <w:spacing w:after="0" w:line="240" w:lineRule="auto"/>
      </w:pPr>
      <w:r>
        <w:separator/>
      </w:r>
    </w:p>
  </w:footnote>
  <w:footnote w:type="continuationSeparator" w:id="0">
    <w:p w14:paraId="72DD3708" w14:textId="77777777" w:rsidR="00B30164" w:rsidRDefault="00B30164" w:rsidP="00934130">
      <w:pPr>
        <w:spacing w:after="0" w:line="240" w:lineRule="auto"/>
      </w:pPr>
      <w:r>
        <w:continuationSeparator/>
      </w:r>
    </w:p>
  </w:footnote>
  <w:footnote w:id="1">
    <w:p w14:paraId="50D97173" w14:textId="1D88A166" w:rsidR="00E7560C" w:rsidRPr="00986158" w:rsidRDefault="00E7560C" w:rsidP="00986158">
      <w:pPr>
        <w:pStyle w:val="TeksCatatanKaki"/>
        <w:ind w:left="90" w:hanging="90"/>
        <w:jc w:val="both"/>
        <w:rPr>
          <w:rFonts w:ascii="Tahoma" w:hAnsi="Tahoma" w:cs="Tahoma"/>
          <w:noProof/>
        </w:rPr>
      </w:pPr>
      <w:r w:rsidRPr="007B334D">
        <w:rPr>
          <w:rStyle w:val="ReferensiCatatanKaki"/>
          <w:sz w:val="16"/>
          <w:szCs w:val="16"/>
        </w:rPr>
        <w:footnoteRef/>
      </w:r>
      <w:r w:rsidRPr="007B334D">
        <w:rPr>
          <w:noProof/>
          <w:sz w:val="16"/>
          <w:szCs w:val="16"/>
        </w:rPr>
        <w:t xml:space="preserve"> </w:t>
      </w:r>
      <w:r w:rsidR="00986158" w:rsidRPr="00986158">
        <w:rPr>
          <w:rFonts w:ascii="Book Antiqua" w:hAnsi="Book Antiqua" w:cs="Tahoma"/>
          <w:noProof/>
          <w:sz w:val="16"/>
          <w:szCs w:val="16"/>
        </w:rPr>
        <w:t>Fadillah Adkiras, Fatma Reza Zubarita, and Zihan Tasha Maharani Fauzi,</w:t>
      </w:r>
      <w:r w:rsidR="00986158" w:rsidRPr="00986158">
        <w:rPr>
          <w:rFonts w:ascii="Book Antiqua" w:hAnsi="Book Antiqua" w:cs="Tahoma"/>
          <w:noProof/>
          <w:sz w:val="16"/>
          <w:szCs w:val="16"/>
          <w:lang w:val="id-ID"/>
        </w:rPr>
        <w:t xml:space="preserve"> </w:t>
      </w:r>
      <w:r w:rsidR="00986158" w:rsidRPr="00986158">
        <w:rPr>
          <w:rFonts w:ascii="Book Antiqua" w:hAnsi="Book Antiqua" w:cs="Tahoma"/>
          <w:noProof/>
          <w:sz w:val="16"/>
          <w:szCs w:val="16"/>
        </w:rPr>
        <w:t>Konstruksi Pengaturan Kekerasan Berbasis Gender Online Di Indonesia.</w:t>
      </w:r>
      <w:r w:rsidR="00986158" w:rsidRPr="00986158">
        <w:rPr>
          <w:rFonts w:ascii="Book Antiqua" w:hAnsi="Book Antiqua" w:cs="Tahoma"/>
          <w:noProof/>
          <w:sz w:val="16"/>
          <w:szCs w:val="16"/>
          <w:lang w:val="id-ID"/>
        </w:rPr>
        <w:t xml:space="preserve">, </w:t>
      </w:r>
      <w:r w:rsidR="00986158" w:rsidRPr="00986158">
        <w:rPr>
          <w:rFonts w:ascii="Book Antiqua" w:hAnsi="Book Antiqua" w:cs="Tahoma"/>
          <w:i/>
          <w:iCs/>
          <w:noProof/>
          <w:sz w:val="16"/>
          <w:szCs w:val="16"/>
        </w:rPr>
        <w:t>Jurnal Lex Renaissance</w:t>
      </w:r>
      <w:r w:rsidR="00986158" w:rsidRPr="00986158">
        <w:rPr>
          <w:rFonts w:ascii="Book Antiqua" w:hAnsi="Book Antiqua" w:cs="Tahoma"/>
          <w:noProof/>
          <w:sz w:val="16"/>
          <w:szCs w:val="16"/>
        </w:rPr>
        <w:t xml:space="preserve"> </w:t>
      </w:r>
      <w:r w:rsidR="00986158" w:rsidRPr="00986158">
        <w:rPr>
          <w:rFonts w:ascii="Book Antiqua" w:hAnsi="Book Antiqua" w:cs="Tahoma"/>
          <w:i/>
          <w:iCs/>
          <w:noProof/>
          <w:sz w:val="16"/>
          <w:szCs w:val="16"/>
          <w:lang w:val="id-ID"/>
        </w:rPr>
        <w:t xml:space="preserve">6 </w:t>
      </w:r>
      <w:r w:rsidR="00986158" w:rsidRPr="00986158">
        <w:rPr>
          <w:rFonts w:ascii="Book Antiqua" w:hAnsi="Book Antiqua" w:cs="Tahoma"/>
          <w:i/>
          <w:iCs/>
          <w:noProof/>
          <w:sz w:val="16"/>
          <w:szCs w:val="16"/>
        </w:rPr>
        <w:t xml:space="preserve">, </w:t>
      </w:r>
      <w:r w:rsidR="00986158" w:rsidRPr="00986158">
        <w:rPr>
          <w:rFonts w:ascii="Book Antiqua" w:hAnsi="Book Antiqua" w:cs="Tahoma"/>
          <w:noProof/>
          <w:sz w:val="16"/>
          <w:szCs w:val="16"/>
        </w:rPr>
        <w:t>No. 4 (2021): 785.</w:t>
      </w:r>
      <w:r w:rsidR="00986158" w:rsidRPr="00986158">
        <w:rPr>
          <w:rFonts w:ascii="Tahoma" w:hAnsi="Tahoma" w:cs="Tahoma"/>
          <w:noProof/>
          <w:sz w:val="16"/>
          <w:szCs w:val="16"/>
        </w:rPr>
        <w:t xml:space="preserve"> </w:t>
      </w:r>
    </w:p>
  </w:footnote>
  <w:footnote w:id="2">
    <w:p w14:paraId="5EAA75EC" w14:textId="43B5BA2D" w:rsidR="00E7560C" w:rsidRPr="0066303B" w:rsidRDefault="00E7560C" w:rsidP="00A42210">
      <w:pPr>
        <w:pStyle w:val="TeksCatatanKaki"/>
        <w:ind w:left="90" w:hanging="90"/>
      </w:pPr>
      <w:r w:rsidRPr="007B334D">
        <w:rPr>
          <w:rStyle w:val="ReferensiCatatanKaki"/>
          <w:sz w:val="16"/>
          <w:szCs w:val="16"/>
        </w:rPr>
        <w:footnoteRef/>
      </w:r>
      <w:r w:rsidRPr="007B334D">
        <w:rPr>
          <w:sz w:val="16"/>
          <w:szCs w:val="16"/>
        </w:rPr>
        <w:t xml:space="preserve"> </w:t>
      </w:r>
      <w:r w:rsidRPr="007B334D">
        <w:rPr>
          <w:sz w:val="16"/>
          <w:szCs w:val="16"/>
        </w:rPr>
        <w:t xml:space="preserve">Komnas Perempuan, Perempuan Dalam Himpitan Pandemi: Lonjakan Kekerasan Seksual, Kekekrasan Siber, Perkawinan Anak, dan Keterbatasan Penanganan </w:t>
      </w:r>
      <w:r>
        <w:rPr>
          <w:sz w:val="16"/>
          <w:szCs w:val="16"/>
        </w:rPr>
        <w:t>d</w:t>
      </w:r>
      <w:r w:rsidRPr="007B334D">
        <w:rPr>
          <w:sz w:val="16"/>
          <w:szCs w:val="16"/>
        </w:rPr>
        <w:t>i</w:t>
      </w:r>
      <w:r>
        <w:rPr>
          <w:sz w:val="16"/>
          <w:szCs w:val="16"/>
        </w:rPr>
        <w:t xml:space="preserve"> </w:t>
      </w:r>
      <w:r w:rsidRPr="007B334D">
        <w:rPr>
          <w:sz w:val="16"/>
          <w:szCs w:val="16"/>
        </w:rPr>
        <w:t>Tengah Covid-19</w:t>
      </w:r>
      <w:r w:rsidRPr="007B334D">
        <w:rPr>
          <w:i/>
          <w:iCs/>
          <w:sz w:val="16"/>
          <w:szCs w:val="16"/>
        </w:rPr>
        <w:t>, Journal of Chemical Informatfile</w:t>
      </w:r>
      <w:r w:rsidR="00026069">
        <w:rPr>
          <w:sz w:val="16"/>
          <w:szCs w:val="16"/>
        </w:rPr>
        <w:t xml:space="preserve"> </w:t>
      </w:r>
      <w:r w:rsidRPr="00026069">
        <w:rPr>
          <w:i/>
          <w:iCs/>
          <w:sz w:val="16"/>
          <w:szCs w:val="16"/>
        </w:rPr>
        <w:t>138</w:t>
      </w:r>
      <w:r w:rsidR="00026069" w:rsidRPr="00026069">
        <w:rPr>
          <w:i/>
          <w:iCs/>
          <w:sz w:val="16"/>
          <w:szCs w:val="16"/>
        </w:rPr>
        <w:t xml:space="preserve">, No. </w:t>
      </w:r>
      <w:r w:rsidRPr="00026069">
        <w:rPr>
          <w:i/>
          <w:iCs/>
          <w:sz w:val="16"/>
          <w:szCs w:val="16"/>
        </w:rPr>
        <w:t>9</w:t>
      </w:r>
      <w:r w:rsidR="00026069" w:rsidRPr="00026069">
        <w:rPr>
          <w:i/>
          <w:iCs/>
          <w:sz w:val="16"/>
          <w:szCs w:val="16"/>
        </w:rPr>
        <w:t xml:space="preserve"> (2021)</w:t>
      </w:r>
      <w:r w:rsidRPr="00026069">
        <w:rPr>
          <w:i/>
          <w:iCs/>
          <w:sz w:val="16"/>
          <w:szCs w:val="16"/>
        </w:rPr>
        <w:t>:</w:t>
      </w:r>
      <w:r w:rsidRPr="007B334D">
        <w:rPr>
          <w:sz w:val="16"/>
          <w:szCs w:val="16"/>
        </w:rPr>
        <w:t xml:space="preserve"> 2.</w:t>
      </w:r>
    </w:p>
  </w:footnote>
  <w:footnote w:id="3">
    <w:p w14:paraId="4C7AD738" w14:textId="7A930D6D" w:rsidR="00E7560C" w:rsidRPr="00C05EC6" w:rsidRDefault="00E7560C" w:rsidP="00A42210">
      <w:pPr>
        <w:pStyle w:val="TeksCatatanKaki"/>
        <w:ind w:left="90" w:hanging="90"/>
        <w:jc w:val="both"/>
        <w:rPr>
          <w:rFonts w:ascii="Book Antiqua" w:hAnsi="Book Antiqua"/>
          <w:sz w:val="16"/>
          <w:szCs w:val="16"/>
        </w:rPr>
      </w:pPr>
      <w:r w:rsidRPr="00F5232A">
        <w:rPr>
          <w:rStyle w:val="ReferensiCatatanKaki"/>
          <w:rFonts w:ascii="Book Antiqua" w:hAnsi="Book Antiqua"/>
          <w:sz w:val="16"/>
          <w:szCs w:val="16"/>
        </w:rPr>
        <w:footnoteRef/>
      </w:r>
      <w:r w:rsidRPr="00F5232A">
        <w:rPr>
          <w:rFonts w:ascii="Book Antiqua" w:hAnsi="Book Antiqua"/>
          <w:sz w:val="16"/>
          <w:szCs w:val="16"/>
        </w:rPr>
        <w:t xml:space="preserve"> </w:t>
      </w:r>
      <w:r w:rsidR="00C05EC6">
        <w:rPr>
          <w:rFonts w:ascii="Book Antiqua" w:hAnsi="Book Antiqua"/>
          <w:sz w:val="16"/>
          <w:szCs w:val="16"/>
        </w:rPr>
        <w:t xml:space="preserve">Kurniawan, </w:t>
      </w:r>
      <w:r w:rsidR="00C05EC6">
        <w:rPr>
          <w:rFonts w:ascii="Book Antiqua" w:hAnsi="Book Antiqua"/>
          <w:sz w:val="16"/>
          <w:szCs w:val="16"/>
        </w:rPr>
        <w:t xml:space="preserve">Suharsih, </w:t>
      </w:r>
      <w:r w:rsidRPr="00F5232A">
        <w:rPr>
          <w:rFonts w:ascii="Book Antiqua" w:hAnsi="Book Antiqua"/>
          <w:sz w:val="16"/>
          <w:szCs w:val="16"/>
        </w:rPr>
        <w:t xml:space="preserve">Heboh Pelecehan </w:t>
      </w:r>
      <w:r w:rsidRPr="00C05EC6">
        <w:rPr>
          <w:rFonts w:ascii="Book Antiqua" w:hAnsi="Book Antiqua"/>
          <w:sz w:val="16"/>
          <w:szCs w:val="16"/>
        </w:rPr>
        <w:t>Seksual Oleh Food Influencer Solo Bisa Dijerat UU TPKS</w:t>
      </w:r>
      <w:r w:rsidR="00C05EC6" w:rsidRPr="00C05EC6">
        <w:rPr>
          <w:rFonts w:ascii="Book Antiqua" w:hAnsi="Book Antiqua"/>
          <w:sz w:val="16"/>
          <w:szCs w:val="16"/>
        </w:rPr>
        <w:t xml:space="preserve">, dikutip dari laman: </w:t>
      </w:r>
      <w:hyperlink r:id="rId1" w:history="1">
        <w:r w:rsidR="00C05EC6" w:rsidRPr="00C05EC6">
          <w:rPr>
            <w:rStyle w:val="Hyperlink"/>
            <w:rFonts w:ascii="Book Antiqua" w:hAnsi="Book Antiqua"/>
            <w:sz w:val="16"/>
            <w:szCs w:val="16"/>
          </w:rPr>
          <w:t>https://bit.ly/3GFRNwq</w:t>
        </w:r>
      </w:hyperlink>
      <w:r w:rsidR="00C05EC6" w:rsidRPr="00C05EC6">
        <w:rPr>
          <w:rFonts w:ascii="Book Antiqua" w:hAnsi="Book Antiqua"/>
          <w:sz w:val="16"/>
          <w:szCs w:val="16"/>
        </w:rPr>
        <w:t xml:space="preserve"> ; diakses pada 4 Oktober 2022</w:t>
      </w:r>
    </w:p>
  </w:footnote>
  <w:footnote w:id="4">
    <w:p w14:paraId="0F40E1D8" w14:textId="77C85963" w:rsidR="00C05EC6" w:rsidRDefault="00C05EC6" w:rsidP="00A42210">
      <w:pPr>
        <w:pStyle w:val="TeksCatatanKaki"/>
        <w:ind w:left="90" w:hanging="90"/>
      </w:pPr>
      <w:r w:rsidRPr="00C05EC6">
        <w:rPr>
          <w:rStyle w:val="ReferensiCatatanKaki"/>
          <w:rFonts w:ascii="Book Antiqua" w:hAnsi="Book Antiqua"/>
          <w:sz w:val="16"/>
          <w:szCs w:val="16"/>
        </w:rPr>
        <w:footnoteRef/>
      </w:r>
      <w:r w:rsidRPr="00C05EC6">
        <w:rPr>
          <w:rFonts w:ascii="Book Antiqua" w:hAnsi="Book Antiqua"/>
          <w:sz w:val="16"/>
          <w:szCs w:val="16"/>
        </w:rPr>
        <w:t xml:space="preserve"> Raja </w:t>
      </w:r>
      <w:r w:rsidRPr="00C05EC6">
        <w:rPr>
          <w:rFonts w:ascii="Book Antiqua" w:hAnsi="Book Antiqua"/>
          <w:sz w:val="16"/>
          <w:szCs w:val="16"/>
        </w:rPr>
        <w:t xml:space="preserve">Eben Lumbanrau, Kekerasan Online: Korban Revenge Porn dimaki, dicekik, hingga konten intim disebar ‘Saya berkali-kali mencoba bunuh diri’, dikutip dari laman: </w:t>
      </w:r>
      <w:hyperlink r:id="rId2" w:history="1">
        <w:r w:rsidRPr="00C05EC6">
          <w:rPr>
            <w:rStyle w:val="Hyperlink"/>
            <w:rFonts w:ascii="Book Antiqua" w:hAnsi="Book Antiqua"/>
            <w:sz w:val="16"/>
            <w:szCs w:val="16"/>
          </w:rPr>
          <w:t>https://www.bbc.com/indonesia/indonesia-56629820</w:t>
        </w:r>
      </w:hyperlink>
      <w:r w:rsidRPr="00C05EC6">
        <w:rPr>
          <w:rFonts w:ascii="Book Antiqua" w:hAnsi="Book Antiqua"/>
          <w:sz w:val="16"/>
          <w:szCs w:val="16"/>
        </w:rPr>
        <w:t xml:space="preserve"> ; diakses pada 5 Januari 2023</w:t>
      </w:r>
      <w:r>
        <w:t xml:space="preserve"> </w:t>
      </w:r>
    </w:p>
  </w:footnote>
  <w:footnote w:id="5">
    <w:p w14:paraId="0C4C368D" w14:textId="3C1BF8DD" w:rsidR="00E7560C" w:rsidRPr="00986158" w:rsidRDefault="00E7560C" w:rsidP="00986158">
      <w:pPr>
        <w:pBdr>
          <w:top w:val="nil"/>
          <w:left w:val="nil"/>
          <w:bottom w:val="nil"/>
          <w:right w:val="nil"/>
          <w:between w:val="nil"/>
        </w:pBdr>
        <w:spacing w:after="0" w:line="240" w:lineRule="auto"/>
        <w:ind w:left="90" w:hanging="90"/>
        <w:jc w:val="both"/>
        <w:rPr>
          <w:rFonts w:ascii="Tahoma" w:hAnsi="Tahoma" w:cs="Tahoma"/>
          <w:sz w:val="20"/>
          <w:szCs w:val="20"/>
        </w:rPr>
      </w:pPr>
      <w:r w:rsidRPr="00926DFB">
        <w:rPr>
          <w:rStyle w:val="ReferensiCatatanKaki"/>
          <w:rFonts w:ascii="Book Antiqua" w:hAnsi="Book Antiqua"/>
          <w:sz w:val="16"/>
          <w:szCs w:val="16"/>
        </w:rPr>
        <w:footnoteRef/>
      </w:r>
      <w:r w:rsidRPr="00926DFB">
        <w:rPr>
          <w:rFonts w:ascii="Book Antiqua" w:hAnsi="Book Antiqua"/>
          <w:sz w:val="16"/>
          <w:szCs w:val="16"/>
        </w:rPr>
        <w:t xml:space="preserve"> </w:t>
      </w:r>
      <w:r w:rsidR="00986158" w:rsidRPr="00986158">
        <w:rPr>
          <w:rFonts w:ascii="Book Antiqua" w:hAnsi="Book Antiqua" w:cs="Tahoma"/>
          <w:sz w:val="16"/>
          <w:szCs w:val="16"/>
        </w:rPr>
        <w:t>JKP3, “</w:t>
      </w:r>
      <w:r w:rsidR="00986158" w:rsidRPr="00986158">
        <w:rPr>
          <w:rFonts w:ascii="Book Antiqua" w:hAnsi="Book Antiqua" w:cs="Tahoma"/>
          <w:sz w:val="16"/>
          <w:szCs w:val="16"/>
        </w:rPr>
        <w:t xml:space="preserve">Mengapa DPR dan Pemerintah Harus Segera Mmembahas dan Mengesahkan RUU Penghapusan Kekerasan Seksual”, </w:t>
      </w:r>
      <w:r w:rsidR="00986158" w:rsidRPr="00986158">
        <w:rPr>
          <w:rFonts w:ascii="Book Antiqua" w:hAnsi="Book Antiqua" w:cs="Tahoma"/>
          <w:i/>
          <w:iCs/>
          <w:sz w:val="16"/>
          <w:szCs w:val="16"/>
        </w:rPr>
        <w:t>Jaringan Kerja Prolegnas Pro Perempuan 3</w:t>
      </w:r>
      <w:r w:rsidR="00986158" w:rsidRPr="00986158">
        <w:rPr>
          <w:rFonts w:ascii="Book Antiqua" w:hAnsi="Book Antiqua" w:cs="Tahoma"/>
          <w:sz w:val="16"/>
          <w:szCs w:val="16"/>
        </w:rPr>
        <w:t>, No. 1 (2019): 7.</w:t>
      </w:r>
      <w:r w:rsidR="00986158">
        <w:rPr>
          <w:rFonts w:ascii="Tahoma" w:hAnsi="Tahoma" w:cs="Tahoma"/>
          <w:sz w:val="20"/>
          <w:szCs w:val="20"/>
        </w:rPr>
        <w:t xml:space="preserve"> </w:t>
      </w:r>
    </w:p>
  </w:footnote>
  <w:footnote w:id="6">
    <w:p w14:paraId="3B9D9D35" w14:textId="77777777" w:rsidR="00986158" w:rsidRPr="00986158" w:rsidRDefault="00E7560C" w:rsidP="00986158">
      <w:pPr>
        <w:pStyle w:val="TeksCatatanKaki"/>
        <w:ind w:left="90" w:hanging="90"/>
        <w:jc w:val="both"/>
        <w:rPr>
          <w:rFonts w:ascii="Book Antiqua" w:hAnsi="Book Antiqua" w:cs="Tahoma"/>
          <w:sz w:val="16"/>
          <w:szCs w:val="16"/>
        </w:rPr>
      </w:pPr>
      <w:r w:rsidRPr="00986158">
        <w:rPr>
          <w:rStyle w:val="ReferensiCatatanKaki"/>
          <w:rFonts w:ascii="Book Antiqua" w:hAnsi="Book Antiqua"/>
          <w:sz w:val="16"/>
          <w:szCs w:val="16"/>
        </w:rPr>
        <w:footnoteRef/>
      </w:r>
      <w:r w:rsidRPr="00986158">
        <w:rPr>
          <w:rFonts w:ascii="Book Antiqua" w:hAnsi="Book Antiqua"/>
          <w:sz w:val="16"/>
          <w:szCs w:val="16"/>
        </w:rPr>
        <w:t xml:space="preserve"> </w:t>
      </w:r>
      <w:r w:rsidR="00986158" w:rsidRPr="00986158">
        <w:rPr>
          <w:rFonts w:ascii="Book Antiqua" w:hAnsi="Book Antiqua" w:cs="Tahoma"/>
          <w:sz w:val="16"/>
          <w:szCs w:val="16"/>
        </w:rPr>
        <w:t xml:space="preserve">Fahham, Achmad Muchaddam, Fieka Nurul, Lukma Nul, Muhammad Tedja, dan Sali Susiana, </w:t>
      </w:r>
      <w:r w:rsidR="00986158" w:rsidRPr="00986158">
        <w:rPr>
          <w:rFonts w:ascii="Book Antiqua" w:hAnsi="Book Antiqua" w:cs="Tahoma"/>
          <w:i/>
          <w:iCs/>
          <w:sz w:val="16"/>
          <w:szCs w:val="16"/>
        </w:rPr>
        <w:t>Kekerasan Seksual pada Era</w:t>
      </w:r>
      <w:r w:rsidR="00986158" w:rsidRPr="00986158">
        <w:rPr>
          <w:rFonts w:ascii="Book Antiqua" w:hAnsi="Book Antiqua" w:cs="Tahoma"/>
          <w:sz w:val="16"/>
          <w:szCs w:val="16"/>
        </w:rPr>
        <w:t xml:space="preserve"> Digital. Jakarta: Pusat Penelitian Badan Keahlian DPR RI, 2019.</w:t>
      </w:r>
    </w:p>
    <w:p w14:paraId="62D578FE" w14:textId="28A4C183" w:rsidR="00E7560C" w:rsidRPr="00926DFB" w:rsidRDefault="00E7560C" w:rsidP="00A42210">
      <w:pPr>
        <w:pStyle w:val="TeksCatatanKaki"/>
        <w:ind w:left="90" w:hanging="90"/>
        <w:jc w:val="both"/>
        <w:rPr>
          <w:rFonts w:ascii="Book Antiqua" w:hAnsi="Book Antiqua"/>
          <w:sz w:val="16"/>
          <w:szCs w:val="16"/>
        </w:rPr>
      </w:pPr>
    </w:p>
  </w:footnote>
  <w:footnote w:id="7">
    <w:p w14:paraId="7441C2EC" w14:textId="369202A7" w:rsidR="00692453" w:rsidRPr="00986158" w:rsidRDefault="00692453" w:rsidP="00986158">
      <w:pPr>
        <w:widowControl w:val="0"/>
        <w:autoSpaceDE w:val="0"/>
        <w:autoSpaceDN w:val="0"/>
        <w:adjustRightInd w:val="0"/>
        <w:spacing w:after="0" w:line="240" w:lineRule="auto"/>
        <w:ind w:left="90" w:hanging="90"/>
        <w:jc w:val="both"/>
        <w:rPr>
          <w:rFonts w:ascii="Book Antiqua" w:hAnsi="Book Antiqua" w:cs="Tahoma"/>
          <w:noProof/>
          <w:sz w:val="16"/>
          <w:szCs w:val="16"/>
        </w:rPr>
      </w:pPr>
      <w:r w:rsidRPr="00986158">
        <w:rPr>
          <w:rStyle w:val="ReferensiCatatanKaki"/>
          <w:rFonts w:ascii="Book Antiqua" w:hAnsi="Book Antiqua"/>
          <w:sz w:val="16"/>
          <w:szCs w:val="16"/>
        </w:rPr>
        <w:footnoteRef/>
      </w:r>
      <w:r w:rsidR="00986158" w:rsidRPr="00986158">
        <w:rPr>
          <w:rFonts w:ascii="Book Antiqua" w:hAnsi="Book Antiqua"/>
          <w:noProof/>
          <w:sz w:val="16"/>
          <w:szCs w:val="16"/>
        </w:rPr>
        <w:t xml:space="preserve"> </w:t>
      </w:r>
      <w:r w:rsidR="00986158" w:rsidRPr="00986158">
        <w:rPr>
          <w:rFonts w:ascii="Book Antiqua" w:hAnsi="Book Antiqua" w:cs="Tahoma"/>
          <w:noProof/>
          <w:sz w:val="16"/>
          <w:szCs w:val="16"/>
        </w:rPr>
        <w:t>Azza Fitrahul Faizah, and Muhammad Rifqi Hariri</w:t>
      </w:r>
      <w:r w:rsidR="00986158" w:rsidRPr="00986158">
        <w:rPr>
          <w:rFonts w:ascii="Book Antiqua" w:hAnsi="Book Antiqua" w:cs="Tahoma"/>
          <w:noProof/>
          <w:sz w:val="16"/>
          <w:szCs w:val="16"/>
          <w:lang w:val="id-ID"/>
        </w:rPr>
        <w:t xml:space="preserve">, </w:t>
      </w:r>
      <w:r w:rsidR="00986158" w:rsidRPr="00986158">
        <w:rPr>
          <w:rFonts w:ascii="Book Antiqua" w:hAnsi="Book Antiqua" w:cs="Tahoma"/>
          <w:noProof/>
          <w:sz w:val="16"/>
          <w:szCs w:val="16"/>
        </w:rPr>
        <w:t>Pelindungan Hukum Terhadap Korban Revenge Porn Sebagai Bentuk Kekerasan Berbasis Gender Online Ditinjau Dari Undang-Undang Nomor 12 Tahun 2022 Tentang Tindak Pidana Kekerasan Seksual</w:t>
      </w:r>
      <w:r w:rsidR="00986158" w:rsidRPr="00986158">
        <w:rPr>
          <w:rFonts w:ascii="Book Antiqua" w:hAnsi="Book Antiqua" w:cs="Tahoma"/>
          <w:noProof/>
          <w:sz w:val="16"/>
          <w:szCs w:val="16"/>
          <w:lang w:val="id-ID"/>
        </w:rPr>
        <w:t>,</w:t>
      </w:r>
      <w:r w:rsidR="00986158" w:rsidRPr="00986158">
        <w:rPr>
          <w:rFonts w:ascii="Book Antiqua" w:hAnsi="Book Antiqua" w:cs="Tahoma"/>
          <w:noProof/>
          <w:sz w:val="16"/>
          <w:szCs w:val="16"/>
        </w:rPr>
        <w:t xml:space="preserve"> </w:t>
      </w:r>
      <w:r w:rsidR="00986158" w:rsidRPr="00986158">
        <w:rPr>
          <w:rFonts w:ascii="Book Antiqua" w:hAnsi="Book Antiqua" w:cs="Tahoma"/>
          <w:i/>
          <w:iCs/>
          <w:noProof/>
          <w:sz w:val="16"/>
          <w:szCs w:val="16"/>
        </w:rPr>
        <w:t>Jurnal Hukum Lex Generalis 3</w:t>
      </w:r>
      <w:r w:rsidR="00986158" w:rsidRPr="00986158">
        <w:rPr>
          <w:rFonts w:ascii="Book Antiqua" w:hAnsi="Book Antiqua" w:cs="Tahoma"/>
          <w:noProof/>
          <w:sz w:val="16"/>
          <w:szCs w:val="16"/>
        </w:rPr>
        <w:t>, No. 7 (2022): 525.</w:t>
      </w:r>
    </w:p>
  </w:footnote>
  <w:footnote w:id="8">
    <w:p w14:paraId="19DFDE4F" w14:textId="77777777" w:rsidR="00692453" w:rsidRPr="00720F5F" w:rsidRDefault="00692453" w:rsidP="00A42210">
      <w:pPr>
        <w:pStyle w:val="TeksCatatanKaki"/>
        <w:ind w:left="90" w:hanging="90"/>
      </w:pPr>
      <w:r w:rsidRPr="00986158">
        <w:rPr>
          <w:rStyle w:val="ReferensiCatatanKaki"/>
          <w:sz w:val="16"/>
          <w:szCs w:val="16"/>
        </w:rPr>
        <w:footnoteRef/>
      </w:r>
      <w:r>
        <w:t xml:space="preserve"> </w:t>
      </w:r>
      <w:r w:rsidRPr="00720F5F">
        <w:rPr>
          <w:rFonts w:ascii="Book Antiqua" w:hAnsi="Book Antiqua"/>
          <w:sz w:val="16"/>
          <w:szCs w:val="16"/>
        </w:rPr>
        <w:t xml:space="preserve">Merle </w:t>
      </w:r>
      <w:r w:rsidRPr="00720F5F">
        <w:rPr>
          <w:rFonts w:ascii="Book Antiqua" w:hAnsi="Book Antiqua"/>
          <w:sz w:val="16"/>
          <w:szCs w:val="16"/>
        </w:rPr>
        <w:t xml:space="preserve">Hoebel, Ana Durglishvili, Johanna Reinold, Daniel Leising, 2022, Sexual Harassment and Coercion in German Academia: A Large-Scale Survey Study, </w:t>
      </w:r>
      <w:r w:rsidRPr="00720F5F">
        <w:rPr>
          <w:rFonts w:ascii="Book Antiqua" w:hAnsi="Book Antiqua"/>
          <w:i/>
          <w:iCs/>
          <w:sz w:val="16"/>
          <w:szCs w:val="16"/>
        </w:rPr>
        <w:t>Sexual Offending: Theory, Research, and Prevention</w:t>
      </w:r>
      <w:r w:rsidRPr="00720F5F">
        <w:rPr>
          <w:rFonts w:ascii="Book Antiqua" w:hAnsi="Book Antiqua"/>
          <w:sz w:val="16"/>
          <w:szCs w:val="16"/>
        </w:rPr>
        <w:t>, 17, hlm: 3.</w:t>
      </w:r>
    </w:p>
  </w:footnote>
  <w:footnote w:id="9">
    <w:p w14:paraId="3C6038DE" w14:textId="1F032052" w:rsidR="00692453" w:rsidRPr="00986158" w:rsidRDefault="00692453" w:rsidP="00986158">
      <w:pPr>
        <w:pStyle w:val="TeksCatatanKaki"/>
        <w:ind w:left="90" w:hanging="90"/>
        <w:rPr>
          <w:rFonts w:ascii="Tahoma" w:hAnsi="Tahoma" w:cs="Tahoma"/>
        </w:rPr>
      </w:pPr>
      <w:r w:rsidRPr="0023788D">
        <w:rPr>
          <w:rStyle w:val="ReferensiCatatanKaki"/>
          <w:rFonts w:ascii="Book Antiqua" w:hAnsi="Book Antiqua"/>
          <w:sz w:val="16"/>
          <w:szCs w:val="16"/>
        </w:rPr>
        <w:footnoteRef/>
      </w:r>
      <w:r w:rsidR="00986158">
        <w:rPr>
          <w:rFonts w:ascii="Book Antiqua" w:hAnsi="Book Antiqua"/>
          <w:sz w:val="16"/>
          <w:szCs w:val="16"/>
        </w:rPr>
        <w:t xml:space="preserve"> </w:t>
      </w:r>
      <w:r w:rsidR="00986158" w:rsidRPr="00986158">
        <w:rPr>
          <w:rFonts w:ascii="Book Antiqua" w:hAnsi="Book Antiqua" w:cs="Tahoma"/>
          <w:sz w:val="16"/>
          <w:szCs w:val="16"/>
        </w:rPr>
        <w:t xml:space="preserve">Widyastuti, 2021, Kekerasan Berbasis Gender Online dalam Ranah Personal, Najwa: </w:t>
      </w:r>
      <w:r w:rsidR="00986158" w:rsidRPr="00095C9E">
        <w:rPr>
          <w:rFonts w:ascii="Book Antiqua" w:hAnsi="Book Antiqua" w:cs="Tahoma"/>
          <w:i/>
          <w:iCs/>
          <w:sz w:val="16"/>
          <w:szCs w:val="16"/>
        </w:rPr>
        <w:t>Jurnal Muslimah dan Studi Gender</w:t>
      </w:r>
      <w:r w:rsidR="00986158" w:rsidRPr="00986158">
        <w:rPr>
          <w:rFonts w:ascii="Book Antiqua" w:hAnsi="Book Antiqua" w:cs="Tahoma"/>
          <w:sz w:val="16"/>
          <w:szCs w:val="16"/>
        </w:rPr>
        <w:t xml:space="preserve"> </w:t>
      </w:r>
      <w:r w:rsidR="00986158" w:rsidRPr="00986158">
        <w:rPr>
          <w:rFonts w:ascii="Book Antiqua" w:hAnsi="Book Antiqua" w:cs="Tahoma"/>
          <w:i/>
          <w:iCs/>
          <w:sz w:val="16"/>
          <w:szCs w:val="16"/>
        </w:rPr>
        <w:t xml:space="preserve">1, </w:t>
      </w:r>
      <w:r w:rsidR="00986158" w:rsidRPr="00986158">
        <w:rPr>
          <w:rFonts w:ascii="Book Antiqua" w:hAnsi="Book Antiqua" w:cs="Tahoma"/>
          <w:sz w:val="16"/>
          <w:szCs w:val="16"/>
        </w:rPr>
        <w:t>No. 1 (2021): 2.</w:t>
      </w:r>
    </w:p>
  </w:footnote>
  <w:footnote w:id="10">
    <w:p w14:paraId="058D93C5" w14:textId="7B0252A4" w:rsidR="00692453" w:rsidRPr="00986158" w:rsidRDefault="00692453" w:rsidP="00986158">
      <w:pPr>
        <w:widowControl w:val="0"/>
        <w:autoSpaceDE w:val="0"/>
        <w:autoSpaceDN w:val="0"/>
        <w:adjustRightInd w:val="0"/>
        <w:spacing w:after="0" w:line="240" w:lineRule="auto"/>
        <w:ind w:left="180" w:hanging="180"/>
        <w:jc w:val="both"/>
        <w:rPr>
          <w:rFonts w:ascii="Tahoma" w:hAnsi="Tahoma" w:cs="Tahoma"/>
          <w:noProof/>
          <w:sz w:val="20"/>
          <w:szCs w:val="20"/>
        </w:rPr>
      </w:pPr>
      <w:r w:rsidRPr="00F5232A">
        <w:rPr>
          <w:rStyle w:val="ReferensiCatatanKaki"/>
          <w:rFonts w:ascii="Book Antiqua" w:hAnsi="Book Antiqua"/>
          <w:sz w:val="16"/>
          <w:szCs w:val="16"/>
        </w:rPr>
        <w:footnoteRef/>
      </w:r>
      <w:r w:rsidR="00986158">
        <w:rPr>
          <w:rFonts w:ascii="Book Antiqua" w:hAnsi="Book Antiqua"/>
          <w:sz w:val="16"/>
          <w:szCs w:val="16"/>
        </w:rPr>
        <w:t xml:space="preserve"> </w:t>
      </w:r>
      <w:r w:rsidR="00986158" w:rsidRPr="00986158">
        <w:rPr>
          <w:rFonts w:ascii="Book Antiqua" w:hAnsi="Book Antiqua" w:cs="Tahoma"/>
          <w:sz w:val="16"/>
          <w:szCs w:val="16"/>
        </w:rPr>
        <w:t xml:space="preserve">Darmawan Nuryudha Pramana, Subekti, Bentuk Perlindungan Hukum Korban Online Gender Based Violence Dalam Peraturan Perundang-Undangan di Indonesia, </w:t>
      </w:r>
      <w:r w:rsidR="00986158" w:rsidRPr="00986158">
        <w:rPr>
          <w:rFonts w:ascii="Book Antiqua" w:hAnsi="Book Antiqua" w:cs="Tahoma"/>
          <w:i/>
          <w:iCs/>
          <w:sz w:val="16"/>
          <w:szCs w:val="16"/>
        </w:rPr>
        <w:t>Jurnal Recidive</w:t>
      </w:r>
      <w:r w:rsidR="00986158" w:rsidRPr="00986158">
        <w:rPr>
          <w:rFonts w:ascii="Book Antiqua" w:hAnsi="Book Antiqua" w:cs="Tahoma"/>
          <w:sz w:val="16"/>
          <w:szCs w:val="16"/>
        </w:rPr>
        <w:t xml:space="preserve"> </w:t>
      </w:r>
      <w:r w:rsidR="00986158" w:rsidRPr="00986158">
        <w:rPr>
          <w:rFonts w:ascii="Book Antiqua" w:hAnsi="Book Antiqua" w:cs="Tahoma"/>
          <w:i/>
          <w:iCs/>
          <w:sz w:val="16"/>
          <w:szCs w:val="16"/>
        </w:rPr>
        <w:t xml:space="preserve">9, </w:t>
      </w:r>
      <w:r w:rsidR="00986158" w:rsidRPr="00986158">
        <w:rPr>
          <w:rFonts w:ascii="Book Antiqua" w:hAnsi="Book Antiqua" w:cs="Tahoma"/>
          <w:sz w:val="16"/>
          <w:szCs w:val="16"/>
        </w:rPr>
        <w:t>No. 2 (2020): 162.</w:t>
      </w:r>
    </w:p>
  </w:footnote>
  <w:footnote w:id="11">
    <w:p w14:paraId="236AA404" w14:textId="449FBD83" w:rsidR="00692453" w:rsidRPr="00986158" w:rsidRDefault="00692453" w:rsidP="00986158">
      <w:pPr>
        <w:pBdr>
          <w:top w:val="nil"/>
          <w:left w:val="nil"/>
          <w:bottom w:val="nil"/>
          <w:right w:val="nil"/>
          <w:between w:val="nil"/>
        </w:pBdr>
        <w:spacing w:after="0" w:line="240" w:lineRule="auto"/>
        <w:ind w:left="180" w:hanging="180"/>
        <w:jc w:val="both"/>
        <w:rPr>
          <w:rFonts w:ascii="Tahoma" w:hAnsi="Tahoma" w:cs="Tahoma"/>
          <w:sz w:val="20"/>
          <w:szCs w:val="20"/>
        </w:rPr>
      </w:pPr>
      <w:r w:rsidRPr="00F5232A">
        <w:rPr>
          <w:rStyle w:val="ReferensiCatatanKaki"/>
          <w:rFonts w:ascii="Book Antiqua" w:hAnsi="Book Antiqua"/>
          <w:sz w:val="16"/>
          <w:szCs w:val="16"/>
        </w:rPr>
        <w:footnoteRef/>
      </w:r>
      <w:r w:rsidR="00986158">
        <w:rPr>
          <w:rFonts w:ascii="Book Antiqua" w:hAnsi="Book Antiqua"/>
          <w:sz w:val="16"/>
          <w:szCs w:val="16"/>
        </w:rPr>
        <w:t xml:space="preserve"> </w:t>
      </w:r>
      <w:r w:rsidR="00986158" w:rsidRPr="00986158">
        <w:rPr>
          <w:rFonts w:ascii="Book Antiqua" w:hAnsi="Book Antiqua" w:cs="Tahoma"/>
          <w:sz w:val="16"/>
          <w:szCs w:val="16"/>
        </w:rPr>
        <w:t xml:space="preserve">Arum, </w:t>
      </w:r>
      <w:r w:rsidR="00986158" w:rsidRPr="00986158">
        <w:rPr>
          <w:rFonts w:ascii="Book Antiqua" w:hAnsi="Book Antiqua" w:cs="Tahoma"/>
          <w:sz w:val="16"/>
          <w:szCs w:val="16"/>
        </w:rPr>
        <w:t xml:space="preserve">Nenden Sekar dan Ellen Kusuma, </w:t>
      </w:r>
      <w:r w:rsidR="00986158" w:rsidRPr="00986158">
        <w:rPr>
          <w:rFonts w:ascii="Book Antiqua" w:hAnsi="Book Antiqua" w:cs="Tahoma"/>
          <w:i/>
          <w:iCs/>
          <w:sz w:val="16"/>
          <w:szCs w:val="16"/>
        </w:rPr>
        <w:t>Memahami dan menyikapi kekerasan berbasis gender online</w:t>
      </w:r>
      <w:r w:rsidR="00986158" w:rsidRPr="00986158">
        <w:rPr>
          <w:rFonts w:ascii="Book Antiqua" w:hAnsi="Book Antiqua" w:cs="Tahoma"/>
          <w:sz w:val="16"/>
          <w:szCs w:val="16"/>
        </w:rPr>
        <w:t>, Southeast Asia Freedom of Expression Network, 2019.</w:t>
      </w:r>
    </w:p>
  </w:footnote>
  <w:footnote w:id="12">
    <w:p w14:paraId="4D22F0D0" w14:textId="3C6E1A67" w:rsidR="00692453" w:rsidRPr="00986158" w:rsidRDefault="00692453" w:rsidP="00986158">
      <w:pPr>
        <w:widowControl w:val="0"/>
        <w:autoSpaceDE w:val="0"/>
        <w:autoSpaceDN w:val="0"/>
        <w:adjustRightInd w:val="0"/>
        <w:spacing w:after="0" w:line="240" w:lineRule="auto"/>
        <w:ind w:left="180" w:hanging="180"/>
        <w:jc w:val="both"/>
        <w:rPr>
          <w:rFonts w:ascii="Book Antiqua" w:hAnsi="Book Antiqua" w:cs="Tahoma"/>
          <w:noProof/>
          <w:sz w:val="16"/>
          <w:szCs w:val="16"/>
        </w:rPr>
      </w:pPr>
      <w:r w:rsidRPr="0023788D">
        <w:rPr>
          <w:rStyle w:val="ReferensiCatatanKaki"/>
          <w:rFonts w:ascii="Book Antiqua" w:hAnsi="Book Antiqua"/>
          <w:sz w:val="16"/>
          <w:szCs w:val="16"/>
        </w:rPr>
        <w:footnoteRef/>
      </w:r>
      <w:r w:rsidR="00986158">
        <w:rPr>
          <w:rFonts w:ascii="Book Antiqua" w:hAnsi="Book Antiqua"/>
          <w:sz w:val="16"/>
          <w:szCs w:val="16"/>
        </w:rPr>
        <w:t xml:space="preserve"> </w:t>
      </w:r>
      <w:r w:rsidR="00986158" w:rsidRPr="00986158">
        <w:rPr>
          <w:rFonts w:ascii="Book Antiqua" w:hAnsi="Book Antiqua" w:cs="Tahoma"/>
          <w:sz w:val="16"/>
          <w:szCs w:val="16"/>
        </w:rPr>
        <w:t xml:space="preserve">Putri </w:t>
      </w:r>
      <w:r w:rsidR="00986158" w:rsidRPr="00986158">
        <w:rPr>
          <w:rFonts w:ascii="Book Antiqua" w:hAnsi="Book Antiqua" w:cs="Tahoma"/>
          <w:sz w:val="16"/>
          <w:szCs w:val="16"/>
        </w:rPr>
        <w:t xml:space="preserve">Hikmawati, Pengaturan Kekerasan Berbasis Gender Online Perspektif Ius Constitutum dan Ius Constituendum, Jurnal Negara Hukum </w:t>
      </w:r>
      <w:r w:rsidR="00986158" w:rsidRPr="00986158">
        <w:rPr>
          <w:rFonts w:ascii="Book Antiqua" w:hAnsi="Book Antiqua" w:cs="Tahoma"/>
          <w:i/>
          <w:iCs/>
          <w:sz w:val="16"/>
          <w:szCs w:val="16"/>
        </w:rPr>
        <w:t>12</w:t>
      </w:r>
      <w:r w:rsidR="00986158" w:rsidRPr="00986158">
        <w:rPr>
          <w:rFonts w:ascii="Book Antiqua" w:hAnsi="Book Antiqua" w:cs="Tahoma"/>
          <w:sz w:val="16"/>
          <w:szCs w:val="16"/>
        </w:rPr>
        <w:t>, No. 1 (2021): 64.</w:t>
      </w:r>
    </w:p>
  </w:footnote>
  <w:footnote w:id="13">
    <w:p w14:paraId="1AE9EE06" w14:textId="215B8DAE" w:rsidR="00692453" w:rsidRPr="00031E4C" w:rsidRDefault="00692453" w:rsidP="00986158">
      <w:pPr>
        <w:pStyle w:val="TeksCatatanKaki"/>
        <w:ind w:left="180" w:hanging="180"/>
        <w:rPr>
          <w:rFonts w:ascii="Book Antiqua" w:hAnsi="Book Antiqua"/>
          <w:sz w:val="16"/>
          <w:szCs w:val="16"/>
        </w:rPr>
      </w:pPr>
      <w:r w:rsidRPr="00031E4C">
        <w:rPr>
          <w:rStyle w:val="ReferensiCatatanKaki"/>
          <w:rFonts w:ascii="Book Antiqua" w:hAnsi="Book Antiqua"/>
          <w:sz w:val="16"/>
          <w:szCs w:val="16"/>
        </w:rPr>
        <w:footnoteRef/>
      </w:r>
      <w:r w:rsidRPr="00031E4C">
        <w:rPr>
          <w:rFonts w:ascii="Book Antiqua" w:hAnsi="Book Antiqua"/>
          <w:sz w:val="16"/>
          <w:szCs w:val="16"/>
        </w:rPr>
        <w:t xml:space="preserve"> </w:t>
      </w:r>
      <w:r w:rsidRPr="00031E4C">
        <w:rPr>
          <w:rFonts w:ascii="Book Antiqua" w:hAnsi="Book Antiqua" w:cs="Tahoma"/>
          <w:sz w:val="16"/>
          <w:szCs w:val="16"/>
        </w:rPr>
        <w:t xml:space="preserve">Abd Hannan, 2022, </w:t>
      </w:r>
      <w:r w:rsidRPr="00031E4C">
        <w:rPr>
          <w:rFonts w:ascii="Book Antiqua" w:hAnsi="Book Antiqua" w:cs="Tahoma"/>
          <w:sz w:val="16"/>
          <w:szCs w:val="16"/>
        </w:rPr>
        <w:t>Analisis Gender Penerapan Peraturan Pencegahan Kekerasan Seksual Di Perguruan Tinggi Di</w:t>
      </w:r>
      <w:r w:rsidR="00986158">
        <w:rPr>
          <w:rFonts w:ascii="Book Antiqua" w:hAnsi="Book Antiqua" w:cs="Tahoma"/>
          <w:sz w:val="16"/>
          <w:szCs w:val="16"/>
        </w:rPr>
        <w:t xml:space="preserve"> </w:t>
      </w:r>
      <w:r w:rsidRPr="00031E4C">
        <w:rPr>
          <w:rFonts w:ascii="Book Antiqua" w:hAnsi="Book Antiqua" w:cs="Tahoma"/>
          <w:sz w:val="16"/>
          <w:szCs w:val="16"/>
        </w:rPr>
        <w:t xml:space="preserve">Indonesia, </w:t>
      </w:r>
      <w:r w:rsidRPr="00031E4C">
        <w:rPr>
          <w:rFonts w:ascii="Book Antiqua" w:hAnsi="Book Antiqua" w:cs="Tahoma"/>
          <w:i/>
          <w:iCs/>
          <w:sz w:val="16"/>
          <w:szCs w:val="16"/>
        </w:rPr>
        <w:t>Kafa’ah: Journal of Gender Studies,</w:t>
      </w:r>
      <w:r w:rsidRPr="00031E4C">
        <w:rPr>
          <w:rFonts w:ascii="Book Antiqua" w:hAnsi="Book Antiqua" w:cs="Tahoma"/>
          <w:sz w:val="16"/>
          <w:szCs w:val="16"/>
        </w:rPr>
        <w:t xml:space="preserve"> 12 (2), hlm: 195.</w:t>
      </w:r>
    </w:p>
  </w:footnote>
  <w:footnote w:id="14">
    <w:p w14:paraId="1B5D2B15" w14:textId="1EAE2536" w:rsidR="00692453" w:rsidRPr="00986158" w:rsidRDefault="00692453" w:rsidP="00986158">
      <w:pPr>
        <w:widowControl w:val="0"/>
        <w:autoSpaceDE w:val="0"/>
        <w:autoSpaceDN w:val="0"/>
        <w:adjustRightInd w:val="0"/>
        <w:spacing w:after="0" w:line="240" w:lineRule="auto"/>
        <w:ind w:left="630" w:hanging="630"/>
        <w:jc w:val="both"/>
        <w:rPr>
          <w:rFonts w:ascii="Tahoma" w:hAnsi="Tahoma" w:cs="Tahoma"/>
          <w:noProof/>
          <w:sz w:val="20"/>
          <w:szCs w:val="20"/>
        </w:rPr>
      </w:pPr>
      <w:r w:rsidRPr="0023788D">
        <w:rPr>
          <w:rStyle w:val="ReferensiCatatanKaki"/>
          <w:rFonts w:ascii="Book Antiqua" w:hAnsi="Book Antiqua"/>
          <w:sz w:val="16"/>
          <w:szCs w:val="16"/>
        </w:rPr>
        <w:footnoteRef/>
      </w:r>
      <w:r w:rsidR="00986158">
        <w:rPr>
          <w:rFonts w:ascii="Book Antiqua" w:hAnsi="Book Antiqua"/>
          <w:sz w:val="16"/>
          <w:szCs w:val="16"/>
        </w:rPr>
        <w:t xml:space="preserve"> </w:t>
      </w:r>
      <w:r w:rsidR="00986158" w:rsidRPr="00986158">
        <w:rPr>
          <w:rFonts w:ascii="Book Antiqua" w:hAnsi="Book Antiqua" w:cs="Tahoma"/>
          <w:noProof/>
          <w:sz w:val="16"/>
          <w:szCs w:val="16"/>
        </w:rPr>
        <w:t>Purwanti, Ani</w:t>
      </w:r>
      <w:r w:rsidR="00986158" w:rsidRPr="00986158">
        <w:rPr>
          <w:rFonts w:ascii="Book Antiqua" w:hAnsi="Book Antiqua" w:cs="Tahoma"/>
          <w:noProof/>
          <w:sz w:val="16"/>
          <w:szCs w:val="16"/>
          <w:lang w:val="id-ID"/>
        </w:rPr>
        <w:t xml:space="preserve">, </w:t>
      </w:r>
      <w:r w:rsidR="00986158" w:rsidRPr="00986158">
        <w:rPr>
          <w:rFonts w:ascii="Book Antiqua" w:hAnsi="Book Antiqua" w:cs="Tahoma"/>
          <w:i/>
          <w:iCs/>
          <w:noProof/>
          <w:sz w:val="16"/>
          <w:szCs w:val="16"/>
        </w:rPr>
        <w:t>Kekerasan Berbasis Gender</w:t>
      </w:r>
      <w:r w:rsidR="00986158" w:rsidRPr="00986158">
        <w:rPr>
          <w:rFonts w:ascii="Book Antiqua" w:hAnsi="Book Antiqua" w:cs="Tahoma"/>
          <w:noProof/>
          <w:sz w:val="16"/>
          <w:szCs w:val="16"/>
        </w:rPr>
        <w:t xml:space="preserve">. </w:t>
      </w:r>
      <w:r w:rsidR="00986158" w:rsidRPr="00986158">
        <w:rPr>
          <w:rFonts w:ascii="Book Antiqua" w:hAnsi="Book Antiqua" w:cs="Tahoma"/>
          <w:noProof/>
          <w:sz w:val="16"/>
          <w:szCs w:val="16"/>
          <w:lang w:val="id-ID"/>
        </w:rPr>
        <w:t xml:space="preserve">Yogyakarta: </w:t>
      </w:r>
      <w:r w:rsidR="00986158" w:rsidRPr="00986158">
        <w:rPr>
          <w:rFonts w:ascii="Book Antiqua" w:hAnsi="Book Antiqua" w:cs="Tahoma"/>
          <w:noProof/>
          <w:sz w:val="16"/>
          <w:szCs w:val="16"/>
        </w:rPr>
        <w:t>Bildung, 2020.</w:t>
      </w:r>
    </w:p>
  </w:footnote>
  <w:footnote w:id="15">
    <w:p w14:paraId="604A825E" w14:textId="6F82D002" w:rsidR="00692453" w:rsidRPr="0023788D" w:rsidRDefault="00692453" w:rsidP="00A42210">
      <w:pPr>
        <w:pStyle w:val="TeksCatatanKaki"/>
        <w:ind w:left="90" w:hanging="90"/>
        <w:rPr>
          <w:rFonts w:ascii="Book Antiqua" w:hAnsi="Book Antiqua"/>
          <w:sz w:val="16"/>
          <w:szCs w:val="16"/>
        </w:rPr>
      </w:pPr>
      <w:r w:rsidRPr="0023788D">
        <w:rPr>
          <w:rStyle w:val="ReferensiCatatanKaki"/>
          <w:rFonts w:ascii="Book Antiqua" w:hAnsi="Book Antiqua"/>
          <w:sz w:val="16"/>
          <w:szCs w:val="16"/>
        </w:rPr>
        <w:footnoteRef/>
      </w:r>
      <w:r w:rsidRPr="0023788D">
        <w:rPr>
          <w:rFonts w:ascii="Book Antiqua" w:hAnsi="Book Antiqua"/>
          <w:sz w:val="16"/>
          <w:szCs w:val="16"/>
        </w:rPr>
        <w:t xml:space="preserve"> </w:t>
      </w:r>
      <w:r w:rsidR="00EB79FB" w:rsidRPr="00EB79FB">
        <w:rPr>
          <w:rFonts w:ascii="Book Antiqua" w:hAnsi="Book Antiqua"/>
          <w:sz w:val="16"/>
          <w:szCs w:val="16"/>
        </w:rPr>
        <w:t xml:space="preserve">Putri </w:t>
      </w:r>
      <w:r w:rsidR="00EB79FB" w:rsidRPr="00EB79FB">
        <w:rPr>
          <w:rFonts w:ascii="Book Antiqua" w:hAnsi="Book Antiqua"/>
          <w:sz w:val="16"/>
          <w:szCs w:val="16"/>
        </w:rPr>
        <w:t xml:space="preserve">Hikmawati, </w:t>
      </w:r>
      <w:r w:rsidR="00EB79FB" w:rsidRPr="00986158">
        <w:rPr>
          <w:rFonts w:ascii="Book Antiqua" w:hAnsi="Book Antiqua"/>
          <w:i/>
          <w:iCs/>
          <w:sz w:val="16"/>
          <w:szCs w:val="16"/>
        </w:rPr>
        <w:t>Op. Cit.</w:t>
      </w:r>
      <w:r w:rsidR="00EB79FB" w:rsidRPr="00EB79FB">
        <w:rPr>
          <w:rFonts w:ascii="Book Antiqua" w:hAnsi="Book Antiqua"/>
          <w:sz w:val="16"/>
          <w:szCs w:val="16"/>
        </w:rPr>
        <w:t xml:space="preserve"> hlm: 65.</w:t>
      </w:r>
    </w:p>
  </w:footnote>
  <w:footnote w:id="16">
    <w:p w14:paraId="50ADE711" w14:textId="6CDCEC95" w:rsidR="001E13B1" w:rsidRPr="0023788D" w:rsidRDefault="001E13B1" w:rsidP="001E13B1">
      <w:pPr>
        <w:pStyle w:val="TeksCatatanKaki"/>
        <w:rPr>
          <w:rFonts w:ascii="Book Antiqua" w:hAnsi="Book Antiqua"/>
          <w:sz w:val="16"/>
          <w:szCs w:val="16"/>
        </w:rPr>
      </w:pPr>
      <w:r w:rsidRPr="0023788D">
        <w:rPr>
          <w:rStyle w:val="ReferensiCatatanKaki"/>
          <w:rFonts w:ascii="Book Antiqua" w:hAnsi="Book Antiqua"/>
          <w:sz w:val="16"/>
          <w:szCs w:val="16"/>
        </w:rPr>
        <w:footnoteRef/>
      </w:r>
      <w:r w:rsidRPr="0023788D">
        <w:rPr>
          <w:rFonts w:ascii="Book Antiqua" w:hAnsi="Book Antiqua"/>
          <w:sz w:val="16"/>
          <w:szCs w:val="16"/>
        </w:rPr>
        <w:t xml:space="preserve"> </w:t>
      </w:r>
      <w:r w:rsidR="00577E82" w:rsidRPr="00EB79FB">
        <w:rPr>
          <w:rFonts w:ascii="Book Antiqua" w:hAnsi="Book Antiqua"/>
          <w:sz w:val="16"/>
          <w:szCs w:val="16"/>
        </w:rPr>
        <w:t xml:space="preserve">Putri </w:t>
      </w:r>
      <w:r w:rsidR="00577E82" w:rsidRPr="00EB79FB">
        <w:rPr>
          <w:rFonts w:ascii="Book Antiqua" w:hAnsi="Book Antiqua"/>
          <w:sz w:val="16"/>
          <w:szCs w:val="16"/>
        </w:rPr>
        <w:t xml:space="preserve">Hikmawati, </w:t>
      </w:r>
      <w:r w:rsidR="00577E82" w:rsidRPr="00986158">
        <w:rPr>
          <w:rFonts w:ascii="Book Antiqua" w:hAnsi="Book Antiqua"/>
          <w:i/>
          <w:iCs/>
          <w:sz w:val="16"/>
          <w:szCs w:val="16"/>
        </w:rPr>
        <w:t>Op. Cit.</w:t>
      </w:r>
      <w:r w:rsidR="00577E82" w:rsidRPr="00EB79FB">
        <w:rPr>
          <w:rFonts w:ascii="Book Antiqua" w:hAnsi="Book Antiqua"/>
          <w:sz w:val="16"/>
          <w:szCs w:val="16"/>
        </w:rPr>
        <w:t xml:space="preserve"> hlm:</w:t>
      </w:r>
      <w:r w:rsidR="00577E82">
        <w:rPr>
          <w:rFonts w:ascii="Book Antiqua" w:hAnsi="Book Antiqua"/>
          <w:sz w:val="16"/>
          <w:szCs w:val="16"/>
        </w:rPr>
        <w:t xml:space="preserve"> </w:t>
      </w:r>
      <w:r w:rsidRPr="0023788D">
        <w:rPr>
          <w:rFonts w:ascii="Book Antiqua" w:hAnsi="Book Antiqua"/>
          <w:sz w:val="16"/>
          <w:szCs w:val="16"/>
        </w:rPr>
        <w:t>67.</w:t>
      </w:r>
    </w:p>
  </w:footnote>
  <w:footnote w:id="17">
    <w:p w14:paraId="4270B72D" w14:textId="0BC4731F" w:rsidR="001E13B1" w:rsidRPr="00EB6BE8" w:rsidRDefault="001E13B1" w:rsidP="001E13B1">
      <w:pPr>
        <w:widowControl w:val="0"/>
        <w:autoSpaceDE w:val="0"/>
        <w:autoSpaceDN w:val="0"/>
        <w:adjustRightInd w:val="0"/>
        <w:spacing w:after="0" w:line="240" w:lineRule="auto"/>
        <w:ind w:left="142" w:hanging="142"/>
        <w:jc w:val="both"/>
        <w:rPr>
          <w:rFonts w:ascii="Times New Roman" w:hAnsi="Times New Roman"/>
          <w:noProof/>
          <w:sz w:val="16"/>
          <w:szCs w:val="16"/>
        </w:rPr>
      </w:pPr>
      <w:r w:rsidRPr="00095C9E">
        <w:rPr>
          <w:rStyle w:val="ReferensiCatatanKaki"/>
          <w:rFonts w:ascii="Book Antiqua" w:hAnsi="Book Antiqua"/>
          <w:sz w:val="16"/>
          <w:szCs w:val="16"/>
        </w:rPr>
        <w:footnoteRef/>
      </w:r>
      <w:r w:rsidRPr="00095C9E">
        <w:rPr>
          <w:rFonts w:ascii="Book Antiqua" w:hAnsi="Book Antiqua"/>
          <w:sz w:val="16"/>
          <w:szCs w:val="16"/>
        </w:rPr>
        <w:t xml:space="preserve"> </w:t>
      </w:r>
      <w:r w:rsidR="00095C9E" w:rsidRPr="00986158">
        <w:rPr>
          <w:rFonts w:ascii="Book Antiqua" w:hAnsi="Book Antiqua" w:cs="Tahoma"/>
          <w:noProof/>
          <w:sz w:val="16"/>
          <w:szCs w:val="16"/>
        </w:rPr>
        <w:t>Fadillah Adkiras</w:t>
      </w:r>
      <w:r w:rsidR="00095C9E">
        <w:rPr>
          <w:rFonts w:ascii="Book Antiqua" w:hAnsi="Book Antiqua" w:cs="Tahoma"/>
          <w:noProof/>
          <w:sz w:val="16"/>
          <w:szCs w:val="16"/>
        </w:rPr>
        <w:t xml:space="preserve">, </w:t>
      </w:r>
      <w:r w:rsidR="00095C9E" w:rsidRPr="00095C9E">
        <w:rPr>
          <w:rFonts w:ascii="Book Antiqua" w:hAnsi="Book Antiqua" w:cs="Tahoma"/>
          <w:i/>
          <w:iCs/>
          <w:noProof/>
          <w:sz w:val="16"/>
          <w:szCs w:val="16"/>
        </w:rPr>
        <w:t>Loc. Cit</w:t>
      </w:r>
      <w:r w:rsidR="00095C9E">
        <w:rPr>
          <w:rFonts w:ascii="Book Antiqua" w:hAnsi="Book Antiqua" w:cs="Tahoma"/>
          <w:noProof/>
          <w:sz w:val="16"/>
          <w:szCs w:val="16"/>
        </w:rPr>
        <w:t>, hlm: 785.</w:t>
      </w:r>
    </w:p>
  </w:footnote>
  <w:footnote w:id="18">
    <w:p w14:paraId="2FB0A00D" w14:textId="48803099" w:rsidR="00A42210" w:rsidRPr="00820553" w:rsidRDefault="00A42210" w:rsidP="00986158">
      <w:pPr>
        <w:pStyle w:val="TeksCatatanKaki"/>
        <w:ind w:left="180" w:hanging="180"/>
        <w:jc w:val="both"/>
        <w:rPr>
          <w:rFonts w:ascii="Tahoma" w:hAnsi="Tahoma" w:cs="Tahoma"/>
        </w:rPr>
      </w:pPr>
      <w:r w:rsidRPr="006F275C">
        <w:rPr>
          <w:rStyle w:val="ReferensiCatatanKaki"/>
          <w:rFonts w:ascii="Book Antiqua" w:hAnsi="Book Antiqua"/>
          <w:sz w:val="16"/>
          <w:szCs w:val="16"/>
        </w:rPr>
        <w:footnoteRef/>
      </w:r>
      <w:r w:rsidR="00986158">
        <w:rPr>
          <w:rFonts w:ascii="Book Antiqua" w:hAnsi="Book Antiqua" w:cs="Tahoma"/>
          <w:sz w:val="16"/>
          <w:szCs w:val="16"/>
        </w:rPr>
        <w:t xml:space="preserve"> </w:t>
      </w:r>
      <w:r w:rsidR="00820553" w:rsidRPr="00820553">
        <w:rPr>
          <w:rFonts w:ascii="Book Antiqua" w:hAnsi="Book Antiqua" w:cs="Tahoma"/>
          <w:sz w:val="16"/>
          <w:szCs w:val="16"/>
        </w:rPr>
        <w:t xml:space="preserve">Yohana R.U </w:t>
      </w:r>
      <w:r w:rsidR="00820553" w:rsidRPr="00820553">
        <w:rPr>
          <w:rFonts w:ascii="Book Antiqua" w:hAnsi="Book Antiqua" w:cs="Tahoma"/>
          <w:sz w:val="16"/>
          <w:szCs w:val="16"/>
        </w:rPr>
        <w:t xml:space="preserve">Sianturi, Dinie Anggraeni Dewi, Penerapan Nila-Nilai Pancasila Dalam Kehidupan Sehari-hari dan Sebagai Pendidikan Karakter, </w:t>
      </w:r>
      <w:r w:rsidR="00820553" w:rsidRPr="00820553">
        <w:rPr>
          <w:rFonts w:ascii="Book Antiqua" w:hAnsi="Book Antiqua" w:cs="Tahoma"/>
          <w:i/>
          <w:iCs/>
          <w:sz w:val="16"/>
          <w:szCs w:val="16"/>
        </w:rPr>
        <w:t>Jurnal Kewarganegaraan</w:t>
      </w:r>
      <w:r w:rsidR="00820553" w:rsidRPr="00820553">
        <w:rPr>
          <w:rFonts w:ascii="Book Antiqua" w:hAnsi="Book Antiqua" w:cs="Tahoma"/>
          <w:sz w:val="16"/>
          <w:szCs w:val="16"/>
        </w:rPr>
        <w:t xml:space="preserve"> </w:t>
      </w:r>
      <w:r w:rsidR="00820553" w:rsidRPr="00820553">
        <w:rPr>
          <w:rFonts w:ascii="Book Antiqua" w:hAnsi="Book Antiqua" w:cs="Tahoma"/>
          <w:i/>
          <w:iCs/>
          <w:sz w:val="16"/>
          <w:szCs w:val="16"/>
        </w:rPr>
        <w:t>5</w:t>
      </w:r>
      <w:r w:rsidR="00820553" w:rsidRPr="00820553">
        <w:rPr>
          <w:rFonts w:ascii="Book Antiqua" w:hAnsi="Book Antiqua" w:cs="Tahoma"/>
          <w:sz w:val="16"/>
          <w:szCs w:val="16"/>
        </w:rPr>
        <w:t>, No. 1 (2021): 223.</w:t>
      </w:r>
    </w:p>
  </w:footnote>
  <w:footnote w:id="19">
    <w:p w14:paraId="0EEAF66A" w14:textId="38F9B29E" w:rsidR="00A42210" w:rsidRPr="00820553" w:rsidRDefault="00A42210" w:rsidP="005C7143">
      <w:pPr>
        <w:widowControl w:val="0"/>
        <w:autoSpaceDE w:val="0"/>
        <w:autoSpaceDN w:val="0"/>
        <w:adjustRightInd w:val="0"/>
        <w:spacing w:after="0" w:line="240" w:lineRule="auto"/>
        <w:ind w:left="180" w:hanging="180"/>
        <w:jc w:val="both"/>
        <w:rPr>
          <w:rFonts w:ascii="Tahoma" w:hAnsi="Tahoma" w:cs="Tahoma"/>
          <w:sz w:val="20"/>
          <w:szCs w:val="20"/>
        </w:rPr>
      </w:pPr>
      <w:r w:rsidRPr="006F275C">
        <w:rPr>
          <w:rStyle w:val="ReferensiCatatanKaki"/>
          <w:rFonts w:ascii="Book Antiqua" w:hAnsi="Book Antiqua"/>
          <w:sz w:val="16"/>
          <w:szCs w:val="16"/>
        </w:rPr>
        <w:footnoteRef/>
      </w:r>
      <w:r w:rsidR="005C7143">
        <w:rPr>
          <w:rFonts w:ascii="Book Antiqua" w:hAnsi="Book Antiqua" w:cs="Tahoma"/>
          <w:sz w:val="16"/>
          <w:szCs w:val="16"/>
        </w:rPr>
        <w:t xml:space="preserve"> </w:t>
      </w:r>
      <w:r w:rsidR="005C7143" w:rsidRPr="005C7143">
        <w:rPr>
          <w:rFonts w:ascii="Book Antiqua" w:hAnsi="Book Antiqua"/>
          <w:sz w:val="16"/>
          <w:szCs w:val="20"/>
        </w:rPr>
        <w:t xml:space="preserve">Badan </w:t>
      </w:r>
      <w:r w:rsidR="005C7143" w:rsidRPr="005C7143">
        <w:rPr>
          <w:rFonts w:ascii="Book Antiqua" w:hAnsi="Book Antiqua"/>
          <w:sz w:val="16"/>
          <w:szCs w:val="20"/>
        </w:rPr>
        <w:t>Legislasi Nasional DPR RI, Naskah Akademik Rancangan Undang-Undang Tentang Tindak Pidana Kekerasan Seksual, Jakarta, 2021.</w:t>
      </w:r>
    </w:p>
  </w:footnote>
  <w:footnote w:id="20">
    <w:p w14:paraId="49F0355C" w14:textId="72CB9EA3" w:rsidR="00A42210" w:rsidRPr="00BF3106" w:rsidRDefault="00A42210" w:rsidP="00986158">
      <w:pPr>
        <w:pStyle w:val="TeksCatatanKaki"/>
        <w:ind w:left="180" w:hanging="180"/>
        <w:jc w:val="both"/>
        <w:rPr>
          <w:rFonts w:ascii="Tahoma" w:hAnsi="Tahoma" w:cs="Tahoma"/>
        </w:rPr>
      </w:pPr>
      <w:r w:rsidRPr="00FC4D19">
        <w:rPr>
          <w:rStyle w:val="ReferensiCatatanKaki"/>
          <w:rFonts w:ascii="Book Antiqua" w:hAnsi="Book Antiqua"/>
          <w:sz w:val="16"/>
          <w:szCs w:val="16"/>
        </w:rPr>
        <w:footnoteRef/>
      </w:r>
      <w:r w:rsidR="00986158">
        <w:rPr>
          <w:rFonts w:ascii="Book Antiqua" w:hAnsi="Book Antiqua" w:cs="Tahoma"/>
          <w:sz w:val="16"/>
          <w:szCs w:val="16"/>
        </w:rPr>
        <w:t xml:space="preserve"> </w:t>
      </w:r>
      <w:r w:rsidR="00BF3106" w:rsidRPr="00BF3106">
        <w:rPr>
          <w:rFonts w:ascii="Book Antiqua" w:hAnsi="Book Antiqua" w:cs="Tahoma"/>
          <w:sz w:val="16"/>
          <w:szCs w:val="16"/>
        </w:rPr>
        <w:t xml:space="preserve">Wendy </w:t>
      </w:r>
      <w:r w:rsidR="00BF3106" w:rsidRPr="00BF3106">
        <w:rPr>
          <w:rFonts w:ascii="Book Antiqua" w:hAnsi="Book Antiqua" w:cs="Tahoma"/>
          <w:sz w:val="16"/>
          <w:szCs w:val="16"/>
        </w:rPr>
        <w:t>Anugrah Octavian, Urgensi Memahami Dan Mengimplementasikan Nilai-Nilai Pancasila Dalam Kehidupan Sehari-hari Sebagai Sebuah Bangsa,</w:t>
      </w:r>
      <w:r w:rsidR="00BF3106" w:rsidRPr="00BF3106">
        <w:rPr>
          <w:rFonts w:ascii="Book Antiqua" w:hAnsi="Book Antiqua" w:cs="Tahoma"/>
          <w:i/>
          <w:iCs/>
          <w:sz w:val="16"/>
          <w:szCs w:val="16"/>
        </w:rPr>
        <w:t xml:space="preserve"> Jurnal Bhinneka Tunggal Ika 5</w:t>
      </w:r>
      <w:r w:rsidR="00BF3106" w:rsidRPr="00BF3106">
        <w:rPr>
          <w:rFonts w:ascii="Book Antiqua" w:hAnsi="Book Antiqua" w:cs="Tahoma"/>
          <w:sz w:val="16"/>
          <w:szCs w:val="16"/>
        </w:rPr>
        <w:t>, No. 2 (2018): 126.</w:t>
      </w:r>
    </w:p>
  </w:footnote>
  <w:footnote w:id="21">
    <w:p w14:paraId="1F3BE889" w14:textId="77777777" w:rsidR="00A42210" w:rsidRPr="00136A1F" w:rsidRDefault="00A42210" w:rsidP="00136A1F">
      <w:pPr>
        <w:pStyle w:val="TeksCatatanKaki"/>
        <w:ind w:left="180" w:hanging="180"/>
        <w:rPr>
          <w:rFonts w:ascii="Book Antiqua" w:hAnsi="Book Antiqua"/>
          <w:sz w:val="16"/>
          <w:szCs w:val="16"/>
        </w:rPr>
      </w:pPr>
      <w:r w:rsidRPr="00136A1F">
        <w:rPr>
          <w:rStyle w:val="ReferensiCatatanKaki"/>
          <w:rFonts w:ascii="Book Antiqua" w:hAnsi="Book Antiqua"/>
          <w:sz w:val="16"/>
          <w:szCs w:val="16"/>
        </w:rPr>
        <w:footnoteRef/>
      </w:r>
      <w:r w:rsidRPr="00136A1F">
        <w:rPr>
          <w:rFonts w:ascii="Book Antiqua" w:hAnsi="Book Antiqua"/>
          <w:sz w:val="16"/>
          <w:szCs w:val="16"/>
        </w:rPr>
        <w:t xml:space="preserve"> </w:t>
      </w:r>
      <w:r w:rsidRPr="00136A1F">
        <w:rPr>
          <w:rFonts w:ascii="Book Antiqua" w:hAnsi="Book Antiqua"/>
          <w:i/>
          <w:iCs/>
          <w:sz w:val="16"/>
          <w:szCs w:val="16"/>
        </w:rPr>
        <w:t>Ibid,</w:t>
      </w:r>
      <w:r w:rsidRPr="00136A1F">
        <w:rPr>
          <w:rFonts w:ascii="Book Antiqua" w:hAnsi="Book Antiqua"/>
          <w:sz w:val="16"/>
          <w:szCs w:val="16"/>
        </w:rPr>
        <w:t xml:space="preserve"> </w:t>
      </w:r>
      <w:r w:rsidRPr="00136A1F">
        <w:rPr>
          <w:rFonts w:ascii="Book Antiqua" w:hAnsi="Book Antiqua"/>
          <w:sz w:val="16"/>
          <w:szCs w:val="16"/>
        </w:rPr>
        <w:t>hlm: 127.</w:t>
      </w:r>
    </w:p>
  </w:footnote>
  <w:footnote w:id="22">
    <w:p w14:paraId="0F034AE0" w14:textId="7EBAC88F" w:rsidR="0082045C" w:rsidRPr="008C1DF0" w:rsidRDefault="0082045C" w:rsidP="008C1DF0">
      <w:pPr>
        <w:spacing w:after="0" w:line="240" w:lineRule="auto"/>
        <w:ind w:left="90" w:hanging="90"/>
        <w:rPr>
          <w:rFonts w:ascii="Book Antiqua" w:eastAsia="Book Antiqua" w:hAnsi="Book Antiqua" w:cs="Tahoma"/>
          <w:b/>
          <w:sz w:val="16"/>
          <w:szCs w:val="16"/>
        </w:rPr>
      </w:pPr>
      <w:r w:rsidRPr="00136A1F">
        <w:rPr>
          <w:rStyle w:val="ReferensiCatatanKaki"/>
          <w:rFonts w:ascii="Book Antiqua" w:hAnsi="Book Antiqua"/>
          <w:sz w:val="16"/>
          <w:szCs w:val="16"/>
        </w:rPr>
        <w:footnoteRef/>
      </w:r>
      <w:r w:rsidR="008C1DF0" w:rsidRPr="008C1DF0">
        <w:rPr>
          <w:rFonts w:ascii="Book Antiqua" w:hAnsi="Book Antiqua" w:cs="Tahoma"/>
          <w:sz w:val="16"/>
          <w:szCs w:val="16"/>
        </w:rPr>
        <w:t xml:space="preserve">Atika Mardhiya Rohmy, Teguh Suratman, Arini Indah Nihayaty, UU ITE Dalam Perspektif Perkembangan Teknologi Informasi dan Komunikasi, </w:t>
      </w:r>
      <w:r w:rsidR="008C1DF0" w:rsidRPr="008C1DF0">
        <w:rPr>
          <w:rFonts w:ascii="Book Antiqua" w:hAnsi="Book Antiqua" w:cs="Tahoma"/>
          <w:i/>
          <w:iCs/>
          <w:sz w:val="16"/>
          <w:szCs w:val="16"/>
        </w:rPr>
        <w:t>Jurnal Dkwah dan Komunikasi Islam</w:t>
      </w:r>
      <w:r w:rsidR="008C1DF0" w:rsidRPr="008C1DF0">
        <w:rPr>
          <w:rFonts w:ascii="Book Antiqua" w:hAnsi="Book Antiqua" w:cs="Tahoma"/>
          <w:sz w:val="16"/>
          <w:szCs w:val="16"/>
        </w:rPr>
        <w:t xml:space="preserve"> </w:t>
      </w:r>
      <w:r w:rsidR="008C1DF0" w:rsidRPr="008C1DF0">
        <w:rPr>
          <w:rFonts w:ascii="Book Antiqua" w:hAnsi="Book Antiqua" w:cs="Tahoma"/>
          <w:i/>
          <w:iCs/>
          <w:sz w:val="16"/>
          <w:szCs w:val="16"/>
        </w:rPr>
        <w:t>7</w:t>
      </w:r>
      <w:r w:rsidR="008C1DF0" w:rsidRPr="008C1DF0">
        <w:rPr>
          <w:rFonts w:ascii="Book Antiqua" w:hAnsi="Book Antiqua" w:cs="Tahoma"/>
          <w:sz w:val="16"/>
          <w:szCs w:val="16"/>
        </w:rPr>
        <w:t>, No. 2 (2021): 313.</w:t>
      </w:r>
    </w:p>
  </w:footnote>
  <w:footnote w:id="23">
    <w:p w14:paraId="40F5E790" w14:textId="1FFDED31" w:rsidR="0082045C" w:rsidRPr="00136A1F" w:rsidRDefault="0082045C" w:rsidP="00136A1F">
      <w:pPr>
        <w:pStyle w:val="TeksCatatanKaki"/>
        <w:ind w:left="90" w:hanging="90"/>
        <w:rPr>
          <w:rFonts w:ascii="Book Antiqua" w:hAnsi="Book Antiqua"/>
          <w:sz w:val="16"/>
          <w:szCs w:val="16"/>
        </w:rPr>
      </w:pPr>
      <w:r w:rsidRPr="00136A1F">
        <w:rPr>
          <w:rStyle w:val="ReferensiCatatanKaki"/>
          <w:rFonts w:ascii="Book Antiqua" w:hAnsi="Book Antiqua"/>
          <w:sz w:val="16"/>
          <w:szCs w:val="16"/>
        </w:rPr>
        <w:footnoteRef/>
      </w:r>
      <w:r w:rsidRPr="00136A1F">
        <w:rPr>
          <w:rFonts w:ascii="Book Antiqua" w:hAnsi="Book Antiqua"/>
          <w:i/>
          <w:iCs/>
          <w:sz w:val="16"/>
          <w:szCs w:val="16"/>
        </w:rPr>
        <w:t>Ibid,</w:t>
      </w:r>
      <w:r w:rsidRPr="00136A1F">
        <w:rPr>
          <w:rFonts w:ascii="Book Antiqua" w:hAnsi="Book Antiqua"/>
          <w:sz w:val="16"/>
          <w:szCs w:val="16"/>
        </w:rPr>
        <w:t xml:space="preserve"> </w:t>
      </w:r>
      <w:r w:rsidRPr="00136A1F">
        <w:rPr>
          <w:rFonts w:ascii="Book Antiqua" w:hAnsi="Book Antiqua"/>
          <w:sz w:val="16"/>
          <w:szCs w:val="16"/>
        </w:rPr>
        <w:t>hlm; 314.</w:t>
      </w:r>
    </w:p>
  </w:footnote>
  <w:footnote w:id="24">
    <w:p w14:paraId="4F5AD5F0" w14:textId="6CBD7415" w:rsidR="0082045C" w:rsidRPr="008C1DF0" w:rsidRDefault="0082045C" w:rsidP="00F227C1">
      <w:pPr>
        <w:pStyle w:val="TeksCatatanKaki"/>
        <w:ind w:left="90" w:hanging="90"/>
        <w:jc w:val="both"/>
        <w:rPr>
          <w:rFonts w:ascii="Tahoma" w:hAnsi="Tahoma" w:cs="Tahoma"/>
          <w:noProof/>
        </w:rPr>
      </w:pPr>
      <w:r w:rsidRPr="00136A1F">
        <w:rPr>
          <w:rStyle w:val="ReferensiCatatanKaki"/>
          <w:rFonts w:ascii="Book Antiqua" w:hAnsi="Book Antiqua"/>
          <w:sz w:val="16"/>
          <w:szCs w:val="16"/>
        </w:rPr>
        <w:footnoteRef/>
      </w:r>
      <w:r w:rsidR="008C1DF0" w:rsidRPr="008C1DF0">
        <w:rPr>
          <w:rFonts w:ascii="Book Antiqua" w:hAnsi="Book Antiqua" w:cs="Tahoma"/>
          <w:sz w:val="16"/>
          <w:szCs w:val="16"/>
        </w:rPr>
        <w:t xml:space="preserve">Fikka Wiannanda Putri, Naintya Amelinda Rizki, Putri Priyana, Tinjauan Yuridis Terhadap Tindak Pidana Kejahatan Pelecehan Seksual Melalui Media Sosial (Cyber Porn), </w:t>
      </w:r>
      <w:r w:rsidR="008C1DF0" w:rsidRPr="008C1DF0">
        <w:rPr>
          <w:rFonts w:ascii="Book Antiqua" w:hAnsi="Book Antiqua" w:cs="Tahoma"/>
          <w:i/>
          <w:iCs/>
          <w:sz w:val="16"/>
          <w:szCs w:val="16"/>
        </w:rPr>
        <w:t>JUSTITIA: Jurnal ilmu Hukum dan Humaniora 8</w:t>
      </w:r>
      <w:r w:rsidR="008C1DF0" w:rsidRPr="008C1DF0">
        <w:rPr>
          <w:rFonts w:ascii="Book Antiqua" w:hAnsi="Book Antiqua" w:cs="Tahoma"/>
          <w:sz w:val="16"/>
          <w:szCs w:val="16"/>
        </w:rPr>
        <w:t>, No. 4 (2021): 788.</w:t>
      </w:r>
    </w:p>
  </w:footnote>
  <w:footnote w:id="25">
    <w:p w14:paraId="46AEA1B0" w14:textId="02602185" w:rsidR="0082045C" w:rsidRPr="00FB6048" w:rsidRDefault="0082045C" w:rsidP="00F227C1">
      <w:pPr>
        <w:pStyle w:val="TeksCatatanKaki"/>
        <w:ind w:left="90" w:hanging="90"/>
        <w:jc w:val="both"/>
        <w:rPr>
          <w:rFonts w:ascii="Book Antiqua" w:hAnsi="Book Antiqua" w:cs="Tahoma"/>
          <w:noProof/>
          <w:sz w:val="16"/>
          <w:szCs w:val="16"/>
        </w:rPr>
      </w:pPr>
      <w:r w:rsidRPr="00E86334">
        <w:rPr>
          <w:rStyle w:val="ReferensiCatatanKaki"/>
          <w:rFonts w:ascii="Book Antiqua" w:hAnsi="Book Antiqua"/>
          <w:sz w:val="16"/>
          <w:szCs w:val="16"/>
        </w:rPr>
        <w:footnoteRef/>
      </w:r>
      <w:r w:rsidRPr="00E86334">
        <w:rPr>
          <w:rFonts w:ascii="Book Antiqua" w:hAnsi="Book Antiqua"/>
          <w:sz w:val="16"/>
          <w:szCs w:val="16"/>
        </w:rPr>
        <w:t xml:space="preserve"> </w:t>
      </w:r>
      <w:r w:rsidR="00FB6048" w:rsidRPr="00E86334">
        <w:rPr>
          <w:rFonts w:ascii="Book Antiqua" w:hAnsi="Book Antiqua" w:cs="Tahoma"/>
          <w:sz w:val="16"/>
          <w:szCs w:val="16"/>
        </w:rPr>
        <w:t>I</w:t>
      </w:r>
      <w:r w:rsidR="00FB6048" w:rsidRPr="00FB6048">
        <w:rPr>
          <w:rFonts w:ascii="Book Antiqua" w:hAnsi="Book Antiqua" w:cs="Tahoma"/>
          <w:sz w:val="16"/>
          <w:szCs w:val="16"/>
        </w:rPr>
        <w:t xml:space="preserve">ntan Diah Permata Ayu, Budiarsih, 2022. Penerapan Hukum Tindak Pidana Kekerasan Seksual Melalui Media Online di Indonesia, </w:t>
      </w:r>
      <w:r w:rsidR="00FB6048" w:rsidRPr="00FB6048">
        <w:rPr>
          <w:rFonts w:ascii="Book Antiqua" w:hAnsi="Book Antiqua" w:cs="Tahoma"/>
          <w:i/>
          <w:iCs/>
          <w:sz w:val="16"/>
          <w:szCs w:val="16"/>
        </w:rPr>
        <w:t>Jurnal Penelitian Hukum</w:t>
      </w:r>
      <w:r w:rsidR="00FB6048" w:rsidRPr="00FB6048">
        <w:rPr>
          <w:rFonts w:ascii="Book Antiqua" w:hAnsi="Book Antiqua" w:cs="Tahoma"/>
          <w:sz w:val="16"/>
          <w:szCs w:val="16"/>
        </w:rPr>
        <w:t xml:space="preserve"> </w:t>
      </w:r>
      <w:r w:rsidR="00FB6048" w:rsidRPr="00FB6048">
        <w:rPr>
          <w:rFonts w:ascii="Book Antiqua" w:hAnsi="Book Antiqua" w:cs="Tahoma"/>
          <w:i/>
          <w:iCs/>
          <w:sz w:val="16"/>
          <w:szCs w:val="16"/>
        </w:rPr>
        <w:t xml:space="preserve">2, </w:t>
      </w:r>
      <w:r w:rsidR="00FB6048" w:rsidRPr="00FB6048">
        <w:rPr>
          <w:rFonts w:ascii="Book Antiqua" w:hAnsi="Book Antiqua" w:cs="Tahoma"/>
          <w:sz w:val="16"/>
          <w:szCs w:val="16"/>
        </w:rPr>
        <w:t>No.</w:t>
      </w:r>
      <w:r w:rsidR="00FB6048" w:rsidRPr="00FB6048">
        <w:rPr>
          <w:rFonts w:ascii="Book Antiqua" w:hAnsi="Book Antiqua" w:cs="Tahoma"/>
          <w:i/>
          <w:iCs/>
          <w:sz w:val="16"/>
          <w:szCs w:val="16"/>
        </w:rPr>
        <w:t xml:space="preserve"> </w:t>
      </w:r>
      <w:r w:rsidR="00FB6048" w:rsidRPr="00FB6048">
        <w:rPr>
          <w:rFonts w:ascii="Book Antiqua" w:hAnsi="Book Antiqua" w:cs="Tahoma"/>
          <w:sz w:val="16"/>
          <w:szCs w:val="16"/>
        </w:rPr>
        <w:t>4 (2022): 40.</w:t>
      </w:r>
    </w:p>
  </w:footnote>
  <w:footnote w:id="26">
    <w:p w14:paraId="2505BA92" w14:textId="6736F97B" w:rsidR="0082045C" w:rsidRPr="00FB6048" w:rsidRDefault="0082045C" w:rsidP="00FB6048">
      <w:pPr>
        <w:widowControl w:val="0"/>
        <w:autoSpaceDE w:val="0"/>
        <w:autoSpaceDN w:val="0"/>
        <w:adjustRightInd w:val="0"/>
        <w:spacing w:after="0" w:line="240" w:lineRule="auto"/>
        <w:ind w:left="90" w:hanging="90"/>
        <w:jc w:val="both"/>
        <w:rPr>
          <w:rFonts w:ascii="Book Antiqua" w:hAnsi="Book Antiqua" w:cs="Tahoma"/>
          <w:noProof/>
          <w:sz w:val="16"/>
          <w:szCs w:val="16"/>
        </w:rPr>
      </w:pPr>
      <w:r w:rsidRPr="00FB6048">
        <w:rPr>
          <w:rStyle w:val="ReferensiCatatanKaki"/>
          <w:rFonts w:ascii="Book Antiqua" w:hAnsi="Book Antiqua"/>
          <w:sz w:val="16"/>
          <w:szCs w:val="16"/>
        </w:rPr>
        <w:footnoteRef/>
      </w:r>
      <w:r w:rsidRPr="00FB6048">
        <w:rPr>
          <w:rFonts w:ascii="Book Antiqua" w:hAnsi="Book Antiqua"/>
          <w:sz w:val="16"/>
          <w:szCs w:val="16"/>
        </w:rPr>
        <w:t xml:space="preserve"> </w:t>
      </w:r>
      <w:r w:rsidR="00FB6048" w:rsidRPr="00FB6048">
        <w:rPr>
          <w:rFonts w:ascii="Book Antiqua" w:hAnsi="Book Antiqua" w:cs="Tahoma"/>
          <w:sz w:val="16"/>
          <w:szCs w:val="16"/>
        </w:rPr>
        <w:t xml:space="preserve">Cindy Kang, </w:t>
      </w:r>
      <w:r w:rsidR="00FB6048" w:rsidRPr="00FB6048">
        <w:rPr>
          <w:rFonts w:ascii="Book Antiqua" w:hAnsi="Book Antiqua" w:cs="Tahoma"/>
          <w:sz w:val="16"/>
          <w:szCs w:val="16"/>
        </w:rPr>
        <w:t xml:space="preserve">Urgensi Pengesahan RUU PKS Sebagai Upaya Perlindungan Huku Bagi Korban Revenge Porn, </w:t>
      </w:r>
      <w:r w:rsidR="00FB6048" w:rsidRPr="00FB6048">
        <w:rPr>
          <w:rFonts w:ascii="Book Antiqua" w:hAnsi="Book Antiqua" w:cs="Tahoma"/>
          <w:i/>
          <w:iCs/>
          <w:sz w:val="16"/>
          <w:szCs w:val="16"/>
        </w:rPr>
        <w:t>Jurnal Yustika</w:t>
      </w:r>
      <w:r w:rsidR="00FB6048" w:rsidRPr="00FB6048">
        <w:rPr>
          <w:rFonts w:ascii="Book Antiqua" w:hAnsi="Book Antiqua" w:cs="Tahoma"/>
          <w:sz w:val="16"/>
          <w:szCs w:val="16"/>
        </w:rPr>
        <w:t xml:space="preserve"> </w:t>
      </w:r>
      <w:r w:rsidR="00FB6048" w:rsidRPr="00FB6048">
        <w:rPr>
          <w:rFonts w:ascii="Book Antiqua" w:hAnsi="Book Antiqua" w:cs="Tahoma"/>
          <w:i/>
          <w:iCs/>
          <w:sz w:val="16"/>
          <w:szCs w:val="16"/>
        </w:rPr>
        <w:t>24</w:t>
      </w:r>
      <w:r w:rsidR="00FB6048" w:rsidRPr="00FB6048">
        <w:rPr>
          <w:rFonts w:ascii="Book Antiqua" w:hAnsi="Book Antiqua" w:cs="Tahoma"/>
          <w:sz w:val="16"/>
          <w:szCs w:val="16"/>
        </w:rPr>
        <w:t>, No. 1 (2021): 59.</w:t>
      </w:r>
    </w:p>
  </w:footnote>
  <w:footnote w:id="27">
    <w:p w14:paraId="04ED6BA6" w14:textId="77777777" w:rsidR="00FB6048" w:rsidRPr="00FB6048" w:rsidRDefault="009C66F9" w:rsidP="00FB6048">
      <w:pPr>
        <w:spacing w:after="0" w:line="240" w:lineRule="auto"/>
        <w:ind w:left="90" w:hanging="90"/>
        <w:rPr>
          <w:rFonts w:ascii="Book Antiqua" w:eastAsia="Book Antiqua" w:hAnsi="Book Antiqua" w:cs="Tahoma"/>
          <w:b/>
          <w:sz w:val="16"/>
          <w:szCs w:val="16"/>
        </w:rPr>
      </w:pPr>
      <w:r w:rsidRPr="00FB6048">
        <w:rPr>
          <w:rStyle w:val="ReferensiCatatanKaki"/>
          <w:rFonts w:ascii="Book Antiqua" w:hAnsi="Book Antiqua" w:cs="Tahoma"/>
          <w:sz w:val="16"/>
          <w:szCs w:val="16"/>
        </w:rPr>
        <w:footnoteRef/>
      </w:r>
      <w:r w:rsidRPr="00FB6048">
        <w:rPr>
          <w:rFonts w:ascii="Book Antiqua" w:hAnsi="Book Antiqua" w:cs="Tahoma"/>
          <w:sz w:val="16"/>
          <w:szCs w:val="16"/>
        </w:rPr>
        <w:t xml:space="preserve"> </w:t>
      </w:r>
      <w:r w:rsidR="00FB6048" w:rsidRPr="00FB6048">
        <w:rPr>
          <w:rFonts w:ascii="Book Antiqua" w:hAnsi="Book Antiqua" w:cs="Tahoma"/>
          <w:sz w:val="16"/>
          <w:szCs w:val="16"/>
        </w:rPr>
        <w:t xml:space="preserve">Alfianita Atiq Junaelis Subarkah, Faiq Tobroni, Urgensi Pengesahan RUU PKS Terhadap Instrumen Penegakan Hak Asasi Perempuan, </w:t>
      </w:r>
      <w:r w:rsidR="00FB6048" w:rsidRPr="00FB6048">
        <w:rPr>
          <w:rFonts w:ascii="Book Antiqua" w:hAnsi="Book Antiqua" w:cs="Tahoma"/>
          <w:i/>
          <w:iCs/>
          <w:sz w:val="16"/>
          <w:szCs w:val="16"/>
        </w:rPr>
        <w:t>Jurnal Supermasi Hukum 9</w:t>
      </w:r>
      <w:r w:rsidR="00FB6048" w:rsidRPr="00FB6048">
        <w:rPr>
          <w:rFonts w:ascii="Book Antiqua" w:hAnsi="Book Antiqua" w:cs="Tahoma"/>
          <w:sz w:val="16"/>
          <w:szCs w:val="16"/>
        </w:rPr>
        <w:t>, No. 2 (2020): 108.</w:t>
      </w:r>
    </w:p>
    <w:p w14:paraId="5C62F073" w14:textId="234784D7" w:rsidR="009C66F9" w:rsidRPr="009C66F9" w:rsidRDefault="009C66F9" w:rsidP="009C66F9">
      <w:pPr>
        <w:pStyle w:val="TeksCatatanKaki"/>
        <w:ind w:left="180" w:hanging="180"/>
        <w:rPr>
          <w:rFonts w:ascii="Book Antiqua" w:hAnsi="Book Antiqua" w:cs="Tahoma"/>
          <w:sz w:val="16"/>
          <w:szCs w:val="16"/>
        </w:rPr>
      </w:pPr>
    </w:p>
  </w:footnote>
  <w:footnote w:id="28">
    <w:p w14:paraId="6BE58328" w14:textId="6B1896F3" w:rsidR="0036587C" w:rsidRDefault="0036587C">
      <w:pPr>
        <w:pStyle w:val="TeksCatatanKaki"/>
      </w:pPr>
      <w:r w:rsidRPr="00372FFF">
        <w:rPr>
          <w:rStyle w:val="ReferensiCatatanKaki"/>
          <w:sz w:val="16"/>
          <w:szCs w:val="16"/>
        </w:rPr>
        <w:footnoteRef/>
      </w:r>
      <w:r w:rsidRPr="00372FFF">
        <w:rPr>
          <w:sz w:val="16"/>
          <w:szCs w:val="16"/>
        </w:rPr>
        <w:t xml:space="preserve"> </w:t>
      </w:r>
      <w:r w:rsidR="00E86334" w:rsidRPr="00372FFF">
        <w:rPr>
          <w:rFonts w:ascii="Book Antiqua" w:hAnsi="Book Antiqua"/>
          <w:sz w:val="16"/>
          <w:szCs w:val="16"/>
        </w:rPr>
        <w:t xml:space="preserve">Cindy Kang, </w:t>
      </w:r>
      <w:r w:rsidR="00E86334" w:rsidRPr="00372FFF">
        <w:rPr>
          <w:rFonts w:ascii="Book Antiqua" w:hAnsi="Book Antiqua"/>
          <w:i/>
          <w:iCs/>
          <w:sz w:val="16"/>
          <w:szCs w:val="16"/>
        </w:rPr>
        <w:t>Loc. Cit</w:t>
      </w:r>
      <w:r w:rsidR="00E86334" w:rsidRPr="00372FFF">
        <w:rPr>
          <w:rFonts w:ascii="Book Antiqua" w:hAnsi="Book Antiqua"/>
          <w:sz w:val="16"/>
          <w:szCs w:val="16"/>
        </w:rPr>
        <w:t xml:space="preserve">, </w:t>
      </w:r>
      <w:r w:rsidR="00E86334" w:rsidRPr="00372FFF">
        <w:rPr>
          <w:rFonts w:ascii="Book Antiqua" w:hAnsi="Book Antiqua"/>
          <w:sz w:val="16"/>
          <w:szCs w:val="16"/>
        </w:rPr>
        <w:t>hlm: 59.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D500F" w14:textId="77777777" w:rsidR="007D0563" w:rsidRPr="00C60237" w:rsidRDefault="007D0563" w:rsidP="007D0563">
    <w:pPr>
      <w:pStyle w:val="Header"/>
    </w:pPr>
    <w:r>
      <w:rPr>
        <w:rFonts w:ascii="Cambria" w:hAnsi="Cambria"/>
        <w:b/>
        <w:sz w:val="18"/>
        <w:szCs w:val="18"/>
        <w:lang w:val="id-ID"/>
      </w:rPr>
      <w:t xml:space="preserve">Kosmik Hukum Vol. </w:t>
    </w:r>
    <w:r>
      <w:rPr>
        <w:rFonts w:ascii="Cambria" w:hAnsi="Cambria"/>
        <w:sz w:val="18"/>
        <w:szCs w:val="18"/>
      </w:rPr>
      <w:t>20</w:t>
    </w:r>
    <w:r>
      <w:rPr>
        <w:rFonts w:ascii="Cambria" w:hAnsi="Cambria"/>
        <w:sz w:val="18"/>
        <w:szCs w:val="18"/>
        <w:lang w:val="id-ID"/>
      </w:rPr>
      <w:t xml:space="preserve"> No. </w:t>
    </w:r>
    <w:r w:rsidR="00B44918">
      <w:rPr>
        <w:rFonts w:ascii="Cambria" w:hAnsi="Cambria"/>
        <w:sz w:val="18"/>
        <w:szCs w:val="18"/>
      </w:rPr>
      <w:t>2</w:t>
    </w:r>
    <w:r>
      <w:rPr>
        <w:rFonts w:ascii="Cambria" w:hAnsi="Cambria"/>
        <w:sz w:val="18"/>
        <w:szCs w:val="18"/>
        <w:lang w:val="id-ID"/>
      </w:rPr>
      <w:t xml:space="preserve"> (20</w:t>
    </w:r>
    <w:r>
      <w:rPr>
        <w:rFonts w:ascii="Cambria" w:hAnsi="Cambria"/>
        <w:sz w:val="18"/>
        <w:szCs w:val="18"/>
      </w:rPr>
      <w:t>20</w:t>
    </w:r>
    <w:r>
      <w:rPr>
        <w:rFonts w:ascii="Cambria" w:hAnsi="Cambria"/>
        <w:sz w:val="18"/>
        <w:szCs w:val="18"/>
        <w:lang w:val="id-ID"/>
      </w:rPr>
      <w:t>)</w:t>
    </w:r>
    <w:r w:rsidRPr="00BE5131">
      <w:rPr>
        <w:rFonts w:ascii="Cambria" w:hAnsi="Cambria"/>
        <w:sz w:val="18"/>
        <w:szCs w:val="18"/>
        <w:lang w:val="id-ID"/>
      </w:rPr>
      <w:t xml:space="preserve">: </w:t>
    </w:r>
    <w:r w:rsidR="00475212">
      <w:rPr>
        <w:rFonts w:ascii="Cambria" w:hAnsi="Cambria"/>
        <w:sz w:val="18"/>
        <w:szCs w:val="18"/>
      </w:rPr>
      <w:t>9</w:t>
    </w:r>
    <w:r w:rsidRPr="00BE5131">
      <w:rPr>
        <w:rFonts w:ascii="Cambria" w:hAnsi="Cambria"/>
        <w:sz w:val="18"/>
        <w:szCs w:val="18"/>
        <w:lang w:val="id-ID"/>
      </w:rPr>
      <w:t>-</w:t>
    </w:r>
    <w:r w:rsidR="00475212">
      <w:rPr>
        <w:rFonts w:ascii="Cambria" w:hAnsi="Cambria"/>
        <w:sz w:val="18"/>
        <w:szCs w:val="18"/>
      </w:rPr>
      <w:t>20</w:t>
    </w:r>
    <w:r>
      <w:rPr>
        <w:rFonts w:ascii="Cambria" w:hAnsi="Cambria"/>
        <w:sz w:val="18"/>
        <w:szCs w:val="18"/>
        <w:lang w:val="id-ID"/>
      </w:rPr>
      <w:br/>
      <w:t xml:space="preserve">E-ISSN: </w:t>
    </w:r>
    <w:r w:rsidRPr="006953B0">
      <w:rPr>
        <w:rFonts w:ascii="Cambria" w:hAnsi="Cambria"/>
        <w:sz w:val="18"/>
        <w:szCs w:val="18"/>
        <w:lang w:val="id-ID"/>
      </w:rPr>
      <w:t>2655-9242</w:t>
    </w:r>
    <w:r>
      <w:rPr>
        <w:rFonts w:ascii="Cambria" w:hAnsi="Cambria"/>
        <w:sz w:val="18"/>
        <w:szCs w:val="18"/>
        <w:lang w:val="id-ID"/>
      </w:rPr>
      <w:t xml:space="preserve"> | P-ISSN: </w:t>
    </w:r>
    <w:r w:rsidRPr="006953B0">
      <w:rPr>
        <w:rFonts w:ascii="Cambria" w:hAnsi="Cambria"/>
        <w:sz w:val="18"/>
        <w:szCs w:val="18"/>
        <w:lang w:val="id-ID"/>
      </w:rPr>
      <w:t>1411-9781</w:t>
    </w:r>
    <w:r>
      <w:rPr>
        <w:rFonts w:ascii="Cambria" w:hAnsi="Cambria"/>
        <w:sz w:val="18"/>
        <w:szCs w:val="18"/>
        <w:lang w:val="id-ID"/>
      </w:rPr>
      <w:br/>
      <w:t>DOI:</w:t>
    </w:r>
    <w:r>
      <w:rPr>
        <w:rFonts w:ascii="Cambria" w:hAnsi="Cambria"/>
        <w:sz w:val="18"/>
        <w:szCs w:val="18"/>
      </w:rPr>
      <w:t xml:space="preserve"> </w:t>
    </w:r>
    <w:r w:rsidRPr="00CD404D">
      <w:rPr>
        <w:rFonts w:ascii="Cambria" w:hAnsi="Cambria"/>
        <w:sz w:val="18"/>
        <w:szCs w:val="18"/>
      </w:rPr>
      <w:t>10.30595/kosmikhukum.v</w:t>
    </w:r>
    <w:r>
      <w:rPr>
        <w:rFonts w:ascii="Cambria" w:hAnsi="Cambria"/>
        <w:sz w:val="18"/>
        <w:szCs w:val="18"/>
      </w:rPr>
      <w:t>20</w:t>
    </w:r>
    <w:r w:rsidRPr="00CD404D">
      <w:rPr>
        <w:rFonts w:ascii="Cambria" w:hAnsi="Cambria"/>
        <w:sz w:val="18"/>
        <w:szCs w:val="18"/>
      </w:rPr>
      <w:t>i</w:t>
    </w:r>
    <w:r>
      <w:rPr>
        <w:rFonts w:ascii="Cambria" w:hAnsi="Cambria"/>
        <w:sz w:val="18"/>
        <w:szCs w:val="18"/>
      </w:rPr>
      <w:t>2</w:t>
    </w:r>
    <w:r w:rsidRPr="00CD404D">
      <w:rPr>
        <w:rFonts w:ascii="Cambria" w:hAnsi="Cambria"/>
        <w:sz w:val="18"/>
        <w:szCs w:val="18"/>
      </w:rPr>
      <w:t>.</w:t>
    </w:r>
    <w:r w:rsidR="008F4B45">
      <w:rPr>
        <w:rFonts w:ascii="Cambria" w:hAnsi="Cambria"/>
        <w:sz w:val="18"/>
        <w:szCs w:val="18"/>
      </w:rPr>
      <w:t>8321</w:t>
    </w:r>
  </w:p>
  <w:p w14:paraId="191547F0" w14:textId="77777777" w:rsidR="00AC0048" w:rsidRPr="007D0563" w:rsidRDefault="00AC0048" w:rsidP="007D05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2C742" w14:textId="38B9C657" w:rsidR="001A4160" w:rsidRPr="001A4160" w:rsidRDefault="00767B85" w:rsidP="001A4160">
    <w:pPr>
      <w:pStyle w:val="Header"/>
      <w:jc w:val="right"/>
      <w:rPr>
        <w:rFonts w:ascii="Book Antiqua" w:hAnsi="Book Antiqua"/>
        <w:iCs/>
        <w:sz w:val="18"/>
        <w:szCs w:val="18"/>
      </w:rPr>
    </w:pPr>
    <w:r>
      <w:rPr>
        <w:rFonts w:ascii="Book Antiqua" w:hAnsi="Book Antiqua"/>
        <w:iCs/>
        <w:sz w:val="18"/>
        <w:szCs w:val="18"/>
      </w:rPr>
      <w:t>Judul Artikel</w:t>
    </w:r>
    <w:r w:rsidR="008F4B45" w:rsidRPr="008F4B45">
      <w:rPr>
        <w:rFonts w:ascii="Book Antiqua" w:hAnsi="Book Antiqua"/>
        <w:iCs/>
        <w:sz w:val="18"/>
        <w:szCs w:val="18"/>
        <w:lang w:val="id-ID"/>
      </w:rPr>
      <w:t xml:space="preserve"> </w:t>
    </w:r>
    <w:r w:rsidR="001A4160" w:rsidRPr="001A4160">
      <w:rPr>
        <w:rFonts w:ascii="Book Antiqua" w:hAnsi="Book Antiqua"/>
        <w:iCs/>
        <w:sz w:val="18"/>
        <w:szCs w:val="18"/>
      </w:rPr>
      <w:t>….</w:t>
    </w:r>
  </w:p>
  <w:p w14:paraId="20C2FCFB" w14:textId="344366EB" w:rsidR="00AC0048" w:rsidRPr="008F4B45" w:rsidRDefault="00767B85" w:rsidP="00274D5A">
    <w:pPr>
      <w:pStyle w:val="Header"/>
      <w:jc w:val="right"/>
      <w:rPr>
        <w:rFonts w:ascii="Constantia" w:hAnsi="Constantia"/>
        <w:b/>
        <w:i/>
        <w:sz w:val="18"/>
        <w:szCs w:val="18"/>
      </w:rPr>
    </w:pPr>
    <w:r>
      <w:rPr>
        <w:rFonts w:ascii="Book Antiqua" w:eastAsia="Times New Roman" w:hAnsi="Book Antiqua"/>
        <w:b/>
        <w:color w:val="000000"/>
        <w:sz w:val="18"/>
        <w:szCs w:val="18"/>
        <w:u w:color="000000"/>
        <w:bdr w:val="nil"/>
        <w:lang w:eastAsia="fi-FI" w:bidi="ar-SA"/>
      </w:rPr>
      <w:t>Nama Penulis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622DE" w14:textId="77777777" w:rsidR="00541859" w:rsidRPr="00F434F2" w:rsidRDefault="00541859" w:rsidP="00541859">
    <w:pPr>
      <w:pStyle w:val="Header"/>
      <w:rPr>
        <w:rFonts w:ascii="Cambria" w:hAnsi="Cambria"/>
        <w:b/>
        <w:sz w:val="2"/>
        <w:szCs w:val="60"/>
        <w:lang w:val="id-ID"/>
      </w:rPr>
    </w:pPr>
    <w:bookmarkStart w:id="6" w:name="_Hlk490921290"/>
    <w:bookmarkStart w:id="7" w:name="_Hlk490921291"/>
    <w:bookmarkStart w:id="8" w:name="_Hlk490921292"/>
  </w:p>
  <w:p w14:paraId="419461D2" w14:textId="6DAB8E92" w:rsidR="00541859" w:rsidRPr="00F434F2" w:rsidRDefault="00541859" w:rsidP="00541859">
    <w:pPr>
      <w:pStyle w:val="Header"/>
      <w:rPr>
        <w:rFonts w:ascii="Cambria" w:hAnsi="Cambria"/>
        <w:i/>
        <w:sz w:val="2"/>
        <w:lang w:val="id-ID"/>
      </w:rPr>
    </w:pPr>
    <w:r w:rsidRPr="00F434F2">
      <w:rPr>
        <w:rFonts w:ascii="Cambria" w:hAnsi="Cambria"/>
        <w:i/>
        <w:noProof/>
        <w:sz w:val="2"/>
        <w:lang w:val="id-ID"/>
      </w:rPr>
      <mc:AlternateContent>
        <mc:Choice Requires="wps">
          <w:drawing>
            <wp:anchor distT="0" distB="0" distL="114300" distR="114300" simplePos="0" relativeHeight="251659264" behindDoc="0" locked="0" layoutInCell="1" allowOverlap="1" wp14:anchorId="0114B90A" wp14:editId="5FB2E943">
              <wp:simplePos x="0" y="0"/>
              <wp:positionH relativeFrom="column">
                <wp:posOffset>5715</wp:posOffset>
              </wp:positionH>
              <wp:positionV relativeFrom="paragraph">
                <wp:posOffset>23495</wp:posOffset>
              </wp:positionV>
              <wp:extent cx="5381625" cy="0"/>
              <wp:effectExtent l="15240" t="13970" r="13335" b="1460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A9E3B8" id="_x0000_t32" coordsize="21600,21600" o:spt="32" o:oned="t" path="m,l21600,21600e" filled="f">
              <v:path arrowok="t" fillok="f" o:connecttype="none"/>
              <o:lock v:ext="edit" shapetype="t"/>
            </v:shapetype>
            <v:shape id="Straight Arrow Connector 7" o:spid="_x0000_s1026" type="#_x0000_t32" style="position:absolute;margin-left:.45pt;margin-top:1.85pt;width:423.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" strokeweight="1.5pt"/>
          </w:pict>
        </mc:Fallback>
      </mc:AlternateContent>
    </w:r>
  </w:p>
  <w:p w14:paraId="74799C3D" w14:textId="2F7CA7F5" w:rsidR="00541859" w:rsidRPr="00F434F2" w:rsidRDefault="00541859" w:rsidP="00541859">
    <w:pPr>
      <w:pStyle w:val="Header"/>
      <w:shd w:val="clear" w:color="auto" w:fill="D9E2F3"/>
      <w:ind w:left="1418" w:right="49"/>
      <w:rPr>
        <w:rFonts w:ascii="Cambria" w:hAnsi="Cambria"/>
        <w:b/>
        <w:sz w:val="52"/>
        <w:szCs w:val="52"/>
        <w:lang w:val="id-ID"/>
      </w:rPr>
    </w:pPr>
    <w:r>
      <w:rPr>
        <w:rFonts w:ascii="Cambria" w:hAnsi="Cambria"/>
        <w:b/>
        <w:noProof/>
        <w:sz w:val="20"/>
        <w:szCs w:val="20"/>
      </w:rPr>
      <w:drawing>
        <wp:anchor distT="0" distB="0" distL="114300" distR="114300" simplePos="0" relativeHeight="251661312" behindDoc="0" locked="0" layoutInCell="1" allowOverlap="1" wp14:anchorId="4088F012" wp14:editId="3F5925A6">
          <wp:simplePos x="0" y="0"/>
          <wp:positionH relativeFrom="column">
            <wp:posOffset>81280</wp:posOffset>
          </wp:positionH>
          <wp:positionV relativeFrom="paragraph">
            <wp:posOffset>74930</wp:posOffset>
          </wp:positionV>
          <wp:extent cx="737235" cy="1043543"/>
          <wp:effectExtent l="0" t="0" r="571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235" cy="104354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b/>
        <w:sz w:val="52"/>
        <w:szCs w:val="52"/>
        <w:lang w:val="id-ID"/>
      </w:rPr>
      <w:t>UMPurwokerto</w:t>
    </w:r>
    <w:r w:rsidRPr="00F434F2">
      <w:rPr>
        <w:rFonts w:ascii="Cambria" w:hAnsi="Cambria"/>
        <w:b/>
        <w:sz w:val="52"/>
        <w:szCs w:val="52"/>
        <w:lang w:val="id-ID"/>
      </w:rPr>
      <w:t xml:space="preserve"> Law Review</w:t>
    </w:r>
  </w:p>
  <w:p w14:paraId="786BC006" w14:textId="345E2904" w:rsidR="00541859" w:rsidRPr="006258FC" w:rsidRDefault="00541859" w:rsidP="00541859">
    <w:pPr>
      <w:pStyle w:val="Header"/>
      <w:ind w:left="1418"/>
      <w:rPr>
        <w:rFonts w:ascii="Cambria" w:hAnsi="Cambria"/>
        <w:b/>
        <w:szCs w:val="22"/>
        <w:lang w:val="id-ID"/>
      </w:rPr>
    </w:pPr>
    <w:r w:rsidRPr="006258FC">
      <w:rPr>
        <w:rFonts w:ascii="Cambria" w:hAnsi="Cambria"/>
        <w:b/>
        <w:sz w:val="26"/>
        <w:szCs w:val="26"/>
        <w:lang w:val="id-ID"/>
      </w:rPr>
      <w:t>Faculty of Law – Universitas Muhammadiyah Purwokerto</w:t>
    </w:r>
  </w:p>
  <w:p w14:paraId="58B2ADB9" w14:textId="34626EFD" w:rsidR="00541859" w:rsidRPr="00541859" w:rsidRDefault="00541859" w:rsidP="00541859">
    <w:pPr>
      <w:pStyle w:val="Header"/>
      <w:ind w:left="1418"/>
      <w:rPr>
        <w:rFonts w:ascii="Cambria" w:hAnsi="Cambria"/>
        <w:b/>
        <w:sz w:val="20"/>
        <w:szCs w:val="20"/>
        <w:lang w:val="id-ID"/>
      </w:rPr>
    </w:pPr>
    <w:r w:rsidRPr="00F434F2">
      <w:rPr>
        <w:rFonts w:ascii="Cambria" w:hAnsi="Cambria"/>
        <w:b/>
        <w:sz w:val="20"/>
        <w:szCs w:val="20"/>
      </w:rPr>
      <w:t>Vol</w:t>
    </w:r>
    <w:r>
      <w:rPr>
        <w:rFonts w:ascii="Cambria" w:hAnsi="Cambria"/>
        <w:b/>
        <w:sz w:val="20"/>
        <w:szCs w:val="20"/>
        <w:lang w:val="id-ID"/>
      </w:rPr>
      <w:t>...</w:t>
    </w:r>
    <w:r w:rsidRPr="00F434F2">
      <w:rPr>
        <w:rFonts w:ascii="Cambria" w:hAnsi="Cambria"/>
        <w:b/>
        <w:sz w:val="20"/>
        <w:szCs w:val="20"/>
      </w:rPr>
      <w:t xml:space="preserve"> </w:t>
    </w:r>
    <w:r>
      <w:rPr>
        <w:rFonts w:ascii="Cambria" w:hAnsi="Cambria"/>
        <w:b/>
        <w:sz w:val="20"/>
        <w:szCs w:val="20"/>
        <w:lang w:val="id-ID"/>
      </w:rPr>
      <w:t>No... Tahun...</w:t>
    </w:r>
  </w:p>
  <w:p w14:paraId="59BF82AC" w14:textId="77777777" w:rsidR="00541859" w:rsidRDefault="00541859" w:rsidP="00541859">
    <w:pPr>
      <w:pStyle w:val="Header"/>
      <w:ind w:left="1418"/>
      <w:rPr>
        <w:rFonts w:ascii="Cambria" w:hAnsi="Cambria"/>
        <w:b/>
        <w:sz w:val="20"/>
        <w:szCs w:val="20"/>
        <w:lang w:val="id-ID"/>
      </w:rPr>
    </w:pPr>
  </w:p>
  <w:p w14:paraId="2304F2FA" w14:textId="77777777" w:rsidR="00541859" w:rsidRPr="00F434F2" w:rsidRDefault="00541859" w:rsidP="00541859">
    <w:pPr>
      <w:pStyle w:val="Header"/>
      <w:ind w:left="1418"/>
      <w:rPr>
        <w:rFonts w:ascii="Cambria" w:hAnsi="Cambria"/>
        <w:b/>
        <w:sz w:val="20"/>
        <w:szCs w:val="20"/>
        <w:lang w:val="id-ID"/>
      </w:rPr>
    </w:pPr>
  </w:p>
  <w:p w14:paraId="0FEA2947" w14:textId="5CB54FD1" w:rsidR="00541859" w:rsidRPr="00F434F2" w:rsidRDefault="00541859" w:rsidP="00541859">
    <w:pPr>
      <w:pStyle w:val="Header"/>
      <w:ind w:left="1418"/>
      <w:rPr>
        <w:rFonts w:ascii="Cambria" w:hAnsi="Cambria"/>
        <w:sz w:val="16"/>
        <w:szCs w:val="16"/>
        <w:lang w:val="id-ID"/>
      </w:rPr>
    </w:pPr>
    <w:r w:rsidRPr="00F434F2">
      <w:rPr>
        <w:rFonts w:ascii="Cambria" w:hAnsi="Cambria"/>
        <w:sz w:val="16"/>
        <w:szCs w:val="16"/>
      </w:rPr>
      <w:t>This work is licensed under a Creative Commons Attribution 4.0 International License</w:t>
    </w:r>
    <w:r w:rsidRPr="00F434F2">
      <w:rPr>
        <w:rFonts w:ascii="Cambria" w:hAnsi="Cambria"/>
        <w:i/>
        <w:noProof/>
        <w:sz w:val="16"/>
        <w:szCs w:val="16"/>
        <w:lang w:val="id-ID"/>
      </w:rPr>
      <mc:AlternateContent>
        <mc:Choice Requires="wps">
          <w:drawing>
            <wp:anchor distT="0" distB="0" distL="114300" distR="114300" simplePos="0" relativeHeight="251660288" behindDoc="0" locked="0" layoutInCell="1" allowOverlap="1" wp14:anchorId="130B5AC6" wp14:editId="3DD2D800">
              <wp:simplePos x="0" y="0"/>
              <wp:positionH relativeFrom="column">
                <wp:posOffset>5715</wp:posOffset>
              </wp:positionH>
              <wp:positionV relativeFrom="paragraph">
                <wp:posOffset>167005</wp:posOffset>
              </wp:positionV>
              <wp:extent cx="5381625" cy="0"/>
              <wp:effectExtent l="15240" t="14605" r="13335" b="1397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56D20D" id="Straight Arrow Connector 6" o:spid="_x0000_s1026" type="#_x0000_t32" style="position:absolute;margin-left:.45pt;margin-top:13.15pt;width:423.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" strokeweight="1.5pt"/>
          </w:pict>
        </mc:Fallback>
      </mc:AlternateContent>
    </w:r>
    <w:r w:rsidRPr="00F434F2">
      <w:rPr>
        <w:rFonts w:ascii="Cambria" w:hAnsi="Cambria"/>
        <w:sz w:val="16"/>
        <w:szCs w:val="16"/>
        <w:lang w:val="id-ID"/>
      </w:rPr>
      <w:t xml:space="preserve"> (cc-by)</w:t>
    </w:r>
  </w:p>
  <w:bookmarkEnd w:id="6"/>
  <w:bookmarkEnd w:id="7"/>
  <w:bookmarkEnd w:id="8"/>
  <w:p w14:paraId="253E5512" w14:textId="77777777" w:rsidR="00541859" w:rsidRPr="00F434F2" w:rsidRDefault="00541859" w:rsidP="00541859">
    <w:pPr>
      <w:pStyle w:val="Header"/>
      <w:rPr>
        <w:rFonts w:ascii="Cambria" w:hAnsi="Cambria"/>
      </w:rPr>
    </w:pPr>
  </w:p>
  <w:p w14:paraId="625F0CF9" w14:textId="77777777" w:rsidR="00AC0048" w:rsidRPr="00541859" w:rsidRDefault="00AC0048" w:rsidP="005418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2ECCD7C6"/>
    <w:lvl w:ilvl="0" w:tplc="04090019">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79474F"/>
    <w:multiLevelType w:val="hybridMultilevel"/>
    <w:tmpl w:val="BCFCB0AA"/>
    <w:lvl w:ilvl="0" w:tplc="1228CAEC">
      <w:start w:val="1"/>
      <w:numFmt w:val="lowerLetter"/>
      <w:lvlText w:val="%1."/>
      <w:lvlJc w:val="left"/>
      <w:pPr>
        <w:ind w:left="1440" w:hanging="360"/>
      </w:pPr>
      <w:rPr>
        <w:rFonts w:ascii="Trebuchet MS" w:hAnsi="Trebuchet M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15:restartNumberingAfterBreak="0">
    <w:nsid w:val="025E713E"/>
    <w:multiLevelType w:val="hybridMultilevel"/>
    <w:tmpl w:val="562435B8"/>
    <w:lvl w:ilvl="0" w:tplc="D1BCAAD4">
      <w:start w:val="1"/>
      <w:numFmt w:val="lowerLetter"/>
      <w:lvlText w:val="%1."/>
      <w:lvlJc w:val="left"/>
      <w:pPr>
        <w:ind w:left="1455" w:hanging="375"/>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0C1F2C61"/>
    <w:multiLevelType w:val="hybridMultilevel"/>
    <w:tmpl w:val="8EAA9BC2"/>
    <w:lvl w:ilvl="0" w:tplc="38090017">
      <w:start w:val="1"/>
      <w:numFmt w:val="lowerLetter"/>
      <w:lvlText w:val="%1)"/>
      <w:lvlJc w:val="left"/>
      <w:pPr>
        <w:ind w:left="1170" w:hanging="360"/>
      </w:pPr>
    </w:lvl>
    <w:lvl w:ilvl="1" w:tplc="38090019" w:tentative="1">
      <w:start w:val="1"/>
      <w:numFmt w:val="lowerLetter"/>
      <w:lvlText w:val="%2."/>
      <w:lvlJc w:val="left"/>
      <w:pPr>
        <w:ind w:left="1890" w:hanging="360"/>
      </w:pPr>
    </w:lvl>
    <w:lvl w:ilvl="2" w:tplc="3809001B" w:tentative="1">
      <w:start w:val="1"/>
      <w:numFmt w:val="lowerRoman"/>
      <w:lvlText w:val="%3."/>
      <w:lvlJc w:val="right"/>
      <w:pPr>
        <w:ind w:left="2610" w:hanging="180"/>
      </w:pPr>
    </w:lvl>
    <w:lvl w:ilvl="3" w:tplc="3809000F" w:tentative="1">
      <w:start w:val="1"/>
      <w:numFmt w:val="decimal"/>
      <w:lvlText w:val="%4."/>
      <w:lvlJc w:val="left"/>
      <w:pPr>
        <w:ind w:left="3330" w:hanging="360"/>
      </w:pPr>
    </w:lvl>
    <w:lvl w:ilvl="4" w:tplc="38090019" w:tentative="1">
      <w:start w:val="1"/>
      <w:numFmt w:val="lowerLetter"/>
      <w:lvlText w:val="%5."/>
      <w:lvlJc w:val="left"/>
      <w:pPr>
        <w:ind w:left="4050" w:hanging="360"/>
      </w:pPr>
    </w:lvl>
    <w:lvl w:ilvl="5" w:tplc="3809001B" w:tentative="1">
      <w:start w:val="1"/>
      <w:numFmt w:val="lowerRoman"/>
      <w:lvlText w:val="%6."/>
      <w:lvlJc w:val="right"/>
      <w:pPr>
        <w:ind w:left="4770" w:hanging="180"/>
      </w:pPr>
    </w:lvl>
    <w:lvl w:ilvl="6" w:tplc="3809000F" w:tentative="1">
      <w:start w:val="1"/>
      <w:numFmt w:val="decimal"/>
      <w:lvlText w:val="%7."/>
      <w:lvlJc w:val="left"/>
      <w:pPr>
        <w:ind w:left="5490" w:hanging="360"/>
      </w:pPr>
    </w:lvl>
    <w:lvl w:ilvl="7" w:tplc="38090019" w:tentative="1">
      <w:start w:val="1"/>
      <w:numFmt w:val="lowerLetter"/>
      <w:lvlText w:val="%8."/>
      <w:lvlJc w:val="left"/>
      <w:pPr>
        <w:ind w:left="6210" w:hanging="360"/>
      </w:pPr>
    </w:lvl>
    <w:lvl w:ilvl="8" w:tplc="3809001B" w:tentative="1">
      <w:start w:val="1"/>
      <w:numFmt w:val="lowerRoman"/>
      <w:lvlText w:val="%9."/>
      <w:lvlJc w:val="right"/>
      <w:pPr>
        <w:ind w:left="6930" w:hanging="180"/>
      </w:pPr>
    </w:lvl>
  </w:abstractNum>
  <w:abstractNum w:abstractNumId="12" w15:restartNumberingAfterBreak="0">
    <w:nsid w:val="10F67131"/>
    <w:multiLevelType w:val="hybridMultilevel"/>
    <w:tmpl w:val="8028F994"/>
    <w:lvl w:ilvl="0" w:tplc="B8DE9B34">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3" w15:restartNumberingAfterBreak="0">
    <w:nsid w:val="135F648D"/>
    <w:multiLevelType w:val="hybridMultilevel"/>
    <w:tmpl w:val="90963374"/>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55879F5"/>
    <w:multiLevelType w:val="hybridMultilevel"/>
    <w:tmpl w:val="9A3EECC6"/>
    <w:lvl w:ilvl="0" w:tplc="206A04CA">
      <w:start w:val="1"/>
      <w:numFmt w:val="lowerLetter"/>
      <w:lvlText w:val="%1."/>
      <w:lvlJc w:val="left"/>
      <w:pPr>
        <w:ind w:left="720" w:hanging="360"/>
      </w:pPr>
      <w:rPr>
        <w:rFonts w:ascii="Book Antiqua" w:hAnsi="Book Antiqua"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0263BB"/>
    <w:multiLevelType w:val="hybridMultilevel"/>
    <w:tmpl w:val="E4BEE862"/>
    <w:lvl w:ilvl="0" w:tplc="D1449742">
      <w:start w:val="1"/>
      <w:numFmt w:val="lowerLetter"/>
      <w:lvlText w:val="%1."/>
      <w:lvlJc w:val="left"/>
      <w:pPr>
        <w:ind w:left="2628" w:hanging="360"/>
      </w:pPr>
      <w:rPr>
        <w:rFonts w:hint="default"/>
      </w:rPr>
    </w:lvl>
    <w:lvl w:ilvl="1" w:tplc="0421000F">
      <w:start w:val="1"/>
      <w:numFmt w:val="decimal"/>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6" w15:restartNumberingAfterBreak="0">
    <w:nsid w:val="1E0136BE"/>
    <w:multiLevelType w:val="hybridMultilevel"/>
    <w:tmpl w:val="B4385534"/>
    <w:lvl w:ilvl="0" w:tplc="1228CAEC">
      <w:start w:val="1"/>
      <w:numFmt w:val="lowerLetter"/>
      <w:lvlText w:val="%1."/>
      <w:lvlJc w:val="left"/>
      <w:pPr>
        <w:ind w:left="720" w:hanging="360"/>
      </w:pPr>
      <w:rPr>
        <w:rFonts w:ascii="Trebuchet MS" w:hAnsi="Trebuchet M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1F07778D"/>
    <w:multiLevelType w:val="hybridMultilevel"/>
    <w:tmpl w:val="8556DBDE"/>
    <w:lvl w:ilvl="0" w:tplc="E33C2BD2">
      <w:start w:val="1"/>
      <w:numFmt w:val="lowerLetter"/>
      <w:lvlText w:val="%1."/>
      <w:lvlJc w:val="left"/>
      <w:pPr>
        <w:ind w:left="1789" w:hanging="360"/>
      </w:pPr>
      <w:rPr>
        <w:rFonts w:hint="default"/>
      </w:rPr>
    </w:lvl>
    <w:lvl w:ilvl="1" w:tplc="38090019" w:tentative="1">
      <w:start w:val="1"/>
      <w:numFmt w:val="lowerLetter"/>
      <w:lvlText w:val="%2."/>
      <w:lvlJc w:val="left"/>
      <w:pPr>
        <w:ind w:left="2509" w:hanging="360"/>
      </w:pPr>
    </w:lvl>
    <w:lvl w:ilvl="2" w:tplc="3809001B" w:tentative="1">
      <w:start w:val="1"/>
      <w:numFmt w:val="lowerRoman"/>
      <w:lvlText w:val="%3."/>
      <w:lvlJc w:val="right"/>
      <w:pPr>
        <w:ind w:left="3229" w:hanging="180"/>
      </w:pPr>
    </w:lvl>
    <w:lvl w:ilvl="3" w:tplc="3809000F" w:tentative="1">
      <w:start w:val="1"/>
      <w:numFmt w:val="decimal"/>
      <w:lvlText w:val="%4."/>
      <w:lvlJc w:val="left"/>
      <w:pPr>
        <w:ind w:left="3949" w:hanging="360"/>
      </w:pPr>
    </w:lvl>
    <w:lvl w:ilvl="4" w:tplc="38090019" w:tentative="1">
      <w:start w:val="1"/>
      <w:numFmt w:val="lowerLetter"/>
      <w:lvlText w:val="%5."/>
      <w:lvlJc w:val="left"/>
      <w:pPr>
        <w:ind w:left="4669" w:hanging="360"/>
      </w:pPr>
    </w:lvl>
    <w:lvl w:ilvl="5" w:tplc="3809001B" w:tentative="1">
      <w:start w:val="1"/>
      <w:numFmt w:val="lowerRoman"/>
      <w:lvlText w:val="%6."/>
      <w:lvlJc w:val="right"/>
      <w:pPr>
        <w:ind w:left="5389" w:hanging="180"/>
      </w:pPr>
    </w:lvl>
    <w:lvl w:ilvl="6" w:tplc="3809000F" w:tentative="1">
      <w:start w:val="1"/>
      <w:numFmt w:val="decimal"/>
      <w:lvlText w:val="%7."/>
      <w:lvlJc w:val="left"/>
      <w:pPr>
        <w:ind w:left="6109" w:hanging="360"/>
      </w:pPr>
    </w:lvl>
    <w:lvl w:ilvl="7" w:tplc="38090019" w:tentative="1">
      <w:start w:val="1"/>
      <w:numFmt w:val="lowerLetter"/>
      <w:lvlText w:val="%8."/>
      <w:lvlJc w:val="left"/>
      <w:pPr>
        <w:ind w:left="6829" w:hanging="360"/>
      </w:pPr>
    </w:lvl>
    <w:lvl w:ilvl="8" w:tplc="3809001B" w:tentative="1">
      <w:start w:val="1"/>
      <w:numFmt w:val="lowerRoman"/>
      <w:lvlText w:val="%9."/>
      <w:lvlJc w:val="right"/>
      <w:pPr>
        <w:ind w:left="7549" w:hanging="180"/>
      </w:pPr>
    </w:lvl>
  </w:abstractNum>
  <w:abstractNum w:abstractNumId="18" w15:restartNumberingAfterBreak="0">
    <w:nsid w:val="236048C8"/>
    <w:multiLevelType w:val="hybridMultilevel"/>
    <w:tmpl w:val="B8CE28FA"/>
    <w:lvl w:ilvl="0" w:tplc="04210011">
      <w:start w:val="1"/>
      <w:numFmt w:val="decimal"/>
      <w:lvlText w:val="%1)"/>
      <w:lvlJc w:val="left"/>
      <w:pPr>
        <w:ind w:left="2160" w:hanging="360"/>
      </w:pPr>
      <w:rPr>
        <w:rFonts w:hint="default"/>
      </w:rPr>
    </w:lvl>
    <w:lvl w:ilvl="1" w:tplc="903E482C">
      <w:start w:val="1"/>
      <w:numFmt w:val="decimal"/>
      <w:lvlText w:val="%2)"/>
      <w:lvlJc w:val="left"/>
      <w:pPr>
        <w:ind w:left="2880" w:hanging="360"/>
      </w:pPr>
      <w:rPr>
        <w:rFonts w:hint="default"/>
      </w:r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9" w15:restartNumberingAfterBreak="0">
    <w:nsid w:val="24AA59D1"/>
    <w:multiLevelType w:val="hybridMultilevel"/>
    <w:tmpl w:val="160057EA"/>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4DF2735"/>
    <w:multiLevelType w:val="hybridMultilevel"/>
    <w:tmpl w:val="A8CC2CA0"/>
    <w:lvl w:ilvl="0" w:tplc="04210013">
      <w:start w:val="1"/>
      <w:numFmt w:val="upperRoman"/>
      <w:lvlText w:val="%1."/>
      <w:lvlJc w:val="righ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1" w15:restartNumberingAfterBreak="0">
    <w:nsid w:val="2ADA2BA4"/>
    <w:multiLevelType w:val="hybridMultilevel"/>
    <w:tmpl w:val="D05013A4"/>
    <w:lvl w:ilvl="0" w:tplc="2546357A">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2" w15:restartNumberingAfterBreak="0">
    <w:nsid w:val="2AF531AE"/>
    <w:multiLevelType w:val="hybridMultilevel"/>
    <w:tmpl w:val="5B36B750"/>
    <w:lvl w:ilvl="0" w:tplc="EBDE6B7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15:restartNumberingAfterBreak="0">
    <w:nsid w:val="2E5F3A34"/>
    <w:multiLevelType w:val="hybridMultilevel"/>
    <w:tmpl w:val="B2E6AEDA"/>
    <w:lvl w:ilvl="0" w:tplc="04210019">
      <w:start w:val="1"/>
      <w:numFmt w:val="lowerLetter"/>
      <w:lvlText w:val="%1."/>
      <w:lvlJc w:val="left"/>
      <w:pPr>
        <w:ind w:left="2160" w:hanging="360"/>
      </w:pPr>
      <w:rPr>
        <w:rFonts w:hint="default"/>
      </w:rPr>
    </w:lvl>
    <w:lvl w:ilvl="1" w:tplc="903E482C">
      <w:start w:val="1"/>
      <w:numFmt w:val="decimal"/>
      <w:lvlText w:val="%2)"/>
      <w:lvlJc w:val="left"/>
      <w:pPr>
        <w:ind w:left="2880" w:hanging="360"/>
      </w:pPr>
      <w:rPr>
        <w:rFonts w:hint="default"/>
      </w:r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4" w15:restartNumberingAfterBreak="0">
    <w:nsid w:val="321A3D62"/>
    <w:multiLevelType w:val="hybridMultilevel"/>
    <w:tmpl w:val="800259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76737EC"/>
    <w:multiLevelType w:val="hybridMultilevel"/>
    <w:tmpl w:val="549A340C"/>
    <w:lvl w:ilvl="0" w:tplc="0421000F">
      <w:start w:val="1"/>
      <w:numFmt w:val="decimal"/>
      <w:lvlText w:val="%1."/>
      <w:lvlJc w:val="left"/>
      <w:pPr>
        <w:ind w:left="1789" w:hanging="360"/>
      </w:p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26" w15:restartNumberingAfterBreak="0">
    <w:nsid w:val="3A5A5254"/>
    <w:multiLevelType w:val="hybridMultilevel"/>
    <w:tmpl w:val="9A9A7CF8"/>
    <w:lvl w:ilvl="0" w:tplc="FFFFFFFF">
      <w:start w:val="1"/>
      <w:numFmt w:val="decimal"/>
      <w:lvlText w:val="%1."/>
      <w:lvlJc w:val="left"/>
      <w:pPr>
        <w:ind w:left="1260" w:hanging="360"/>
      </w:p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27" w15:restartNumberingAfterBreak="0">
    <w:nsid w:val="3FDE72B2"/>
    <w:multiLevelType w:val="hybridMultilevel"/>
    <w:tmpl w:val="1068DBF2"/>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4032099C"/>
    <w:multiLevelType w:val="hybridMultilevel"/>
    <w:tmpl w:val="16365904"/>
    <w:lvl w:ilvl="0" w:tplc="FFFFFFFF">
      <w:start w:val="1"/>
      <w:numFmt w:val="decimal"/>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9" w15:restartNumberingAfterBreak="0">
    <w:nsid w:val="469C0745"/>
    <w:multiLevelType w:val="hybridMultilevel"/>
    <w:tmpl w:val="2C088960"/>
    <w:lvl w:ilvl="0" w:tplc="897266F4">
      <w:start w:val="1"/>
      <w:numFmt w:val="upperRoman"/>
      <w:lvlText w:val="%1."/>
      <w:lvlJc w:val="left"/>
      <w:pPr>
        <w:ind w:left="1080" w:hanging="720"/>
      </w:pPr>
      <w:rPr>
        <w:rFonts w:eastAsia="Arial Unicode M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49807435"/>
    <w:multiLevelType w:val="hybridMultilevel"/>
    <w:tmpl w:val="A88A4280"/>
    <w:lvl w:ilvl="0" w:tplc="38090019">
      <w:start w:val="1"/>
      <w:numFmt w:val="lowerLetter"/>
      <w:lvlText w:val="%1."/>
      <w:lvlJc w:val="left"/>
      <w:pPr>
        <w:ind w:left="2160" w:hanging="360"/>
      </w:pPr>
    </w:lvl>
    <w:lvl w:ilvl="1" w:tplc="04090019">
      <w:start w:val="1"/>
      <w:numFmt w:val="lowerLetter"/>
      <w:lvlText w:val="%2."/>
      <w:lvlJc w:val="left"/>
      <w:pPr>
        <w:ind w:left="2880" w:hanging="360"/>
      </w:pPr>
      <w:rPr>
        <w:rFonts w:hint="default"/>
      </w:rPr>
    </w:lvl>
    <w:lvl w:ilvl="2" w:tplc="AAA2A708">
      <w:start w:val="1"/>
      <w:numFmt w:val="upperLetter"/>
      <w:lvlText w:val="%3."/>
      <w:lvlJc w:val="left"/>
      <w:pPr>
        <w:ind w:left="3780" w:hanging="360"/>
      </w:pPr>
      <w:rPr>
        <w:rFonts w:ascii="Times New Roman" w:eastAsia="Calibri" w:hAnsi="Times New Roman" w:cs="Times New Roman" w:hint="default"/>
        <w:b/>
        <w:sz w:val="24"/>
      </w:rPr>
    </w:lvl>
    <w:lvl w:ilvl="3" w:tplc="A1F83534">
      <w:start w:val="1"/>
      <w:numFmt w:val="decimal"/>
      <w:lvlText w:val="%4."/>
      <w:lvlJc w:val="left"/>
      <w:pPr>
        <w:ind w:left="4320" w:hanging="360"/>
      </w:pPr>
      <w:rPr>
        <w:rFonts w:hint="default"/>
        <w:b w:val="0"/>
        <w:sz w:val="24"/>
        <w:szCs w:val="24"/>
      </w:r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1" w15:restartNumberingAfterBreak="0">
    <w:nsid w:val="4C6328BF"/>
    <w:multiLevelType w:val="hybridMultilevel"/>
    <w:tmpl w:val="210E5986"/>
    <w:lvl w:ilvl="0" w:tplc="3809000F">
      <w:start w:val="1"/>
      <w:numFmt w:val="decimal"/>
      <w:lvlText w:val="%1."/>
      <w:lvlJc w:val="left"/>
      <w:pPr>
        <w:ind w:left="1260" w:hanging="360"/>
      </w:pPr>
    </w:lvl>
    <w:lvl w:ilvl="1" w:tplc="38090019" w:tentative="1">
      <w:start w:val="1"/>
      <w:numFmt w:val="lowerLetter"/>
      <w:lvlText w:val="%2."/>
      <w:lvlJc w:val="left"/>
      <w:pPr>
        <w:ind w:left="1980" w:hanging="360"/>
      </w:pPr>
    </w:lvl>
    <w:lvl w:ilvl="2" w:tplc="3809001B" w:tentative="1">
      <w:start w:val="1"/>
      <w:numFmt w:val="lowerRoman"/>
      <w:lvlText w:val="%3."/>
      <w:lvlJc w:val="right"/>
      <w:pPr>
        <w:ind w:left="2700" w:hanging="180"/>
      </w:pPr>
    </w:lvl>
    <w:lvl w:ilvl="3" w:tplc="3809000F" w:tentative="1">
      <w:start w:val="1"/>
      <w:numFmt w:val="decimal"/>
      <w:lvlText w:val="%4."/>
      <w:lvlJc w:val="left"/>
      <w:pPr>
        <w:ind w:left="3420" w:hanging="360"/>
      </w:pPr>
    </w:lvl>
    <w:lvl w:ilvl="4" w:tplc="38090019" w:tentative="1">
      <w:start w:val="1"/>
      <w:numFmt w:val="lowerLetter"/>
      <w:lvlText w:val="%5."/>
      <w:lvlJc w:val="left"/>
      <w:pPr>
        <w:ind w:left="4140" w:hanging="360"/>
      </w:pPr>
    </w:lvl>
    <w:lvl w:ilvl="5" w:tplc="3809001B" w:tentative="1">
      <w:start w:val="1"/>
      <w:numFmt w:val="lowerRoman"/>
      <w:lvlText w:val="%6."/>
      <w:lvlJc w:val="right"/>
      <w:pPr>
        <w:ind w:left="4860" w:hanging="180"/>
      </w:pPr>
    </w:lvl>
    <w:lvl w:ilvl="6" w:tplc="3809000F" w:tentative="1">
      <w:start w:val="1"/>
      <w:numFmt w:val="decimal"/>
      <w:lvlText w:val="%7."/>
      <w:lvlJc w:val="left"/>
      <w:pPr>
        <w:ind w:left="5580" w:hanging="360"/>
      </w:pPr>
    </w:lvl>
    <w:lvl w:ilvl="7" w:tplc="38090019" w:tentative="1">
      <w:start w:val="1"/>
      <w:numFmt w:val="lowerLetter"/>
      <w:lvlText w:val="%8."/>
      <w:lvlJc w:val="left"/>
      <w:pPr>
        <w:ind w:left="6300" w:hanging="360"/>
      </w:pPr>
    </w:lvl>
    <w:lvl w:ilvl="8" w:tplc="3809001B" w:tentative="1">
      <w:start w:val="1"/>
      <w:numFmt w:val="lowerRoman"/>
      <w:lvlText w:val="%9."/>
      <w:lvlJc w:val="right"/>
      <w:pPr>
        <w:ind w:left="7020" w:hanging="180"/>
      </w:pPr>
    </w:lvl>
  </w:abstractNum>
  <w:abstractNum w:abstractNumId="32" w15:restartNumberingAfterBreak="0">
    <w:nsid w:val="503704A9"/>
    <w:multiLevelType w:val="hybridMultilevel"/>
    <w:tmpl w:val="46DCF2D2"/>
    <w:lvl w:ilvl="0" w:tplc="3809000F">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3" w15:restartNumberingAfterBreak="0">
    <w:nsid w:val="506C7669"/>
    <w:multiLevelType w:val="hybridMultilevel"/>
    <w:tmpl w:val="522CEA62"/>
    <w:lvl w:ilvl="0" w:tplc="D684FDEE">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4" w15:restartNumberingAfterBreak="0">
    <w:nsid w:val="51F3169B"/>
    <w:multiLevelType w:val="hybridMultilevel"/>
    <w:tmpl w:val="C7A0FC4E"/>
    <w:lvl w:ilvl="0" w:tplc="F9FA7106">
      <w:start w:val="1"/>
      <w:numFmt w:val="decimal"/>
      <w:lvlText w:val="%1)"/>
      <w:lvlJc w:val="left"/>
      <w:pPr>
        <w:ind w:left="720" w:hanging="360"/>
      </w:pPr>
      <w:rPr>
        <w:rFonts w:ascii="Trebuchet MS" w:hAnsi="Trebuchet M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53093CCB"/>
    <w:multiLevelType w:val="hybridMultilevel"/>
    <w:tmpl w:val="D8C0B984"/>
    <w:lvl w:ilvl="0" w:tplc="3809000F">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6" w15:restartNumberingAfterBreak="0">
    <w:nsid w:val="57801EE9"/>
    <w:multiLevelType w:val="hybridMultilevel"/>
    <w:tmpl w:val="F1D07D7C"/>
    <w:lvl w:ilvl="0" w:tplc="0421000F">
      <w:start w:val="1"/>
      <w:numFmt w:val="decimal"/>
      <w:lvlText w:val="%1."/>
      <w:lvlJc w:val="left"/>
      <w:pPr>
        <w:ind w:left="1800" w:hanging="360"/>
      </w:pPr>
      <w:rPr>
        <w:b w:val="0"/>
      </w:rPr>
    </w:lvl>
    <w:lvl w:ilvl="1" w:tplc="784A2852">
      <w:start w:val="1"/>
      <w:numFmt w:val="lowerLetter"/>
      <w:lvlText w:val="%2."/>
      <w:lvlJc w:val="left"/>
      <w:pPr>
        <w:ind w:left="2520" w:hanging="360"/>
      </w:pPr>
      <w:rPr>
        <w:rFonts w:hint="default"/>
      </w:r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7" w15:restartNumberingAfterBreak="0">
    <w:nsid w:val="57E359B8"/>
    <w:multiLevelType w:val="hybridMultilevel"/>
    <w:tmpl w:val="C12C6DD8"/>
    <w:lvl w:ilvl="0" w:tplc="0421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5B2A229C"/>
    <w:multiLevelType w:val="multilevel"/>
    <w:tmpl w:val="DF2AE0EC"/>
    <w:styleLink w:val="List0"/>
    <w:lvl w:ilvl="0">
      <w:start w:val="1"/>
      <w:numFmt w:val="decimal"/>
      <w:lvlText w:val="%1."/>
      <w:lvlJc w:val="left"/>
      <w:rPr>
        <w:position w:val="0"/>
        <w:rtl w:val="0"/>
        <w:lang w:val="en-US"/>
      </w:rPr>
    </w:lvl>
    <w:lvl w:ilvl="1">
      <w:start w:val="1"/>
      <w:numFmt w:val="decimal"/>
      <w:lvlText w:val="%1.%2."/>
      <w:lvlJc w:val="left"/>
      <w:rPr>
        <w:position w:val="0"/>
        <w:rtl w:val="0"/>
        <w:lang w:val="en-US"/>
      </w:rPr>
    </w:lvl>
    <w:lvl w:ilvl="2">
      <w:start w:val="1"/>
      <w:numFmt w:val="decimal"/>
      <w:lvlText w:val="%1.%2.%3."/>
      <w:lvlJc w:val="left"/>
      <w:rPr>
        <w:position w:val="0"/>
        <w:rtl w:val="0"/>
        <w:lang w:val="en-US"/>
      </w:rPr>
    </w:lvl>
    <w:lvl w:ilvl="3">
      <w:start w:val="1"/>
      <w:numFmt w:val="decimal"/>
      <w:lvlText w:val="%1.%2.%3.%4."/>
      <w:lvlJc w:val="left"/>
      <w:rPr>
        <w:position w:val="0"/>
        <w:rtl w:val="0"/>
        <w:lang w:val="en-US"/>
      </w:rPr>
    </w:lvl>
    <w:lvl w:ilvl="4">
      <w:start w:val="1"/>
      <w:numFmt w:val="decimal"/>
      <w:lvlText w:val="%1.%2.%3.%4.%5."/>
      <w:lvlJc w:val="left"/>
      <w:rPr>
        <w:position w:val="0"/>
        <w:rtl w:val="0"/>
        <w:lang w:val="en-US"/>
      </w:rPr>
    </w:lvl>
    <w:lvl w:ilvl="5">
      <w:start w:val="1"/>
      <w:numFmt w:val="decimal"/>
      <w:lvlText w:val="%1.%2.%3.%4.%5.%6."/>
      <w:lvlJc w:val="left"/>
      <w:rPr>
        <w:position w:val="0"/>
        <w:rtl w:val="0"/>
        <w:lang w:val="en-US"/>
      </w:rPr>
    </w:lvl>
    <w:lvl w:ilvl="6">
      <w:start w:val="1"/>
      <w:numFmt w:val="decimal"/>
      <w:lvlText w:val="%1.%2.%3.%4.%5.%6.%7."/>
      <w:lvlJc w:val="left"/>
      <w:rPr>
        <w:position w:val="0"/>
        <w:rtl w:val="0"/>
        <w:lang w:val="en-US"/>
      </w:rPr>
    </w:lvl>
    <w:lvl w:ilvl="7">
      <w:start w:val="1"/>
      <w:numFmt w:val="decimal"/>
      <w:lvlText w:val="%1.%2.%3.%4.%5.%6.%7.%8."/>
      <w:lvlJc w:val="left"/>
      <w:rPr>
        <w:position w:val="0"/>
        <w:rtl w:val="0"/>
        <w:lang w:val="en-US"/>
      </w:rPr>
    </w:lvl>
    <w:lvl w:ilvl="8">
      <w:start w:val="1"/>
      <w:numFmt w:val="decimal"/>
      <w:lvlText w:val="%1.%2.%3.%4.%5.%6.%7.%8.%9."/>
      <w:lvlJc w:val="left"/>
      <w:rPr>
        <w:position w:val="0"/>
        <w:rtl w:val="0"/>
        <w:lang w:val="en-US"/>
      </w:rPr>
    </w:lvl>
  </w:abstractNum>
  <w:abstractNum w:abstractNumId="39" w15:restartNumberingAfterBreak="0">
    <w:nsid w:val="5CA85295"/>
    <w:multiLevelType w:val="hybridMultilevel"/>
    <w:tmpl w:val="270A3324"/>
    <w:lvl w:ilvl="0" w:tplc="E676D44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15:restartNumberingAfterBreak="0">
    <w:nsid w:val="5CE20393"/>
    <w:multiLevelType w:val="hybridMultilevel"/>
    <w:tmpl w:val="18A27856"/>
    <w:lvl w:ilvl="0" w:tplc="05E20BAC">
      <w:start w:val="1"/>
      <w:numFmt w:val="decimal"/>
      <w:lvlText w:val="%1."/>
      <w:lvlJc w:val="left"/>
      <w:pPr>
        <w:ind w:left="720" w:hanging="360"/>
      </w:pPr>
      <w:rPr>
        <w:rFonts w:ascii="Book Antiqua" w:hAnsi="Book Antiqua"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5E4B32C1"/>
    <w:multiLevelType w:val="hybridMultilevel"/>
    <w:tmpl w:val="BC8E22D8"/>
    <w:lvl w:ilvl="0" w:tplc="F6D4B59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2" w15:restartNumberingAfterBreak="0">
    <w:nsid w:val="5EBD36F7"/>
    <w:multiLevelType w:val="hybridMultilevel"/>
    <w:tmpl w:val="FC68E316"/>
    <w:lvl w:ilvl="0" w:tplc="FFFFFFFF">
      <w:start w:val="1"/>
      <w:numFmt w:val="lowerLetter"/>
      <w:lvlText w:val="%1)"/>
      <w:lvlJc w:val="left"/>
      <w:pPr>
        <w:ind w:left="1170" w:hanging="360"/>
      </w:pPr>
    </w:lvl>
    <w:lvl w:ilvl="1" w:tplc="FFFFFFFF" w:tentative="1">
      <w:start w:val="1"/>
      <w:numFmt w:val="lowerLetter"/>
      <w:lvlText w:val="%2."/>
      <w:lvlJc w:val="left"/>
      <w:pPr>
        <w:ind w:left="1890" w:hanging="360"/>
      </w:pPr>
    </w:lvl>
    <w:lvl w:ilvl="2" w:tplc="FFFFFFFF" w:tentative="1">
      <w:start w:val="1"/>
      <w:numFmt w:val="lowerRoman"/>
      <w:lvlText w:val="%3."/>
      <w:lvlJc w:val="right"/>
      <w:pPr>
        <w:ind w:left="2610" w:hanging="18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43" w15:restartNumberingAfterBreak="0">
    <w:nsid w:val="653F6598"/>
    <w:multiLevelType w:val="hybridMultilevel"/>
    <w:tmpl w:val="8068B9BA"/>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4" w15:restartNumberingAfterBreak="0">
    <w:nsid w:val="73815C2B"/>
    <w:multiLevelType w:val="hybridMultilevel"/>
    <w:tmpl w:val="F7A63800"/>
    <w:lvl w:ilvl="0" w:tplc="38090011">
      <w:start w:val="1"/>
      <w:numFmt w:val="decimal"/>
      <w:lvlText w:val="%1)"/>
      <w:lvlJc w:val="left"/>
      <w:pPr>
        <w:ind w:left="720" w:hanging="360"/>
      </w:pPr>
      <w:rPr>
        <w:rFonts w:hint="default"/>
      </w:rPr>
    </w:lvl>
    <w:lvl w:ilvl="1" w:tplc="D1BCAAD4">
      <w:start w:val="1"/>
      <w:numFmt w:val="lowerLetter"/>
      <w:lvlText w:val="%2."/>
      <w:lvlJc w:val="left"/>
      <w:pPr>
        <w:ind w:left="1455" w:hanging="375"/>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738D3BEA"/>
    <w:multiLevelType w:val="hybridMultilevel"/>
    <w:tmpl w:val="5FE44CC4"/>
    <w:lvl w:ilvl="0" w:tplc="1228CAEC">
      <w:start w:val="1"/>
      <w:numFmt w:val="lowerLetter"/>
      <w:lvlText w:val="%1."/>
      <w:lvlJc w:val="left"/>
      <w:pPr>
        <w:ind w:left="1485" w:hanging="360"/>
      </w:pPr>
      <w:rPr>
        <w:rFonts w:ascii="Trebuchet MS" w:hAnsi="Trebuchet MS" w:hint="default"/>
      </w:rPr>
    </w:lvl>
    <w:lvl w:ilvl="1" w:tplc="04210019" w:tentative="1">
      <w:start w:val="1"/>
      <w:numFmt w:val="lowerLetter"/>
      <w:lvlText w:val="%2."/>
      <w:lvlJc w:val="left"/>
      <w:pPr>
        <w:ind w:left="2205" w:hanging="360"/>
      </w:pPr>
    </w:lvl>
    <w:lvl w:ilvl="2" w:tplc="0421001B" w:tentative="1">
      <w:start w:val="1"/>
      <w:numFmt w:val="lowerRoman"/>
      <w:lvlText w:val="%3."/>
      <w:lvlJc w:val="right"/>
      <w:pPr>
        <w:ind w:left="2925" w:hanging="180"/>
      </w:pPr>
    </w:lvl>
    <w:lvl w:ilvl="3" w:tplc="0421000F" w:tentative="1">
      <w:start w:val="1"/>
      <w:numFmt w:val="decimal"/>
      <w:lvlText w:val="%4."/>
      <w:lvlJc w:val="left"/>
      <w:pPr>
        <w:ind w:left="3645" w:hanging="360"/>
      </w:pPr>
    </w:lvl>
    <w:lvl w:ilvl="4" w:tplc="04210019" w:tentative="1">
      <w:start w:val="1"/>
      <w:numFmt w:val="lowerLetter"/>
      <w:lvlText w:val="%5."/>
      <w:lvlJc w:val="left"/>
      <w:pPr>
        <w:ind w:left="4365" w:hanging="360"/>
      </w:pPr>
    </w:lvl>
    <w:lvl w:ilvl="5" w:tplc="0421001B" w:tentative="1">
      <w:start w:val="1"/>
      <w:numFmt w:val="lowerRoman"/>
      <w:lvlText w:val="%6."/>
      <w:lvlJc w:val="right"/>
      <w:pPr>
        <w:ind w:left="5085" w:hanging="180"/>
      </w:pPr>
    </w:lvl>
    <w:lvl w:ilvl="6" w:tplc="0421000F" w:tentative="1">
      <w:start w:val="1"/>
      <w:numFmt w:val="decimal"/>
      <w:lvlText w:val="%7."/>
      <w:lvlJc w:val="left"/>
      <w:pPr>
        <w:ind w:left="5805" w:hanging="360"/>
      </w:pPr>
    </w:lvl>
    <w:lvl w:ilvl="7" w:tplc="04210019" w:tentative="1">
      <w:start w:val="1"/>
      <w:numFmt w:val="lowerLetter"/>
      <w:lvlText w:val="%8."/>
      <w:lvlJc w:val="left"/>
      <w:pPr>
        <w:ind w:left="6525" w:hanging="360"/>
      </w:pPr>
    </w:lvl>
    <w:lvl w:ilvl="8" w:tplc="0421001B" w:tentative="1">
      <w:start w:val="1"/>
      <w:numFmt w:val="lowerRoman"/>
      <w:lvlText w:val="%9."/>
      <w:lvlJc w:val="right"/>
      <w:pPr>
        <w:ind w:left="7245" w:hanging="180"/>
      </w:pPr>
    </w:lvl>
  </w:abstractNum>
  <w:abstractNum w:abstractNumId="46" w15:restartNumberingAfterBreak="0">
    <w:nsid w:val="7A9B657B"/>
    <w:multiLevelType w:val="hybridMultilevel"/>
    <w:tmpl w:val="D4C653C6"/>
    <w:lvl w:ilvl="0" w:tplc="E8548460">
      <w:start w:val="1"/>
      <w:numFmt w:val="decimal"/>
      <w:lvlText w:val="%1."/>
      <w:lvlJc w:val="left"/>
      <w:pPr>
        <w:ind w:left="1069" w:hanging="360"/>
      </w:pPr>
      <w:rPr>
        <w:rFonts w:eastAsia="Calibri" w:hint="default"/>
        <w:b/>
      </w:rPr>
    </w:lvl>
    <w:lvl w:ilvl="1" w:tplc="0421000F">
      <w:start w:val="1"/>
      <w:numFmt w:val="decimal"/>
      <w:lvlText w:val="%2."/>
      <w:lvlJc w:val="left"/>
      <w:pPr>
        <w:ind w:left="1789" w:hanging="360"/>
      </w:pPr>
      <w:rPr>
        <w:rFonts w:hint="default"/>
      </w:r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7" w15:restartNumberingAfterBreak="0">
    <w:nsid w:val="7CD82DBE"/>
    <w:multiLevelType w:val="hybridMultilevel"/>
    <w:tmpl w:val="155CD6C8"/>
    <w:lvl w:ilvl="0" w:tplc="03DC6584">
      <w:start w:val="1"/>
      <w:numFmt w:val="decimal"/>
      <w:lvlText w:val="%1."/>
      <w:lvlJc w:val="left"/>
      <w:pPr>
        <w:ind w:left="786" w:hanging="360"/>
      </w:pPr>
      <w:rPr>
        <w:rFonts w:ascii="Trebuchet MS" w:hAnsi="Trebuchet M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16cid:durableId="1563297360">
    <w:abstractNumId w:val="38"/>
  </w:num>
  <w:num w:numId="2" w16cid:durableId="1724208925">
    <w:abstractNumId w:val="44"/>
  </w:num>
  <w:num w:numId="3" w16cid:durableId="831600907">
    <w:abstractNumId w:val="36"/>
  </w:num>
  <w:num w:numId="4" w16cid:durableId="1122111808">
    <w:abstractNumId w:val="30"/>
  </w:num>
  <w:num w:numId="5" w16cid:durableId="61611753">
    <w:abstractNumId w:val="37"/>
  </w:num>
  <w:num w:numId="6" w16cid:durableId="34962991">
    <w:abstractNumId w:val="15"/>
  </w:num>
  <w:num w:numId="7" w16cid:durableId="1012144047">
    <w:abstractNumId w:val="17"/>
  </w:num>
  <w:num w:numId="8" w16cid:durableId="397168587">
    <w:abstractNumId w:val="46"/>
  </w:num>
  <w:num w:numId="9" w16cid:durableId="1856462630">
    <w:abstractNumId w:val="25"/>
  </w:num>
  <w:num w:numId="10" w16cid:durableId="1763650341">
    <w:abstractNumId w:val="10"/>
  </w:num>
  <w:num w:numId="11" w16cid:durableId="1983267818">
    <w:abstractNumId w:val="12"/>
  </w:num>
  <w:num w:numId="12" w16cid:durableId="265693741">
    <w:abstractNumId w:val="23"/>
  </w:num>
  <w:num w:numId="13" w16cid:durableId="1259680298">
    <w:abstractNumId w:val="21"/>
  </w:num>
  <w:num w:numId="14" w16cid:durableId="1177647292">
    <w:abstractNumId w:val="18"/>
  </w:num>
  <w:num w:numId="15" w16cid:durableId="1309628222">
    <w:abstractNumId w:val="29"/>
  </w:num>
  <w:num w:numId="16" w16cid:durableId="663096235">
    <w:abstractNumId w:val="47"/>
  </w:num>
  <w:num w:numId="17" w16cid:durableId="538862604">
    <w:abstractNumId w:val="40"/>
  </w:num>
  <w:num w:numId="18" w16cid:durableId="1416977842">
    <w:abstractNumId w:val="27"/>
  </w:num>
  <w:num w:numId="19" w16cid:durableId="167260633">
    <w:abstractNumId w:val="45"/>
  </w:num>
  <w:num w:numId="20" w16cid:durableId="1209880535">
    <w:abstractNumId w:val="34"/>
  </w:num>
  <w:num w:numId="21" w16cid:durableId="1724987657">
    <w:abstractNumId w:val="9"/>
  </w:num>
  <w:num w:numId="22" w16cid:durableId="946304250">
    <w:abstractNumId w:val="33"/>
  </w:num>
  <w:num w:numId="23" w16cid:durableId="1737624775">
    <w:abstractNumId w:val="22"/>
  </w:num>
  <w:num w:numId="24" w16cid:durableId="1315111641">
    <w:abstractNumId w:val="20"/>
  </w:num>
  <w:num w:numId="25" w16cid:durableId="1181507932">
    <w:abstractNumId w:val="16"/>
  </w:num>
  <w:num w:numId="26" w16cid:durableId="700056219">
    <w:abstractNumId w:val="39"/>
  </w:num>
  <w:num w:numId="27" w16cid:durableId="1601138785">
    <w:abstractNumId w:val="0"/>
  </w:num>
  <w:num w:numId="28" w16cid:durableId="711005479">
    <w:abstractNumId w:val="1"/>
  </w:num>
  <w:num w:numId="29" w16cid:durableId="890266754">
    <w:abstractNumId w:val="2"/>
  </w:num>
  <w:num w:numId="30" w16cid:durableId="1511723844">
    <w:abstractNumId w:val="3"/>
  </w:num>
  <w:num w:numId="31" w16cid:durableId="813721484">
    <w:abstractNumId w:val="4"/>
  </w:num>
  <w:num w:numId="32" w16cid:durableId="1101415265">
    <w:abstractNumId w:val="5"/>
  </w:num>
  <w:num w:numId="33" w16cid:durableId="4746882">
    <w:abstractNumId w:val="6"/>
  </w:num>
  <w:num w:numId="34" w16cid:durableId="112986269">
    <w:abstractNumId w:val="7"/>
  </w:num>
  <w:num w:numId="35" w16cid:durableId="1334339234">
    <w:abstractNumId w:val="8"/>
  </w:num>
  <w:num w:numId="36" w16cid:durableId="821001540">
    <w:abstractNumId w:val="14"/>
  </w:num>
  <w:num w:numId="37" w16cid:durableId="636617041">
    <w:abstractNumId w:val="24"/>
  </w:num>
  <w:num w:numId="38" w16cid:durableId="1933120946">
    <w:abstractNumId w:val="41"/>
  </w:num>
  <w:num w:numId="39" w16cid:durableId="1439332386">
    <w:abstractNumId w:val="32"/>
  </w:num>
  <w:num w:numId="40" w16cid:durableId="114911781">
    <w:abstractNumId w:val="35"/>
  </w:num>
  <w:num w:numId="41" w16cid:durableId="798375222">
    <w:abstractNumId w:val="13"/>
  </w:num>
  <w:num w:numId="42" w16cid:durableId="834760364">
    <w:abstractNumId w:val="19"/>
  </w:num>
  <w:num w:numId="43" w16cid:durableId="397095238">
    <w:abstractNumId w:val="11"/>
  </w:num>
  <w:num w:numId="44" w16cid:durableId="1846941349">
    <w:abstractNumId w:val="42"/>
  </w:num>
  <w:num w:numId="45" w16cid:durableId="605961772">
    <w:abstractNumId w:val="28"/>
  </w:num>
  <w:num w:numId="46" w16cid:durableId="939873626">
    <w:abstractNumId w:val="43"/>
  </w:num>
  <w:num w:numId="47" w16cid:durableId="2092197329">
    <w:abstractNumId w:val="31"/>
  </w:num>
  <w:num w:numId="48" w16cid:durableId="915473838">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hideSpellingErrors/>
  <w:proofState w:spelling="clean"/>
  <w:revisionView w:inkAnnotation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5B8"/>
    <w:rsid w:val="00003122"/>
    <w:rsid w:val="00003C43"/>
    <w:rsid w:val="00004A55"/>
    <w:rsid w:val="00005A2E"/>
    <w:rsid w:val="00006EE9"/>
    <w:rsid w:val="00014A2C"/>
    <w:rsid w:val="00023880"/>
    <w:rsid w:val="00026069"/>
    <w:rsid w:val="0002761B"/>
    <w:rsid w:val="00027716"/>
    <w:rsid w:val="00030314"/>
    <w:rsid w:val="00031551"/>
    <w:rsid w:val="00046A90"/>
    <w:rsid w:val="00046AF5"/>
    <w:rsid w:val="00052E06"/>
    <w:rsid w:val="000554A5"/>
    <w:rsid w:val="00061D14"/>
    <w:rsid w:val="00063C82"/>
    <w:rsid w:val="00073D76"/>
    <w:rsid w:val="00076FE0"/>
    <w:rsid w:val="000822BD"/>
    <w:rsid w:val="00083E6D"/>
    <w:rsid w:val="00084EED"/>
    <w:rsid w:val="00086B65"/>
    <w:rsid w:val="000940DE"/>
    <w:rsid w:val="00094E2C"/>
    <w:rsid w:val="00095C9E"/>
    <w:rsid w:val="0009788A"/>
    <w:rsid w:val="000A05AE"/>
    <w:rsid w:val="000A091C"/>
    <w:rsid w:val="000A16EE"/>
    <w:rsid w:val="000A633B"/>
    <w:rsid w:val="000B1078"/>
    <w:rsid w:val="000B14BF"/>
    <w:rsid w:val="000B15ED"/>
    <w:rsid w:val="000B1CE8"/>
    <w:rsid w:val="000B3752"/>
    <w:rsid w:val="000B5A5A"/>
    <w:rsid w:val="000B5F04"/>
    <w:rsid w:val="000C39C9"/>
    <w:rsid w:val="000C5F58"/>
    <w:rsid w:val="000C62F7"/>
    <w:rsid w:val="000C6EFA"/>
    <w:rsid w:val="000D29BA"/>
    <w:rsid w:val="000D41BE"/>
    <w:rsid w:val="000D6448"/>
    <w:rsid w:val="000E018D"/>
    <w:rsid w:val="000E1B32"/>
    <w:rsid w:val="000E5073"/>
    <w:rsid w:val="000E63A1"/>
    <w:rsid w:val="000F1580"/>
    <w:rsid w:val="000F3B4F"/>
    <w:rsid w:val="000F7008"/>
    <w:rsid w:val="0010788E"/>
    <w:rsid w:val="001161B0"/>
    <w:rsid w:val="001167A1"/>
    <w:rsid w:val="00116CDD"/>
    <w:rsid w:val="0012337E"/>
    <w:rsid w:val="00123705"/>
    <w:rsid w:val="00123CDB"/>
    <w:rsid w:val="00136A1D"/>
    <w:rsid w:val="00136A1F"/>
    <w:rsid w:val="00141AEB"/>
    <w:rsid w:val="0014531D"/>
    <w:rsid w:val="0014772F"/>
    <w:rsid w:val="00150E37"/>
    <w:rsid w:val="00151287"/>
    <w:rsid w:val="001539AC"/>
    <w:rsid w:val="001611DC"/>
    <w:rsid w:val="001647F7"/>
    <w:rsid w:val="00167CC3"/>
    <w:rsid w:val="0017060D"/>
    <w:rsid w:val="001720AE"/>
    <w:rsid w:val="00172A3F"/>
    <w:rsid w:val="001769D5"/>
    <w:rsid w:val="00177044"/>
    <w:rsid w:val="001836BA"/>
    <w:rsid w:val="00184887"/>
    <w:rsid w:val="00184949"/>
    <w:rsid w:val="0019526A"/>
    <w:rsid w:val="001A3ED0"/>
    <w:rsid w:val="001A4160"/>
    <w:rsid w:val="001A42EB"/>
    <w:rsid w:val="001A55CA"/>
    <w:rsid w:val="001A6A10"/>
    <w:rsid w:val="001A6FE1"/>
    <w:rsid w:val="001B027D"/>
    <w:rsid w:val="001B4FFE"/>
    <w:rsid w:val="001B7BE7"/>
    <w:rsid w:val="001C132C"/>
    <w:rsid w:val="001C13EC"/>
    <w:rsid w:val="001D204F"/>
    <w:rsid w:val="001E13B1"/>
    <w:rsid w:val="001E25B0"/>
    <w:rsid w:val="001E33B7"/>
    <w:rsid w:val="001F2BA3"/>
    <w:rsid w:val="001F5974"/>
    <w:rsid w:val="001F73E9"/>
    <w:rsid w:val="00200DA7"/>
    <w:rsid w:val="00201A60"/>
    <w:rsid w:val="00204D8C"/>
    <w:rsid w:val="0020773C"/>
    <w:rsid w:val="002117B1"/>
    <w:rsid w:val="002119FE"/>
    <w:rsid w:val="00215AA9"/>
    <w:rsid w:val="002162A2"/>
    <w:rsid w:val="00222ABB"/>
    <w:rsid w:val="0022358B"/>
    <w:rsid w:val="002302C1"/>
    <w:rsid w:val="002310DE"/>
    <w:rsid w:val="0023129A"/>
    <w:rsid w:val="0023165A"/>
    <w:rsid w:val="0024367F"/>
    <w:rsid w:val="00244694"/>
    <w:rsid w:val="00247B6A"/>
    <w:rsid w:val="0025070C"/>
    <w:rsid w:val="00251F9C"/>
    <w:rsid w:val="00252EF9"/>
    <w:rsid w:val="00255A05"/>
    <w:rsid w:val="00255A6F"/>
    <w:rsid w:val="00256527"/>
    <w:rsid w:val="0025739B"/>
    <w:rsid w:val="00260313"/>
    <w:rsid w:val="00262369"/>
    <w:rsid w:val="00271D68"/>
    <w:rsid w:val="00274D5A"/>
    <w:rsid w:val="002774FE"/>
    <w:rsid w:val="00284DA6"/>
    <w:rsid w:val="00285733"/>
    <w:rsid w:val="002903F0"/>
    <w:rsid w:val="002904C0"/>
    <w:rsid w:val="00292DF3"/>
    <w:rsid w:val="0029509B"/>
    <w:rsid w:val="00297E00"/>
    <w:rsid w:val="002A06ED"/>
    <w:rsid w:val="002A0766"/>
    <w:rsid w:val="002B0C1A"/>
    <w:rsid w:val="002B6553"/>
    <w:rsid w:val="002C01AB"/>
    <w:rsid w:val="002C0421"/>
    <w:rsid w:val="002D252C"/>
    <w:rsid w:val="002E4144"/>
    <w:rsid w:val="002F2A28"/>
    <w:rsid w:val="002F4EAC"/>
    <w:rsid w:val="002F781D"/>
    <w:rsid w:val="002F7873"/>
    <w:rsid w:val="0030066F"/>
    <w:rsid w:val="003028A1"/>
    <w:rsid w:val="00302AAA"/>
    <w:rsid w:val="00303BA8"/>
    <w:rsid w:val="003045E4"/>
    <w:rsid w:val="00304965"/>
    <w:rsid w:val="00307758"/>
    <w:rsid w:val="00311B81"/>
    <w:rsid w:val="0031227B"/>
    <w:rsid w:val="00322CC7"/>
    <w:rsid w:val="00323A6E"/>
    <w:rsid w:val="0032739E"/>
    <w:rsid w:val="00332D4B"/>
    <w:rsid w:val="00334F9D"/>
    <w:rsid w:val="00337CB5"/>
    <w:rsid w:val="00342C78"/>
    <w:rsid w:val="00343EA2"/>
    <w:rsid w:val="00345FBF"/>
    <w:rsid w:val="00347B81"/>
    <w:rsid w:val="00351324"/>
    <w:rsid w:val="00352D50"/>
    <w:rsid w:val="0035446F"/>
    <w:rsid w:val="0035452C"/>
    <w:rsid w:val="0035504C"/>
    <w:rsid w:val="0035562C"/>
    <w:rsid w:val="0036254A"/>
    <w:rsid w:val="00363A61"/>
    <w:rsid w:val="0036504F"/>
    <w:rsid w:val="0036587C"/>
    <w:rsid w:val="00372FFF"/>
    <w:rsid w:val="00374F43"/>
    <w:rsid w:val="00375FE4"/>
    <w:rsid w:val="00381694"/>
    <w:rsid w:val="00381D74"/>
    <w:rsid w:val="003844F8"/>
    <w:rsid w:val="00385250"/>
    <w:rsid w:val="00385623"/>
    <w:rsid w:val="00387C19"/>
    <w:rsid w:val="00394924"/>
    <w:rsid w:val="00394A25"/>
    <w:rsid w:val="003962B0"/>
    <w:rsid w:val="0039689B"/>
    <w:rsid w:val="003972F7"/>
    <w:rsid w:val="00397E9E"/>
    <w:rsid w:val="003A6651"/>
    <w:rsid w:val="003A7640"/>
    <w:rsid w:val="003B52C2"/>
    <w:rsid w:val="003B6B36"/>
    <w:rsid w:val="003B7DA4"/>
    <w:rsid w:val="003B7F17"/>
    <w:rsid w:val="003C34DF"/>
    <w:rsid w:val="003C6CE2"/>
    <w:rsid w:val="003D243D"/>
    <w:rsid w:val="003D3F19"/>
    <w:rsid w:val="003D5988"/>
    <w:rsid w:val="003D7E60"/>
    <w:rsid w:val="003E1887"/>
    <w:rsid w:val="003E5D47"/>
    <w:rsid w:val="003E62C7"/>
    <w:rsid w:val="003E7032"/>
    <w:rsid w:val="003F35CB"/>
    <w:rsid w:val="003F3EE6"/>
    <w:rsid w:val="0040054B"/>
    <w:rsid w:val="00405FC2"/>
    <w:rsid w:val="00410C32"/>
    <w:rsid w:val="00411302"/>
    <w:rsid w:val="00414A05"/>
    <w:rsid w:val="0041690C"/>
    <w:rsid w:val="00417BE7"/>
    <w:rsid w:val="00420452"/>
    <w:rsid w:val="00420F09"/>
    <w:rsid w:val="004218C6"/>
    <w:rsid w:val="00424F54"/>
    <w:rsid w:val="00424F59"/>
    <w:rsid w:val="00425037"/>
    <w:rsid w:val="0042782F"/>
    <w:rsid w:val="00427E6E"/>
    <w:rsid w:val="00430953"/>
    <w:rsid w:val="004344BE"/>
    <w:rsid w:val="004369F4"/>
    <w:rsid w:val="00440F28"/>
    <w:rsid w:val="00450DBC"/>
    <w:rsid w:val="00455776"/>
    <w:rsid w:val="0045607A"/>
    <w:rsid w:val="0046034D"/>
    <w:rsid w:val="00465420"/>
    <w:rsid w:val="00465841"/>
    <w:rsid w:val="0047224E"/>
    <w:rsid w:val="0047374A"/>
    <w:rsid w:val="00475212"/>
    <w:rsid w:val="0047619A"/>
    <w:rsid w:val="00481E67"/>
    <w:rsid w:val="0048351B"/>
    <w:rsid w:val="00487496"/>
    <w:rsid w:val="004902FB"/>
    <w:rsid w:val="004955A7"/>
    <w:rsid w:val="004A0ADB"/>
    <w:rsid w:val="004A55FD"/>
    <w:rsid w:val="004A66B4"/>
    <w:rsid w:val="004A7425"/>
    <w:rsid w:val="004B0527"/>
    <w:rsid w:val="004B0D01"/>
    <w:rsid w:val="004B32B9"/>
    <w:rsid w:val="004C1DE7"/>
    <w:rsid w:val="004C24A6"/>
    <w:rsid w:val="004C26B9"/>
    <w:rsid w:val="004D1D6F"/>
    <w:rsid w:val="004D3400"/>
    <w:rsid w:val="004D4C38"/>
    <w:rsid w:val="004D6FAE"/>
    <w:rsid w:val="004F5AF8"/>
    <w:rsid w:val="005011C2"/>
    <w:rsid w:val="00501798"/>
    <w:rsid w:val="0050336D"/>
    <w:rsid w:val="00503FAE"/>
    <w:rsid w:val="00505DD5"/>
    <w:rsid w:val="005105AC"/>
    <w:rsid w:val="00516838"/>
    <w:rsid w:val="005217BF"/>
    <w:rsid w:val="005218CA"/>
    <w:rsid w:val="00521EA6"/>
    <w:rsid w:val="005242C5"/>
    <w:rsid w:val="00526541"/>
    <w:rsid w:val="005270E6"/>
    <w:rsid w:val="005273B6"/>
    <w:rsid w:val="0053356F"/>
    <w:rsid w:val="00541859"/>
    <w:rsid w:val="00542BCA"/>
    <w:rsid w:val="00544531"/>
    <w:rsid w:val="005535CE"/>
    <w:rsid w:val="005614FE"/>
    <w:rsid w:val="00566C4D"/>
    <w:rsid w:val="00570E3D"/>
    <w:rsid w:val="00571C89"/>
    <w:rsid w:val="005767DA"/>
    <w:rsid w:val="00577E82"/>
    <w:rsid w:val="00581EFA"/>
    <w:rsid w:val="0058474D"/>
    <w:rsid w:val="005878E8"/>
    <w:rsid w:val="00591AE2"/>
    <w:rsid w:val="0059221D"/>
    <w:rsid w:val="005A08C9"/>
    <w:rsid w:val="005A3A5A"/>
    <w:rsid w:val="005A6549"/>
    <w:rsid w:val="005B7C97"/>
    <w:rsid w:val="005C332F"/>
    <w:rsid w:val="005C5C9C"/>
    <w:rsid w:val="005C7143"/>
    <w:rsid w:val="005D205A"/>
    <w:rsid w:val="005D316F"/>
    <w:rsid w:val="005D6A36"/>
    <w:rsid w:val="005E53BC"/>
    <w:rsid w:val="005E7205"/>
    <w:rsid w:val="005F17E4"/>
    <w:rsid w:val="005F2A78"/>
    <w:rsid w:val="005F5543"/>
    <w:rsid w:val="00601209"/>
    <w:rsid w:val="00606089"/>
    <w:rsid w:val="0060647F"/>
    <w:rsid w:val="006120DF"/>
    <w:rsid w:val="00613923"/>
    <w:rsid w:val="00613B80"/>
    <w:rsid w:val="00620359"/>
    <w:rsid w:val="00620ABC"/>
    <w:rsid w:val="00622726"/>
    <w:rsid w:val="00622843"/>
    <w:rsid w:val="00622AEE"/>
    <w:rsid w:val="00623BF6"/>
    <w:rsid w:val="00624D16"/>
    <w:rsid w:val="006258FC"/>
    <w:rsid w:val="00630AD4"/>
    <w:rsid w:val="00631FF3"/>
    <w:rsid w:val="00643BF3"/>
    <w:rsid w:val="00645317"/>
    <w:rsid w:val="00645A53"/>
    <w:rsid w:val="00645F9E"/>
    <w:rsid w:val="00646DC5"/>
    <w:rsid w:val="006514EC"/>
    <w:rsid w:val="006524AC"/>
    <w:rsid w:val="00654158"/>
    <w:rsid w:val="006629B3"/>
    <w:rsid w:val="006638D3"/>
    <w:rsid w:val="00663DC7"/>
    <w:rsid w:val="00667E24"/>
    <w:rsid w:val="00680AA0"/>
    <w:rsid w:val="0069069C"/>
    <w:rsid w:val="00691F25"/>
    <w:rsid w:val="00692453"/>
    <w:rsid w:val="00693A54"/>
    <w:rsid w:val="006940A8"/>
    <w:rsid w:val="006A319C"/>
    <w:rsid w:val="006A5313"/>
    <w:rsid w:val="006A7CFB"/>
    <w:rsid w:val="006B7DF4"/>
    <w:rsid w:val="006C41A2"/>
    <w:rsid w:val="006C4CB2"/>
    <w:rsid w:val="006D0D57"/>
    <w:rsid w:val="006D0E9D"/>
    <w:rsid w:val="006D2787"/>
    <w:rsid w:val="006E327D"/>
    <w:rsid w:val="006E6514"/>
    <w:rsid w:val="006F0A99"/>
    <w:rsid w:val="006F23A6"/>
    <w:rsid w:val="006F3AAB"/>
    <w:rsid w:val="00702E17"/>
    <w:rsid w:val="00704DA2"/>
    <w:rsid w:val="0071604D"/>
    <w:rsid w:val="00717391"/>
    <w:rsid w:val="00723814"/>
    <w:rsid w:val="00730927"/>
    <w:rsid w:val="00730DB5"/>
    <w:rsid w:val="00740136"/>
    <w:rsid w:val="00740593"/>
    <w:rsid w:val="00742110"/>
    <w:rsid w:val="0075020D"/>
    <w:rsid w:val="0075084A"/>
    <w:rsid w:val="00752701"/>
    <w:rsid w:val="0075523B"/>
    <w:rsid w:val="00763099"/>
    <w:rsid w:val="00764503"/>
    <w:rsid w:val="00767B85"/>
    <w:rsid w:val="00770909"/>
    <w:rsid w:val="00770ECB"/>
    <w:rsid w:val="00774E09"/>
    <w:rsid w:val="00775934"/>
    <w:rsid w:val="007811FE"/>
    <w:rsid w:val="007827E6"/>
    <w:rsid w:val="007855DD"/>
    <w:rsid w:val="00786498"/>
    <w:rsid w:val="007872A9"/>
    <w:rsid w:val="0079118D"/>
    <w:rsid w:val="007916B7"/>
    <w:rsid w:val="00792095"/>
    <w:rsid w:val="007922F9"/>
    <w:rsid w:val="00793043"/>
    <w:rsid w:val="00796396"/>
    <w:rsid w:val="007A1886"/>
    <w:rsid w:val="007B2B10"/>
    <w:rsid w:val="007B3B3B"/>
    <w:rsid w:val="007B6169"/>
    <w:rsid w:val="007C216D"/>
    <w:rsid w:val="007C24AB"/>
    <w:rsid w:val="007C2A88"/>
    <w:rsid w:val="007C3937"/>
    <w:rsid w:val="007C6644"/>
    <w:rsid w:val="007C70F8"/>
    <w:rsid w:val="007D0563"/>
    <w:rsid w:val="007D0B69"/>
    <w:rsid w:val="007D23AE"/>
    <w:rsid w:val="007E06FC"/>
    <w:rsid w:val="007E1F99"/>
    <w:rsid w:val="007E50A2"/>
    <w:rsid w:val="007E613B"/>
    <w:rsid w:val="007E78AA"/>
    <w:rsid w:val="007F1550"/>
    <w:rsid w:val="007F5A6D"/>
    <w:rsid w:val="008043FC"/>
    <w:rsid w:val="008078AC"/>
    <w:rsid w:val="008134DE"/>
    <w:rsid w:val="00817662"/>
    <w:rsid w:val="0082045C"/>
    <w:rsid w:val="00820553"/>
    <w:rsid w:val="008231E2"/>
    <w:rsid w:val="00830456"/>
    <w:rsid w:val="008315D7"/>
    <w:rsid w:val="00832D3F"/>
    <w:rsid w:val="00834336"/>
    <w:rsid w:val="00840805"/>
    <w:rsid w:val="0084140D"/>
    <w:rsid w:val="00846CB2"/>
    <w:rsid w:val="00853D94"/>
    <w:rsid w:val="0085433C"/>
    <w:rsid w:val="0085517E"/>
    <w:rsid w:val="0085741A"/>
    <w:rsid w:val="00862B71"/>
    <w:rsid w:val="00867951"/>
    <w:rsid w:val="00871C42"/>
    <w:rsid w:val="00872778"/>
    <w:rsid w:val="00873B54"/>
    <w:rsid w:val="00881666"/>
    <w:rsid w:val="00884A04"/>
    <w:rsid w:val="00884C1F"/>
    <w:rsid w:val="00886166"/>
    <w:rsid w:val="00890FD8"/>
    <w:rsid w:val="0089533E"/>
    <w:rsid w:val="008A49C1"/>
    <w:rsid w:val="008A6486"/>
    <w:rsid w:val="008B1863"/>
    <w:rsid w:val="008B55B8"/>
    <w:rsid w:val="008B6079"/>
    <w:rsid w:val="008B715A"/>
    <w:rsid w:val="008C1DF0"/>
    <w:rsid w:val="008C42E8"/>
    <w:rsid w:val="008C5C6A"/>
    <w:rsid w:val="008E6270"/>
    <w:rsid w:val="008E7C43"/>
    <w:rsid w:val="008F1757"/>
    <w:rsid w:val="008F4B45"/>
    <w:rsid w:val="008F54B6"/>
    <w:rsid w:val="008F6AD8"/>
    <w:rsid w:val="00900C57"/>
    <w:rsid w:val="00901EDB"/>
    <w:rsid w:val="009032DE"/>
    <w:rsid w:val="00907A06"/>
    <w:rsid w:val="00911ABD"/>
    <w:rsid w:val="00913F74"/>
    <w:rsid w:val="00925D4D"/>
    <w:rsid w:val="00927804"/>
    <w:rsid w:val="00932498"/>
    <w:rsid w:val="0093286C"/>
    <w:rsid w:val="00934130"/>
    <w:rsid w:val="009341CA"/>
    <w:rsid w:val="00934385"/>
    <w:rsid w:val="00940A60"/>
    <w:rsid w:val="0094183F"/>
    <w:rsid w:val="00946D79"/>
    <w:rsid w:val="009478A9"/>
    <w:rsid w:val="00950E5F"/>
    <w:rsid w:val="00951C56"/>
    <w:rsid w:val="0095271D"/>
    <w:rsid w:val="009538EB"/>
    <w:rsid w:val="00953999"/>
    <w:rsid w:val="00954C5B"/>
    <w:rsid w:val="00954CC1"/>
    <w:rsid w:val="009614F4"/>
    <w:rsid w:val="00965143"/>
    <w:rsid w:val="00965980"/>
    <w:rsid w:val="00971C49"/>
    <w:rsid w:val="00971E13"/>
    <w:rsid w:val="00972AB1"/>
    <w:rsid w:val="00983212"/>
    <w:rsid w:val="009840F8"/>
    <w:rsid w:val="0098476A"/>
    <w:rsid w:val="00986158"/>
    <w:rsid w:val="009900A2"/>
    <w:rsid w:val="00991217"/>
    <w:rsid w:val="0099128B"/>
    <w:rsid w:val="00991523"/>
    <w:rsid w:val="00996760"/>
    <w:rsid w:val="009A1C43"/>
    <w:rsid w:val="009A4549"/>
    <w:rsid w:val="009B0E19"/>
    <w:rsid w:val="009C00D6"/>
    <w:rsid w:val="009C1D25"/>
    <w:rsid w:val="009C66F9"/>
    <w:rsid w:val="009C756F"/>
    <w:rsid w:val="009D187D"/>
    <w:rsid w:val="009D18D0"/>
    <w:rsid w:val="009D5489"/>
    <w:rsid w:val="009E1086"/>
    <w:rsid w:val="009E4D92"/>
    <w:rsid w:val="009E6FFA"/>
    <w:rsid w:val="009F4E05"/>
    <w:rsid w:val="00A00C6D"/>
    <w:rsid w:val="00A00DF7"/>
    <w:rsid w:val="00A03492"/>
    <w:rsid w:val="00A0584A"/>
    <w:rsid w:val="00A07F33"/>
    <w:rsid w:val="00A12DDC"/>
    <w:rsid w:val="00A15029"/>
    <w:rsid w:val="00A30694"/>
    <w:rsid w:val="00A341DC"/>
    <w:rsid w:val="00A34FD4"/>
    <w:rsid w:val="00A350E6"/>
    <w:rsid w:val="00A42210"/>
    <w:rsid w:val="00A4291B"/>
    <w:rsid w:val="00A4371C"/>
    <w:rsid w:val="00A44564"/>
    <w:rsid w:val="00A537DE"/>
    <w:rsid w:val="00A54A18"/>
    <w:rsid w:val="00A55CD8"/>
    <w:rsid w:val="00A57BBC"/>
    <w:rsid w:val="00A601F0"/>
    <w:rsid w:val="00A6133B"/>
    <w:rsid w:val="00A66913"/>
    <w:rsid w:val="00A75B60"/>
    <w:rsid w:val="00A77B6C"/>
    <w:rsid w:val="00A80E87"/>
    <w:rsid w:val="00A81BFA"/>
    <w:rsid w:val="00A84BDE"/>
    <w:rsid w:val="00A8790C"/>
    <w:rsid w:val="00A93A6E"/>
    <w:rsid w:val="00A94255"/>
    <w:rsid w:val="00A94285"/>
    <w:rsid w:val="00AA17B4"/>
    <w:rsid w:val="00AA5A53"/>
    <w:rsid w:val="00AA71C4"/>
    <w:rsid w:val="00AB395C"/>
    <w:rsid w:val="00AB3E19"/>
    <w:rsid w:val="00AB5CD4"/>
    <w:rsid w:val="00AB6E89"/>
    <w:rsid w:val="00AC0048"/>
    <w:rsid w:val="00AC017F"/>
    <w:rsid w:val="00AC49B8"/>
    <w:rsid w:val="00AC4DC6"/>
    <w:rsid w:val="00AC721E"/>
    <w:rsid w:val="00AD1E75"/>
    <w:rsid w:val="00AE0369"/>
    <w:rsid w:val="00AE0A5E"/>
    <w:rsid w:val="00AE3340"/>
    <w:rsid w:val="00AE3883"/>
    <w:rsid w:val="00AE3C82"/>
    <w:rsid w:val="00AE44B2"/>
    <w:rsid w:val="00AE7324"/>
    <w:rsid w:val="00AF02B8"/>
    <w:rsid w:val="00AF1307"/>
    <w:rsid w:val="00AF2E6D"/>
    <w:rsid w:val="00AF4C7B"/>
    <w:rsid w:val="00AF6312"/>
    <w:rsid w:val="00AF634D"/>
    <w:rsid w:val="00B00767"/>
    <w:rsid w:val="00B01B42"/>
    <w:rsid w:val="00B03490"/>
    <w:rsid w:val="00B0517B"/>
    <w:rsid w:val="00B20AE2"/>
    <w:rsid w:val="00B2361A"/>
    <w:rsid w:val="00B23EE8"/>
    <w:rsid w:val="00B27A6A"/>
    <w:rsid w:val="00B30164"/>
    <w:rsid w:val="00B30339"/>
    <w:rsid w:val="00B31F1B"/>
    <w:rsid w:val="00B33F01"/>
    <w:rsid w:val="00B36CB1"/>
    <w:rsid w:val="00B37B63"/>
    <w:rsid w:val="00B43FB9"/>
    <w:rsid w:val="00B44918"/>
    <w:rsid w:val="00B468F5"/>
    <w:rsid w:val="00B476D2"/>
    <w:rsid w:val="00B51127"/>
    <w:rsid w:val="00B544EB"/>
    <w:rsid w:val="00B54585"/>
    <w:rsid w:val="00B561E6"/>
    <w:rsid w:val="00B578C5"/>
    <w:rsid w:val="00B63600"/>
    <w:rsid w:val="00B66E85"/>
    <w:rsid w:val="00B70955"/>
    <w:rsid w:val="00B71F71"/>
    <w:rsid w:val="00B72BBC"/>
    <w:rsid w:val="00B73B77"/>
    <w:rsid w:val="00B7604B"/>
    <w:rsid w:val="00B76F87"/>
    <w:rsid w:val="00B81674"/>
    <w:rsid w:val="00B81FDE"/>
    <w:rsid w:val="00B8561F"/>
    <w:rsid w:val="00B85F52"/>
    <w:rsid w:val="00B927B3"/>
    <w:rsid w:val="00B940BC"/>
    <w:rsid w:val="00B96F32"/>
    <w:rsid w:val="00B974A8"/>
    <w:rsid w:val="00B97B2E"/>
    <w:rsid w:val="00BA66CC"/>
    <w:rsid w:val="00BA7A13"/>
    <w:rsid w:val="00BA7FA9"/>
    <w:rsid w:val="00BB5AFB"/>
    <w:rsid w:val="00BC1226"/>
    <w:rsid w:val="00BC3AF0"/>
    <w:rsid w:val="00BC3C1A"/>
    <w:rsid w:val="00BC50AE"/>
    <w:rsid w:val="00BD075C"/>
    <w:rsid w:val="00BE0B2B"/>
    <w:rsid w:val="00BE10C8"/>
    <w:rsid w:val="00BE314A"/>
    <w:rsid w:val="00BE4C96"/>
    <w:rsid w:val="00BE5131"/>
    <w:rsid w:val="00BE659F"/>
    <w:rsid w:val="00BF3106"/>
    <w:rsid w:val="00BF366D"/>
    <w:rsid w:val="00BF4739"/>
    <w:rsid w:val="00BF7A90"/>
    <w:rsid w:val="00C0529B"/>
    <w:rsid w:val="00C05EC6"/>
    <w:rsid w:val="00C05EEA"/>
    <w:rsid w:val="00C1367B"/>
    <w:rsid w:val="00C14450"/>
    <w:rsid w:val="00C14463"/>
    <w:rsid w:val="00C2229C"/>
    <w:rsid w:val="00C30873"/>
    <w:rsid w:val="00C34485"/>
    <w:rsid w:val="00C37A21"/>
    <w:rsid w:val="00C37AC1"/>
    <w:rsid w:val="00C50E91"/>
    <w:rsid w:val="00C6023D"/>
    <w:rsid w:val="00C626DB"/>
    <w:rsid w:val="00C70DA5"/>
    <w:rsid w:val="00C71B1D"/>
    <w:rsid w:val="00C76836"/>
    <w:rsid w:val="00C76AB6"/>
    <w:rsid w:val="00C8250B"/>
    <w:rsid w:val="00C85CDA"/>
    <w:rsid w:val="00C87670"/>
    <w:rsid w:val="00C879E7"/>
    <w:rsid w:val="00C90F41"/>
    <w:rsid w:val="00C918A5"/>
    <w:rsid w:val="00C95109"/>
    <w:rsid w:val="00C96BD0"/>
    <w:rsid w:val="00CA3468"/>
    <w:rsid w:val="00CA47C1"/>
    <w:rsid w:val="00CA55A0"/>
    <w:rsid w:val="00CB19BE"/>
    <w:rsid w:val="00CB2C03"/>
    <w:rsid w:val="00CB2C59"/>
    <w:rsid w:val="00CB3F24"/>
    <w:rsid w:val="00CB54AE"/>
    <w:rsid w:val="00CC2FE9"/>
    <w:rsid w:val="00CC35C5"/>
    <w:rsid w:val="00CE1163"/>
    <w:rsid w:val="00CE319A"/>
    <w:rsid w:val="00CF159B"/>
    <w:rsid w:val="00CF1AB1"/>
    <w:rsid w:val="00CF418E"/>
    <w:rsid w:val="00CF607E"/>
    <w:rsid w:val="00CF644C"/>
    <w:rsid w:val="00D03DCA"/>
    <w:rsid w:val="00D056D9"/>
    <w:rsid w:val="00D067DD"/>
    <w:rsid w:val="00D17BCF"/>
    <w:rsid w:val="00D251F1"/>
    <w:rsid w:val="00D26AC0"/>
    <w:rsid w:val="00D33851"/>
    <w:rsid w:val="00D34927"/>
    <w:rsid w:val="00D35CCA"/>
    <w:rsid w:val="00D372C4"/>
    <w:rsid w:val="00D40B57"/>
    <w:rsid w:val="00D41AF6"/>
    <w:rsid w:val="00D44E17"/>
    <w:rsid w:val="00D50F76"/>
    <w:rsid w:val="00D52765"/>
    <w:rsid w:val="00D5381E"/>
    <w:rsid w:val="00D5414D"/>
    <w:rsid w:val="00D57FDE"/>
    <w:rsid w:val="00D61AE9"/>
    <w:rsid w:val="00D7217F"/>
    <w:rsid w:val="00D72229"/>
    <w:rsid w:val="00D73875"/>
    <w:rsid w:val="00D77BBE"/>
    <w:rsid w:val="00D815C4"/>
    <w:rsid w:val="00D87953"/>
    <w:rsid w:val="00D87DA2"/>
    <w:rsid w:val="00D92BB3"/>
    <w:rsid w:val="00D940D5"/>
    <w:rsid w:val="00D950D2"/>
    <w:rsid w:val="00D96084"/>
    <w:rsid w:val="00D962C2"/>
    <w:rsid w:val="00D97188"/>
    <w:rsid w:val="00D976FC"/>
    <w:rsid w:val="00DA1AE3"/>
    <w:rsid w:val="00DA4B6A"/>
    <w:rsid w:val="00DC22FB"/>
    <w:rsid w:val="00DC293C"/>
    <w:rsid w:val="00DC3A00"/>
    <w:rsid w:val="00DD13AF"/>
    <w:rsid w:val="00DD24D6"/>
    <w:rsid w:val="00DE233D"/>
    <w:rsid w:val="00DE3CDB"/>
    <w:rsid w:val="00DE3EA9"/>
    <w:rsid w:val="00DE4EEC"/>
    <w:rsid w:val="00DE63C1"/>
    <w:rsid w:val="00DE7B28"/>
    <w:rsid w:val="00DF126A"/>
    <w:rsid w:val="00DF4140"/>
    <w:rsid w:val="00DF7785"/>
    <w:rsid w:val="00E03B5D"/>
    <w:rsid w:val="00E03BBA"/>
    <w:rsid w:val="00E05A73"/>
    <w:rsid w:val="00E06238"/>
    <w:rsid w:val="00E067BD"/>
    <w:rsid w:val="00E10EC8"/>
    <w:rsid w:val="00E129FD"/>
    <w:rsid w:val="00E17D65"/>
    <w:rsid w:val="00E2583E"/>
    <w:rsid w:val="00E2613D"/>
    <w:rsid w:val="00E30831"/>
    <w:rsid w:val="00E34FAC"/>
    <w:rsid w:val="00E37C5D"/>
    <w:rsid w:val="00E42395"/>
    <w:rsid w:val="00E4290B"/>
    <w:rsid w:val="00E42AA2"/>
    <w:rsid w:val="00E54694"/>
    <w:rsid w:val="00E54BE1"/>
    <w:rsid w:val="00E55074"/>
    <w:rsid w:val="00E62167"/>
    <w:rsid w:val="00E709DA"/>
    <w:rsid w:val="00E70C48"/>
    <w:rsid w:val="00E754EB"/>
    <w:rsid w:val="00E75576"/>
    <w:rsid w:val="00E7560C"/>
    <w:rsid w:val="00E77F00"/>
    <w:rsid w:val="00E822E0"/>
    <w:rsid w:val="00E84D8D"/>
    <w:rsid w:val="00E86334"/>
    <w:rsid w:val="00E91452"/>
    <w:rsid w:val="00E939E5"/>
    <w:rsid w:val="00EA63B5"/>
    <w:rsid w:val="00EA684F"/>
    <w:rsid w:val="00EB0E10"/>
    <w:rsid w:val="00EB14D6"/>
    <w:rsid w:val="00EB2301"/>
    <w:rsid w:val="00EB24B7"/>
    <w:rsid w:val="00EB6864"/>
    <w:rsid w:val="00EB79FB"/>
    <w:rsid w:val="00EC610A"/>
    <w:rsid w:val="00ED00F7"/>
    <w:rsid w:val="00ED3A3F"/>
    <w:rsid w:val="00ED4220"/>
    <w:rsid w:val="00ED4A40"/>
    <w:rsid w:val="00ED5C56"/>
    <w:rsid w:val="00EE0A92"/>
    <w:rsid w:val="00EE3327"/>
    <w:rsid w:val="00EF0E1A"/>
    <w:rsid w:val="00EF357F"/>
    <w:rsid w:val="00EF39CE"/>
    <w:rsid w:val="00F005E2"/>
    <w:rsid w:val="00F02D26"/>
    <w:rsid w:val="00F0540F"/>
    <w:rsid w:val="00F14EDE"/>
    <w:rsid w:val="00F157D8"/>
    <w:rsid w:val="00F204FC"/>
    <w:rsid w:val="00F227C1"/>
    <w:rsid w:val="00F2441B"/>
    <w:rsid w:val="00F25CC6"/>
    <w:rsid w:val="00F33A69"/>
    <w:rsid w:val="00F353C7"/>
    <w:rsid w:val="00F35C49"/>
    <w:rsid w:val="00F434F2"/>
    <w:rsid w:val="00F4373D"/>
    <w:rsid w:val="00F46967"/>
    <w:rsid w:val="00F47F06"/>
    <w:rsid w:val="00F544E9"/>
    <w:rsid w:val="00F5480D"/>
    <w:rsid w:val="00F5536F"/>
    <w:rsid w:val="00F553F0"/>
    <w:rsid w:val="00F5692C"/>
    <w:rsid w:val="00F60403"/>
    <w:rsid w:val="00F61067"/>
    <w:rsid w:val="00F74F94"/>
    <w:rsid w:val="00F7535E"/>
    <w:rsid w:val="00F75498"/>
    <w:rsid w:val="00F77E0D"/>
    <w:rsid w:val="00F808B8"/>
    <w:rsid w:val="00F84226"/>
    <w:rsid w:val="00F93338"/>
    <w:rsid w:val="00FA0B62"/>
    <w:rsid w:val="00FA1981"/>
    <w:rsid w:val="00FA2F69"/>
    <w:rsid w:val="00FA77AA"/>
    <w:rsid w:val="00FA7B0B"/>
    <w:rsid w:val="00FB0E79"/>
    <w:rsid w:val="00FB3E87"/>
    <w:rsid w:val="00FB6048"/>
    <w:rsid w:val="00FC4C62"/>
    <w:rsid w:val="00FC68CF"/>
    <w:rsid w:val="00FC7368"/>
    <w:rsid w:val="00FC7AE1"/>
    <w:rsid w:val="00FC7B0B"/>
    <w:rsid w:val="00FD0140"/>
    <w:rsid w:val="00FD24F1"/>
    <w:rsid w:val="00FE5251"/>
    <w:rsid w:val="00FE6814"/>
    <w:rsid w:val="00FE6E1C"/>
    <w:rsid w:val="00FF1B95"/>
    <w:rsid w:val="00FF23B6"/>
    <w:rsid w:val="00FF6EA4"/>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97535C"/>
  <w15:chartTrackingRefBased/>
  <w15:docId w15:val="{856E432C-9988-544B-B30D-6B4EFA0F0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ED0"/>
    <w:pPr>
      <w:spacing w:after="200" w:line="276" w:lineRule="auto"/>
    </w:pPr>
    <w:rPr>
      <w:sz w:val="22"/>
      <w:szCs w:val="28"/>
      <w:lang w:val="en-US" w:eastAsia="en-US" w:bidi="bn-IN"/>
    </w:rPr>
  </w:style>
  <w:style w:type="paragraph" w:styleId="Judul1">
    <w:name w:val="heading 1"/>
    <w:next w:val="Normal"/>
    <w:link w:val="Judul1KAR"/>
    <w:qFormat/>
    <w:rsid w:val="00ED3A3F"/>
    <w:pPr>
      <w:keepNext/>
      <w:keepLines/>
      <w:pBdr>
        <w:top w:val="nil"/>
        <w:left w:val="nil"/>
        <w:bottom w:val="nil"/>
        <w:right w:val="nil"/>
        <w:between w:val="nil"/>
        <w:bar w:val="nil"/>
      </w:pBdr>
      <w:spacing w:before="240" w:after="120" w:line="360" w:lineRule="auto"/>
      <w:outlineLvl w:val="0"/>
    </w:pPr>
    <w:rPr>
      <w:rFonts w:ascii="Times New Roman Bold" w:eastAsia="Times New Roman Bold" w:hAnsi="Times New Roman Bold" w:cs="Times New Roman Bold"/>
      <w:color w:val="000000"/>
      <w:sz w:val="28"/>
      <w:szCs w:val="28"/>
      <w:u w:color="000000"/>
      <w:bdr w:val="nil"/>
      <w:lang w:val="en-US" w:eastAsia="fi-FI"/>
    </w:rPr>
  </w:style>
  <w:style w:type="paragraph" w:styleId="Judul2">
    <w:name w:val="heading 2"/>
    <w:next w:val="Normal"/>
    <w:link w:val="Judul2KAR"/>
    <w:qFormat/>
    <w:rsid w:val="00ED3A3F"/>
    <w:pPr>
      <w:keepNext/>
      <w:keepLines/>
      <w:pBdr>
        <w:top w:val="nil"/>
        <w:left w:val="nil"/>
        <w:bottom w:val="nil"/>
        <w:right w:val="nil"/>
        <w:between w:val="nil"/>
        <w:bar w:val="nil"/>
      </w:pBdr>
      <w:spacing w:before="40" w:after="120" w:line="360" w:lineRule="auto"/>
      <w:outlineLvl w:val="1"/>
    </w:pPr>
    <w:rPr>
      <w:rFonts w:ascii="Times New Roman Bold" w:eastAsia="Times New Roman Bold" w:hAnsi="Times New Roman Bold" w:cs="Times New Roman Bold"/>
      <w:color w:val="000000"/>
      <w:sz w:val="24"/>
      <w:szCs w:val="24"/>
      <w:u w:color="000000"/>
      <w:bdr w:val="nil"/>
      <w:lang w:val="en-US" w:eastAsia="fi-FI"/>
    </w:rPr>
  </w:style>
  <w:style w:type="paragraph" w:styleId="Judul3">
    <w:name w:val="heading 3"/>
    <w:next w:val="Normal"/>
    <w:link w:val="Judul3KAR"/>
    <w:qFormat/>
    <w:rsid w:val="00ED3A3F"/>
    <w:pPr>
      <w:keepNext/>
      <w:keepLines/>
      <w:pBdr>
        <w:top w:val="nil"/>
        <w:left w:val="nil"/>
        <w:bottom w:val="nil"/>
        <w:right w:val="nil"/>
        <w:between w:val="nil"/>
        <w:bar w:val="nil"/>
      </w:pBdr>
      <w:spacing w:before="40" w:after="120" w:line="360" w:lineRule="auto"/>
      <w:outlineLvl w:val="2"/>
    </w:pPr>
    <w:rPr>
      <w:rFonts w:ascii="Times New Roman" w:eastAsia="Times New Roman" w:hAnsi="Times New Roman"/>
      <w:color w:val="000000"/>
      <w:sz w:val="24"/>
      <w:szCs w:val="24"/>
      <w:u w:color="000000"/>
      <w:bdr w:val="nil"/>
      <w:lang w:val="en-US" w:eastAsia="fi-FI"/>
    </w:rPr>
  </w:style>
  <w:style w:type="paragraph" w:styleId="Judul4">
    <w:name w:val="heading 4"/>
    <w:basedOn w:val="Normal"/>
    <w:next w:val="Normal"/>
    <w:link w:val="Judul4KAR"/>
    <w:uiPriority w:val="9"/>
    <w:unhideWhenUsed/>
    <w:qFormat/>
    <w:rsid w:val="00ED3A3F"/>
    <w:pPr>
      <w:keepNext/>
      <w:keepLines/>
      <w:pBdr>
        <w:top w:val="nil"/>
        <w:left w:val="nil"/>
        <w:bottom w:val="nil"/>
        <w:right w:val="nil"/>
        <w:between w:val="nil"/>
        <w:bar w:val="nil"/>
      </w:pBdr>
      <w:spacing w:before="200" w:after="0" w:line="360" w:lineRule="auto"/>
      <w:outlineLvl w:val="3"/>
    </w:pPr>
    <w:rPr>
      <w:rFonts w:ascii="Times New Roman" w:eastAsia="Times New Roman" w:hAnsi="Times New Roman"/>
      <w:bCs/>
      <w:iCs/>
      <w:sz w:val="24"/>
      <w:szCs w:val="24"/>
      <w:u w:color="000000"/>
      <w:bdr w:val="nil"/>
      <w:lang w:bidi="ar-SA"/>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eksCatatanKaki">
    <w:name w:val="footnote text"/>
    <w:basedOn w:val="Normal"/>
    <w:link w:val="TeksCatatanKakiKAR"/>
    <w:uiPriority w:val="99"/>
    <w:rsid w:val="00934130"/>
    <w:pPr>
      <w:spacing w:after="0" w:line="240" w:lineRule="auto"/>
    </w:pPr>
    <w:rPr>
      <w:rFonts w:ascii="Times New Roman" w:eastAsia="SimSun" w:hAnsi="Times New Roman"/>
      <w:sz w:val="20"/>
      <w:szCs w:val="20"/>
      <w:lang w:eastAsia="zh-CN" w:bidi="ar-SA"/>
    </w:rPr>
  </w:style>
  <w:style w:type="character" w:customStyle="1" w:styleId="TeksCatatanKakiKAR">
    <w:name w:val="Teks Catatan Kaki KAR"/>
    <w:link w:val="TeksCatatanKaki"/>
    <w:uiPriority w:val="99"/>
    <w:rsid w:val="00934130"/>
    <w:rPr>
      <w:rFonts w:ascii="Times New Roman" w:eastAsia="SimSun" w:hAnsi="Times New Roman" w:cs="Times New Roman"/>
      <w:sz w:val="20"/>
      <w:szCs w:val="20"/>
      <w:lang w:eastAsia="zh-CN" w:bidi="ar-SA"/>
    </w:rPr>
  </w:style>
  <w:style w:type="character" w:styleId="ReferensiCatatanKaki">
    <w:name w:val="footnote reference"/>
    <w:uiPriority w:val="99"/>
    <w:rsid w:val="00934130"/>
    <w:rPr>
      <w:vertAlign w:val="superscript"/>
    </w:rPr>
  </w:style>
  <w:style w:type="paragraph" w:styleId="DaftarParagraf">
    <w:name w:val="List Paragraph"/>
    <w:basedOn w:val="Normal"/>
    <w:link w:val="DaftarParagrafKAR"/>
    <w:uiPriority w:val="34"/>
    <w:qFormat/>
    <w:rsid w:val="00C37A21"/>
    <w:pPr>
      <w:ind w:left="720"/>
      <w:contextualSpacing/>
    </w:pPr>
  </w:style>
  <w:style w:type="paragraph" w:styleId="TeksBalon">
    <w:name w:val="Balloon Text"/>
    <w:basedOn w:val="Normal"/>
    <w:link w:val="TeksBalonKAR"/>
    <w:uiPriority w:val="99"/>
    <w:semiHidden/>
    <w:unhideWhenUsed/>
    <w:rsid w:val="00643BF3"/>
    <w:pPr>
      <w:spacing w:after="0" w:line="240" w:lineRule="auto"/>
    </w:pPr>
    <w:rPr>
      <w:rFonts w:ascii="Tahoma" w:hAnsi="Tahoma" w:cs="Tahoma"/>
      <w:sz w:val="16"/>
      <w:szCs w:val="20"/>
    </w:rPr>
  </w:style>
  <w:style w:type="character" w:customStyle="1" w:styleId="TeksBalonKAR">
    <w:name w:val="Teks Balon KAR"/>
    <w:link w:val="TeksBalon"/>
    <w:uiPriority w:val="99"/>
    <w:semiHidden/>
    <w:rsid w:val="00643BF3"/>
    <w:rPr>
      <w:rFonts w:ascii="Tahoma" w:hAnsi="Tahoma" w:cs="Tahoma"/>
      <w:sz w:val="16"/>
      <w:szCs w:val="20"/>
    </w:rPr>
  </w:style>
  <w:style w:type="paragraph" w:styleId="Bibliografi">
    <w:name w:val="Bibliography"/>
    <w:basedOn w:val="Normal"/>
    <w:next w:val="Normal"/>
    <w:uiPriority w:val="37"/>
    <w:unhideWhenUsed/>
    <w:rsid w:val="00D44E17"/>
  </w:style>
  <w:style w:type="paragraph" w:styleId="TidakAdaSpasi">
    <w:name w:val="No Spacing"/>
    <w:uiPriority w:val="1"/>
    <w:qFormat/>
    <w:rsid w:val="001A55CA"/>
    <w:pPr>
      <w:jc w:val="both"/>
    </w:pPr>
    <w:rPr>
      <w:sz w:val="22"/>
      <w:szCs w:val="22"/>
      <w:lang w:val="en-US" w:eastAsia="en-US"/>
    </w:rPr>
  </w:style>
  <w:style w:type="paragraph" w:styleId="Header">
    <w:name w:val="header"/>
    <w:basedOn w:val="Normal"/>
    <w:link w:val="HeaderKAR"/>
    <w:uiPriority w:val="99"/>
    <w:unhideWhenUsed/>
    <w:rsid w:val="00A00C6D"/>
    <w:pPr>
      <w:tabs>
        <w:tab w:val="center" w:pos="4680"/>
        <w:tab w:val="right" w:pos="9360"/>
      </w:tabs>
      <w:spacing w:after="0" w:line="240" w:lineRule="auto"/>
    </w:pPr>
  </w:style>
  <w:style w:type="character" w:customStyle="1" w:styleId="HeaderKAR">
    <w:name w:val="Header KAR"/>
    <w:basedOn w:val="FontParagrafDefault"/>
    <w:link w:val="Header"/>
    <w:uiPriority w:val="99"/>
    <w:rsid w:val="00A00C6D"/>
  </w:style>
  <w:style w:type="paragraph" w:styleId="Footer">
    <w:name w:val="footer"/>
    <w:basedOn w:val="Normal"/>
    <w:link w:val="FooterKAR"/>
    <w:uiPriority w:val="99"/>
    <w:unhideWhenUsed/>
    <w:rsid w:val="00A00C6D"/>
    <w:pPr>
      <w:tabs>
        <w:tab w:val="center" w:pos="4680"/>
        <w:tab w:val="right" w:pos="9360"/>
      </w:tabs>
      <w:spacing w:after="0" w:line="240" w:lineRule="auto"/>
    </w:pPr>
  </w:style>
  <w:style w:type="character" w:customStyle="1" w:styleId="FooterKAR">
    <w:name w:val="Footer KAR"/>
    <w:basedOn w:val="FontParagrafDefault"/>
    <w:link w:val="Footer"/>
    <w:uiPriority w:val="99"/>
    <w:rsid w:val="00A00C6D"/>
  </w:style>
  <w:style w:type="paragraph" w:styleId="TeksCatatanAkhir">
    <w:name w:val="endnote text"/>
    <w:basedOn w:val="Normal"/>
    <w:link w:val="TeksCatatanAkhirKAR"/>
    <w:uiPriority w:val="99"/>
    <w:semiHidden/>
    <w:unhideWhenUsed/>
    <w:rsid w:val="007811FE"/>
    <w:pPr>
      <w:spacing w:after="0" w:line="240" w:lineRule="auto"/>
    </w:pPr>
    <w:rPr>
      <w:sz w:val="20"/>
      <w:szCs w:val="25"/>
    </w:rPr>
  </w:style>
  <w:style w:type="character" w:customStyle="1" w:styleId="TeksCatatanAkhirKAR">
    <w:name w:val="Teks Catatan Akhir KAR"/>
    <w:link w:val="TeksCatatanAkhir"/>
    <w:uiPriority w:val="99"/>
    <w:semiHidden/>
    <w:rsid w:val="007811FE"/>
    <w:rPr>
      <w:sz w:val="20"/>
      <w:szCs w:val="25"/>
    </w:rPr>
  </w:style>
  <w:style w:type="character" w:styleId="ReferensiCatatanAkhir">
    <w:name w:val="endnote reference"/>
    <w:uiPriority w:val="99"/>
    <w:semiHidden/>
    <w:unhideWhenUsed/>
    <w:rsid w:val="007811FE"/>
    <w:rPr>
      <w:vertAlign w:val="superscript"/>
    </w:rPr>
  </w:style>
  <w:style w:type="character" w:styleId="Hyperlink">
    <w:name w:val="Hyperlink"/>
    <w:unhideWhenUsed/>
    <w:rsid w:val="00A07F33"/>
    <w:rPr>
      <w:color w:val="0000FF"/>
      <w:u w:val="single"/>
    </w:rPr>
  </w:style>
  <w:style w:type="paragraph" w:customStyle="1" w:styleId="Default">
    <w:name w:val="Default"/>
    <w:rsid w:val="00A07F33"/>
    <w:pPr>
      <w:autoSpaceDE w:val="0"/>
      <w:autoSpaceDN w:val="0"/>
      <w:adjustRightInd w:val="0"/>
    </w:pPr>
    <w:rPr>
      <w:rFonts w:ascii="Times New Roman" w:hAnsi="Times New Roman"/>
      <w:color w:val="000000"/>
      <w:sz w:val="24"/>
      <w:szCs w:val="24"/>
      <w:lang w:val="en-US" w:eastAsia="en-US" w:bidi="bn-IN"/>
    </w:rPr>
  </w:style>
  <w:style w:type="paragraph" w:customStyle="1" w:styleId="Style1">
    <w:name w:val="Style1"/>
    <w:basedOn w:val="TidakAdaSpasi"/>
    <w:link w:val="Style1Char"/>
    <w:qFormat/>
    <w:rsid w:val="00C76AB6"/>
    <w:pPr>
      <w:jc w:val="left"/>
    </w:pPr>
    <w:rPr>
      <w:rFonts w:cs="Vrinda"/>
    </w:rPr>
  </w:style>
  <w:style w:type="character" w:customStyle="1" w:styleId="Style1Char">
    <w:name w:val="Style1 Char"/>
    <w:link w:val="Style1"/>
    <w:rsid w:val="00C76AB6"/>
    <w:rPr>
      <w:rFonts w:ascii="Calibri" w:eastAsia="Calibri" w:hAnsi="Calibri" w:cs="Vrinda"/>
      <w:szCs w:val="22"/>
      <w:lang w:bidi="ar-SA"/>
    </w:rPr>
  </w:style>
  <w:style w:type="paragraph" w:styleId="TeksIsi2">
    <w:name w:val="Body Text 2"/>
    <w:basedOn w:val="Normal"/>
    <w:link w:val="TeksIsi2KAR"/>
    <w:semiHidden/>
    <w:rsid w:val="00FC7AE1"/>
    <w:pPr>
      <w:tabs>
        <w:tab w:val="left" w:pos="748"/>
      </w:tabs>
      <w:spacing w:after="0" w:line="360" w:lineRule="auto"/>
    </w:pPr>
    <w:rPr>
      <w:rFonts w:ascii="Times New Roman" w:eastAsia="Times New Roman" w:hAnsi="Times New Roman"/>
      <w:sz w:val="26"/>
      <w:szCs w:val="20"/>
      <w:lang w:bidi="ar-SA"/>
    </w:rPr>
  </w:style>
  <w:style w:type="character" w:customStyle="1" w:styleId="TeksIsi2KAR">
    <w:name w:val="Teks Isi 2 KAR"/>
    <w:link w:val="TeksIsi2"/>
    <w:semiHidden/>
    <w:rsid w:val="00FC7AE1"/>
    <w:rPr>
      <w:rFonts w:ascii="Times New Roman" w:eastAsia="Times New Roman" w:hAnsi="Times New Roman" w:cs="Times New Roman"/>
      <w:sz w:val="26"/>
      <w:szCs w:val="20"/>
      <w:lang w:bidi="ar-SA"/>
    </w:rPr>
  </w:style>
  <w:style w:type="character" w:styleId="ReferensiKomentar">
    <w:name w:val="annotation reference"/>
    <w:uiPriority w:val="99"/>
    <w:semiHidden/>
    <w:unhideWhenUsed/>
    <w:rsid w:val="000F3B4F"/>
    <w:rPr>
      <w:sz w:val="16"/>
      <w:szCs w:val="16"/>
    </w:rPr>
  </w:style>
  <w:style w:type="paragraph" w:styleId="TeksKomentar">
    <w:name w:val="annotation text"/>
    <w:basedOn w:val="Normal"/>
    <w:link w:val="TeksKomentarKAR"/>
    <w:uiPriority w:val="99"/>
    <w:unhideWhenUsed/>
    <w:rsid w:val="000F3B4F"/>
    <w:pPr>
      <w:spacing w:line="240" w:lineRule="auto"/>
    </w:pPr>
    <w:rPr>
      <w:sz w:val="20"/>
      <w:szCs w:val="25"/>
    </w:rPr>
  </w:style>
  <w:style w:type="character" w:customStyle="1" w:styleId="TeksKomentarKAR">
    <w:name w:val="Teks Komentar KAR"/>
    <w:link w:val="TeksKomentar"/>
    <w:uiPriority w:val="99"/>
    <w:rsid w:val="000F3B4F"/>
    <w:rPr>
      <w:sz w:val="20"/>
      <w:szCs w:val="25"/>
    </w:rPr>
  </w:style>
  <w:style w:type="paragraph" w:styleId="SubjekKomentar">
    <w:name w:val="annotation subject"/>
    <w:basedOn w:val="TeksKomentar"/>
    <w:next w:val="TeksKomentar"/>
    <w:link w:val="SubjekKomentarKAR"/>
    <w:uiPriority w:val="99"/>
    <w:semiHidden/>
    <w:unhideWhenUsed/>
    <w:rsid w:val="000F3B4F"/>
    <w:rPr>
      <w:b/>
      <w:bCs/>
    </w:rPr>
  </w:style>
  <w:style w:type="character" w:customStyle="1" w:styleId="SubjekKomentarKAR">
    <w:name w:val="Subjek Komentar KAR"/>
    <w:link w:val="SubjekKomentar"/>
    <w:uiPriority w:val="99"/>
    <w:semiHidden/>
    <w:rsid w:val="000F3B4F"/>
    <w:rPr>
      <w:b/>
      <w:bCs/>
      <w:sz w:val="20"/>
      <w:szCs w:val="25"/>
    </w:rPr>
  </w:style>
  <w:style w:type="character" w:customStyle="1" w:styleId="apple-converted-space">
    <w:name w:val="apple-converted-space"/>
    <w:basedOn w:val="FontParagrafDefault"/>
    <w:rsid w:val="00323A6E"/>
  </w:style>
  <w:style w:type="character" w:customStyle="1" w:styleId="Mention1">
    <w:name w:val="Mention1"/>
    <w:uiPriority w:val="99"/>
    <w:semiHidden/>
    <w:unhideWhenUsed/>
    <w:rsid w:val="0035562C"/>
    <w:rPr>
      <w:color w:val="2B579A"/>
      <w:shd w:val="clear" w:color="auto" w:fill="E6E6E6"/>
    </w:rPr>
  </w:style>
  <w:style w:type="character" w:customStyle="1" w:styleId="UnresolvedMention1">
    <w:name w:val="Unresolved Mention1"/>
    <w:uiPriority w:val="99"/>
    <w:semiHidden/>
    <w:unhideWhenUsed/>
    <w:rsid w:val="00AC017F"/>
    <w:rPr>
      <w:color w:val="808080"/>
      <w:shd w:val="clear" w:color="auto" w:fill="E6E6E6"/>
    </w:rPr>
  </w:style>
  <w:style w:type="character" w:customStyle="1" w:styleId="Judul1KAR">
    <w:name w:val="Judul 1 KAR"/>
    <w:link w:val="Judul1"/>
    <w:rsid w:val="00ED3A3F"/>
    <w:rPr>
      <w:rFonts w:ascii="Times New Roman Bold" w:eastAsia="Times New Roman Bold" w:hAnsi="Times New Roman Bold" w:cs="Times New Roman Bold"/>
      <w:color w:val="000000"/>
      <w:sz w:val="28"/>
      <w:u w:color="000000"/>
      <w:bdr w:val="nil"/>
      <w:lang w:eastAsia="fi-FI" w:bidi="ar-SA"/>
    </w:rPr>
  </w:style>
  <w:style w:type="character" w:customStyle="1" w:styleId="Judul2KAR">
    <w:name w:val="Judul 2 KAR"/>
    <w:link w:val="Judul2"/>
    <w:rsid w:val="00ED3A3F"/>
    <w:rPr>
      <w:rFonts w:ascii="Times New Roman Bold" w:eastAsia="Times New Roman Bold" w:hAnsi="Times New Roman Bold" w:cs="Times New Roman Bold"/>
      <w:color w:val="000000"/>
      <w:sz w:val="24"/>
      <w:szCs w:val="24"/>
      <w:u w:color="000000"/>
      <w:bdr w:val="nil"/>
      <w:lang w:eastAsia="fi-FI" w:bidi="ar-SA"/>
    </w:rPr>
  </w:style>
  <w:style w:type="character" w:customStyle="1" w:styleId="Judul3KAR">
    <w:name w:val="Judul 3 KAR"/>
    <w:link w:val="Judul3"/>
    <w:rsid w:val="00ED3A3F"/>
    <w:rPr>
      <w:rFonts w:ascii="Times New Roman" w:eastAsia="Times New Roman" w:hAnsi="Times New Roman" w:cs="Times New Roman"/>
      <w:color w:val="000000"/>
      <w:sz w:val="24"/>
      <w:szCs w:val="24"/>
      <w:u w:color="000000"/>
      <w:bdr w:val="nil"/>
      <w:lang w:eastAsia="fi-FI" w:bidi="ar-SA"/>
    </w:rPr>
  </w:style>
  <w:style w:type="character" w:customStyle="1" w:styleId="Judul4KAR">
    <w:name w:val="Judul 4 KAR"/>
    <w:link w:val="Judul4"/>
    <w:uiPriority w:val="9"/>
    <w:rsid w:val="00ED3A3F"/>
    <w:rPr>
      <w:rFonts w:ascii="Times New Roman" w:eastAsia="Times New Roman" w:hAnsi="Times New Roman" w:cs="Times New Roman"/>
      <w:bCs/>
      <w:iCs/>
      <w:sz w:val="24"/>
      <w:szCs w:val="24"/>
      <w:u w:color="000000"/>
      <w:bdr w:val="nil"/>
      <w:lang w:bidi="ar-SA"/>
    </w:rPr>
  </w:style>
  <w:style w:type="table" w:customStyle="1" w:styleId="TableNormal1">
    <w:name w:val="Table Normal1"/>
    <w:rsid w:val="00ED3A3F"/>
    <w:pPr>
      <w:pBdr>
        <w:top w:val="nil"/>
        <w:left w:val="nil"/>
        <w:bottom w:val="nil"/>
        <w:right w:val="nil"/>
        <w:between w:val="nil"/>
        <w:bar w:val="nil"/>
      </w:pBdr>
    </w:pPr>
    <w:rPr>
      <w:rFonts w:ascii="Times New Roman" w:eastAsia="Arial Unicode MS" w:hAnsi="Times New Roman"/>
      <w:sz w:val="24"/>
      <w:szCs w:val="24"/>
      <w:bdr w:val="nil"/>
      <w:lang w:val="fi-FI" w:eastAsia="fi-FI"/>
    </w:rPr>
    <w:tblPr>
      <w:tblInd w:w="0" w:type="dxa"/>
      <w:tblCellMar>
        <w:top w:w="0" w:type="dxa"/>
        <w:left w:w="0" w:type="dxa"/>
        <w:bottom w:w="0" w:type="dxa"/>
        <w:right w:w="0" w:type="dxa"/>
      </w:tblCellMar>
    </w:tblPr>
  </w:style>
  <w:style w:type="paragraph" w:customStyle="1" w:styleId="Yl-jaalaotsake">
    <w:name w:val="Ylä- ja alaotsake"/>
    <w:rsid w:val="00ED3A3F"/>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lang w:val="fi-FI" w:eastAsia="fi-FI"/>
    </w:rPr>
  </w:style>
  <w:style w:type="paragraph" w:styleId="JudulTOC">
    <w:name w:val="TOC Heading"/>
    <w:next w:val="Normal"/>
    <w:uiPriority w:val="39"/>
    <w:qFormat/>
    <w:rsid w:val="00ED3A3F"/>
    <w:pPr>
      <w:keepNext/>
      <w:keepLines/>
      <w:pBdr>
        <w:top w:val="nil"/>
        <w:left w:val="nil"/>
        <w:bottom w:val="nil"/>
        <w:right w:val="nil"/>
        <w:between w:val="nil"/>
        <w:bar w:val="nil"/>
      </w:pBdr>
      <w:spacing w:before="240" w:after="120" w:line="259" w:lineRule="auto"/>
    </w:pPr>
    <w:rPr>
      <w:rFonts w:ascii="Calibri Light" w:eastAsia="Calibri Light" w:hAnsi="Calibri Light" w:cs="Calibri Light"/>
      <w:color w:val="2E74B5"/>
      <w:sz w:val="32"/>
      <w:szCs w:val="32"/>
      <w:u w:color="2E74B5"/>
      <w:bdr w:val="nil"/>
      <w:lang w:val="en-US" w:eastAsia="fi-FI"/>
    </w:rPr>
  </w:style>
  <w:style w:type="paragraph" w:customStyle="1" w:styleId="TOC11">
    <w:name w:val="TOC 1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val="en-US" w:eastAsia="fi-FI"/>
    </w:rPr>
  </w:style>
  <w:style w:type="paragraph" w:customStyle="1" w:styleId="TOC21">
    <w:name w:val="TOC 2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val="fi-FI" w:eastAsia="fi-FI"/>
    </w:rPr>
  </w:style>
  <w:style w:type="paragraph" w:customStyle="1" w:styleId="TOC31">
    <w:name w:val="TOC 31"/>
    <w:rsid w:val="00ED3A3F"/>
    <w:pPr>
      <w:pBdr>
        <w:top w:val="nil"/>
        <w:left w:val="nil"/>
        <w:bottom w:val="nil"/>
        <w:right w:val="nil"/>
        <w:between w:val="nil"/>
        <w:bar w:val="nil"/>
      </w:pBdr>
      <w:tabs>
        <w:tab w:val="right" w:pos="9044"/>
      </w:tabs>
      <w:spacing w:after="100" w:line="360" w:lineRule="auto"/>
      <w:ind w:left="480"/>
    </w:pPr>
    <w:rPr>
      <w:rFonts w:ascii="Times New Roman" w:eastAsia="Times New Roman" w:hAnsi="Times New Roman"/>
      <w:color w:val="000000"/>
      <w:sz w:val="24"/>
      <w:szCs w:val="24"/>
      <w:u w:color="000000"/>
      <w:bdr w:val="nil"/>
      <w:lang w:val="en-US" w:eastAsia="fi-FI"/>
    </w:rPr>
  </w:style>
  <w:style w:type="numbering" w:customStyle="1" w:styleId="List0">
    <w:name w:val="List 0"/>
    <w:basedOn w:val="Tuotutyyli1"/>
    <w:rsid w:val="00ED3A3F"/>
    <w:pPr>
      <w:numPr>
        <w:numId w:val="1"/>
      </w:numPr>
    </w:pPr>
  </w:style>
  <w:style w:type="numbering" w:customStyle="1" w:styleId="Tuotutyyli1">
    <w:name w:val="Tuotu tyyli: 1"/>
    <w:rsid w:val="00ED3A3F"/>
  </w:style>
  <w:style w:type="character" w:customStyle="1" w:styleId="Linkki">
    <w:name w:val="Linkki"/>
    <w:rsid w:val="00ED3A3F"/>
    <w:rPr>
      <w:color w:val="0563C1"/>
      <w:u w:val="single" w:color="0563C1"/>
    </w:rPr>
  </w:style>
  <w:style w:type="character" w:customStyle="1" w:styleId="Hyperlink0">
    <w:name w:val="Hyperlink.0"/>
    <w:rsid w:val="00ED3A3F"/>
    <w:rPr>
      <w:color w:val="0563C1"/>
      <w:sz w:val="22"/>
      <w:szCs w:val="22"/>
      <w:u w:val="single" w:color="0563C1"/>
      <w:lang w:val="en-US"/>
    </w:rPr>
  </w:style>
  <w:style w:type="character" w:customStyle="1" w:styleId="Hyperlink1">
    <w:name w:val="Hyperlink.1"/>
    <w:rsid w:val="00ED3A3F"/>
    <w:rPr>
      <w:color w:val="0563C1"/>
      <w:sz w:val="22"/>
      <w:szCs w:val="22"/>
      <w:u w:val="single" w:color="0563C1"/>
    </w:rPr>
  </w:style>
  <w:style w:type="character" w:customStyle="1" w:styleId="Hyperlink2">
    <w:name w:val="Hyperlink.2"/>
    <w:rsid w:val="00ED3A3F"/>
    <w:rPr>
      <w:color w:val="0563C1"/>
      <w:u w:val="single" w:color="0563C1"/>
      <w:lang w:val="en-US"/>
    </w:rPr>
  </w:style>
  <w:style w:type="paragraph" w:styleId="TOC1">
    <w:name w:val="toc 1"/>
    <w:basedOn w:val="Normal"/>
    <w:next w:val="Normal"/>
    <w:autoRedefine/>
    <w:uiPriority w:val="39"/>
    <w:unhideWhenUsed/>
    <w:rsid w:val="00ED3A3F"/>
    <w:pPr>
      <w:pBdr>
        <w:top w:val="nil"/>
        <w:left w:val="nil"/>
        <w:bottom w:val="nil"/>
        <w:right w:val="nil"/>
        <w:between w:val="nil"/>
        <w:bar w:val="nil"/>
      </w:pBdr>
      <w:spacing w:before="120" w:after="0" w:line="360" w:lineRule="auto"/>
    </w:pPr>
    <w:rPr>
      <w:rFonts w:eastAsia="Arial Unicode MS" w:cs="Arial Unicode MS"/>
      <w:b/>
      <w:caps/>
      <w:color w:val="000000"/>
      <w:szCs w:val="22"/>
      <w:u w:color="000000"/>
      <w:bdr w:val="nil"/>
      <w:lang w:bidi="ar-SA"/>
    </w:rPr>
  </w:style>
  <w:style w:type="paragraph" w:styleId="TOC2">
    <w:name w:val="toc 2"/>
    <w:basedOn w:val="Normal"/>
    <w:next w:val="Normal"/>
    <w:autoRedefine/>
    <w:uiPriority w:val="39"/>
    <w:unhideWhenUsed/>
    <w:rsid w:val="00ED3A3F"/>
    <w:pPr>
      <w:pBdr>
        <w:top w:val="nil"/>
        <w:left w:val="nil"/>
        <w:bottom w:val="nil"/>
        <w:right w:val="nil"/>
        <w:between w:val="nil"/>
        <w:bar w:val="nil"/>
      </w:pBdr>
      <w:tabs>
        <w:tab w:val="right" w:leader="dot" w:pos="9054"/>
      </w:tabs>
      <w:spacing w:after="0" w:line="360" w:lineRule="auto"/>
      <w:ind w:left="240"/>
    </w:pPr>
    <w:rPr>
      <w:rFonts w:eastAsia="Arial Unicode MS" w:cs="Arial Unicode MS"/>
      <w:smallCaps/>
      <w:noProof/>
      <w:color w:val="000000"/>
      <w:szCs w:val="22"/>
      <w:u w:color="000000"/>
      <w:bdr w:val="nil"/>
      <w:lang w:bidi="ar-SA"/>
    </w:rPr>
  </w:style>
  <w:style w:type="paragraph" w:styleId="TOC3">
    <w:name w:val="toc 3"/>
    <w:basedOn w:val="Normal"/>
    <w:next w:val="Normal"/>
    <w:autoRedefine/>
    <w:uiPriority w:val="39"/>
    <w:unhideWhenUsed/>
    <w:rsid w:val="00ED3A3F"/>
    <w:pPr>
      <w:pBdr>
        <w:top w:val="nil"/>
        <w:left w:val="nil"/>
        <w:bottom w:val="nil"/>
        <w:right w:val="nil"/>
        <w:between w:val="nil"/>
        <w:bar w:val="nil"/>
      </w:pBdr>
      <w:spacing w:after="0" w:line="360" w:lineRule="auto"/>
      <w:ind w:left="480"/>
    </w:pPr>
    <w:rPr>
      <w:rFonts w:eastAsia="Arial Unicode MS" w:cs="Arial Unicode MS"/>
      <w:i/>
      <w:color w:val="000000"/>
      <w:szCs w:val="22"/>
      <w:u w:color="000000"/>
      <w:bdr w:val="nil"/>
      <w:lang w:bidi="ar-SA"/>
    </w:rPr>
  </w:style>
  <w:style w:type="paragraph" w:styleId="TOC4">
    <w:name w:val="toc 4"/>
    <w:basedOn w:val="Normal"/>
    <w:next w:val="Normal"/>
    <w:autoRedefine/>
    <w:uiPriority w:val="39"/>
    <w:semiHidden/>
    <w:unhideWhenUsed/>
    <w:rsid w:val="00ED3A3F"/>
    <w:pPr>
      <w:pBdr>
        <w:top w:val="nil"/>
        <w:left w:val="nil"/>
        <w:bottom w:val="nil"/>
        <w:right w:val="nil"/>
        <w:between w:val="nil"/>
        <w:bar w:val="nil"/>
      </w:pBdr>
      <w:spacing w:after="0" w:line="360" w:lineRule="auto"/>
      <w:ind w:left="720"/>
    </w:pPr>
    <w:rPr>
      <w:rFonts w:eastAsia="Arial Unicode MS" w:cs="Arial Unicode MS"/>
      <w:color w:val="000000"/>
      <w:sz w:val="18"/>
      <w:szCs w:val="18"/>
      <w:u w:color="000000"/>
      <w:bdr w:val="nil"/>
      <w:lang w:bidi="ar-SA"/>
    </w:rPr>
  </w:style>
  <w:style w:type="paragraph" w:styleId="TOC5">
    <w:name w:val="toc 5"/>
    <w:basedOn w:val="Normal"/>
    <w:next w:val="Normal"/>
    <w:autoRedefine/>
    <w:uiPriority w:val="39"/>
    <w:semiHidden/>
    <w:unhideWhenUsed/>
    <w:rsid w:val="00ED3A3F"/>
    <w:pPr>
      <w:pBdr>
        <w:top w:val="nil"/>
        <w:left w:val="nil"/>
        <w:bottom w:val="nil"/>
        <w:right w:val="nil"/>
        <w:between w:val="nil"/>
        <w:bar w:val="nil"/>
      </w:pBdr>
      <w:spacing w:after="0" w:line="360" w:lineRule="auto"/>
      <w:ind w:left="960"/>
    </w:pPr>
    <w:rPr>
      <w:rFonts w:eastAsia="Arial Unicode MS" w:cs="Arial Unicode MS"/>
      <w:color w:val="000000"/>
      <w:sz w:val="18"/>
      <w:szCs w:val="18"/>
      <w:u w:color="000000"/>
      <w:bdr w:val="nil"/>
      <w:lang w:bidi="ar-SA"/>
    </w:rPr>
  </w:style>
  <w:style w:type="paragraph" w:styleId="TOC6">
    <w:name w:val="toc 6"/>
    <w:basedOn w:val="Normal"/>
    <w:next w:val="Normal"/>
    <w:autoRedefine/>
    <w:uiPriority w:val="39"/>
    <w:semiHidden/>
    <w:unhideWhenUsed/>
    <w:rsid w:val="00ED3A3F"/>
    <w:pPr>
      <w:pBdr>
        <w:top w:val="nil"/>
        <w:left w:val="nil"/>
        <w:bottom w:val="nil"/>
        <w:right w:val="nil"/>
        <w:between w:val="nil"/>
        <w:bar w:val="nil"/>
      </w:pBdr>
      <w:spacing w:after="0" w:line="360" w:lineRule="auto"/>
      <w:ind w:left="1200"/>
    </w:pPr>
    <w:rPr>
      <w:rFonts w:eastAsia="Arial Unicode MS" w:cs="Arial Unicode MS"/>
      <w:color w:val="000000"/>
      <w:sz w:val="18"/>
      <w:szCs w:val="18"/>
      <w:u w:color="000000"/>
      <w:bdr w:val="nil"/>
      <w:lang w:bidi="ar-SA"/>
    </w:rPr>
  </w:style>
  <w:style w:type="paragraph" w:styleId="TOC7">
    <w:name w:val="toc 7"/>
    <w:basedOn w:val="Normal"/>
    <w:next w:val="Normal"/>
    <w:autoRedefine/>
    <w:uiPriority w:val="39"/>
    <w:semiHidden/>
    <w:unhideWhenUsed/>
    <w:rsid w:val="00ED3A3F"/>
    <w:pPr>
      <w:pBdr>
        <w:top w:val="nil"/>
        <w:left w:val="nil"/>
        <w:bottom w:val="nil"/>
        <w:right w:val="nil"/>
        <w:between w:val="nil"/>
        <w:bar w:val="nil"/>
      </w:pBdr>
      <w:spacing w:after="0" w:line="360" w:lineRule="auto"/>
      <w:ind w:left="1440"/>
    </w:pPr>
    <w:rPr>
      <w:rFonts w:eastAsia="Arial Unicode MS" w:cs="Arial Unicode MS"/>
      <w:color w:val="000000"/>
      <w:sz w:val="18"/>
      <w:szCs w:val="18"/>
      <w:u w:color="000000"/>
      <w:bdr w:val="nil"/>
      <w:lang w:bidi="ar-SA"/>
    </w:rPr>
  </w:style>
  <w:style w:type="paragraph" w:styleId="TOC8">
    <w:name w:val="toc 8"/>
    <w:basedOn w:val="Normal"/>
    <w:next w:val="Normal"/>
    <w:autoRedefine/>
    <w:uiPriority w:val="39"/>
    <w:semiHidden/>
    <w:unhideWhenUsed/>
    <w:rsid w:val="00ED3A3F"/>
    <w:pPr>
      <w:pBdr>
        <w:top w:val="nil"/>
        <w:left w:val="nil"/>
        <w:bottom w:val="nil"/>
        <w:right w:val="nil"/>
        <w:between w:val="nil"/>
        <w:bar w:val="nil"/>
      </w:pBdr>
      <w:spacing w:after="0" w:line="360" w:lineRule="auto"/>
      <w:ind w:left="1680"/>
    </w:pPr>
    <w:rPr>
      <w:rFonts w:eastAsia="Arial Unicode MS" w:cs="Arial Unicode MS"/>
      <w:color w:val="000000"/>
      <w:sz w:val="18"/>
      <w:szCs w:val="18"/>
      <w:u w:color="000000"/>
      <w:bdr w:val="nil"/>
      <w:lang w:bidi="ar-SA"/>
    </w:rPr>
  </w:style>
  <w:style w:type="paragraph" w:styleId="TOC9">
    <w:name w:val="toc 9"/>
    <w:basedOn w:val="Normal"/>
    <w:next w:val="Normal"/>
    <w:autoRedefine/>
    <w:uiPriority w:val="39"/>
    <w:semiHidden/>
    <w:unhideWhenUsed/>
    <w:rsid w:val="00ED3A3F"/>
    <w:pPr>
      <w:pBdr>
        <w:top w:val="nil"/>
        <w:left w:val="nil"/>
        <w:bottom w:val="nil"/>
        <w:right w:val="nil"/>
        <w:between w:val="nil"/>
        <w:bar w:val="nil"/>
      </w:pBdr>
      <w:spacing w:after="0" w:line="360" w:lineRule="auto"/>
      <w:ind w:left="1920"/>
    </w:pPr>
    <w:rPr>
      <w:rFonts w:eastAsia="Arial Unicode MS" w:cs="Arial Unicode MS"/>
      <w:color w:val="000000"/>
      <w:sz w:val="18"/>
      <w:szCs w:val="18"/>
      <w:u w:color="000000"/>
      <w:bdr w:val="nil"/>
      <w:lang w:bidi="ar-SA"/>
    </w:rPr>
  </w:style>
  <w:style w:type="paragraph" w:customStyle="1" w:styleId="Alaviite">
    <w:name w:val="Alaviite"/>
    <w:rsid w:val="00ED3A3F"/>
    <w:pPr>
      <w:pBdr>
        <w:top w:val="nil"/>
        <w:left w:val="nil"/>
        <w:bottom w:val="nil"/>
        <w:right w:val="nil"/>
        <w:between w:val="nil"/>
        <w:bar w:val="nil"/>
      </w:pBdr>
    </w:pPr>
    <w:rPr>
      <w:rFonts w:ascii="Helvetica" w:eastAsia="Helvetica" w:hAnsi="Helvetica" w:cs="Helvetica"/>
      <w:color w:val="000000"/>
      <w:sz w:val="22"/>
      <w:szCs w:val="22"/>
      <w:u w:color="000000"/>
      <w:bdr w:val="nil"/>
      <w:lang w:val="fi-FI" w:eastAsia="fi-FI"/>
    </w:rPr>
  </w:style>
  <w:style w:type="paragraph" w:styleId="Judul">
    <w:name w:val="Title"/>
    <w:basedOn w:val="Normal"/>
    <w:next w:val="Normal"/>
    <w:link w:val="JudulKAR"/>
    <w:uiPriority w:val="10"/>
    <w:qFormat/>
    <w:rsid w:val="00ED3A3F"/>
    <w:pPr>
      <w:pBdr>
        <w:top w:val="nil"/>
        <w:left w:val="nil"/>
        <w:bottom w:val="single" w:sz="8" w:space="4" w:color="4F81BD"/>
        <w:right w:val="nil"/>
        <w:between w:val="nil"/>
        <w:bar w:val="nil"/>
      </w:pBdr>
      <w:spacing w:after="300" w:line="240" w:lineRule="auto"/>
      <w:contextualSpacing/>
    </w:pPr>
    <w:rPr>
      <w:rFonts w:ascii="Cambria" w:eastAsia="Times New Roman" w:hAnsi="Cambria"/>
      <w:color w:val="17365D"/>
      <w:spacing w:val="5"/>
      <w:kern w:val="28"/>
      <w:sz w:val="52"/>
      <w:szCs w:val="52"/>
      <w:u w:color="000000"/>
      <w:bdr w:val="nil"/>
      <w:lang w:bidi="ar-SA"/>
    </w:rPr>
  </w:style>
  <w:style w:type="character" w:customStyle="1" w:styleId="JudulKAR">
    <w:name w:val="Judul KAR"/>
    <w:link w:val="Judul"/>
    <w:uiPriority w:val="10"/>
    <w:rsid w:val="00ED3A3F"/>
    <w:rPr>
      <w:rFonts w:ascii="Cambria" w:eastAsia="Times New Roman" w:hAnsi="Cambria" w:cs="Times New Roman"/>
      <w:color w:val="17365D"/>
      <w:spacing w:val="5"/>
      <w:kern w:val="28"/>
      <w:sz w:val="52"/>
      <w:szCs w:val="52"/>
      <w:u w:color="000000"/>
      <w:bdr w:val="nil"/>
      <w:lang w:bidi="ar-SA"/>
    </w:rPr>
  </w:style>
  <w:style w:type="paragraph" w:customStyle="1" w:styleId="Tyyli1">
    <w:name w:val="Tyyli1"/>
    <w:basedOn w:val="Judul2"/>
    <w:rsid w:val="00ED3A3F"/>
    <w:rPr>
      <w:b/>
    </w:rPr>
  </w:style>
  <w:style w:type="paragraph" w:customStyle="1" w:styleId="Heading21">
    <w:name w:val="Heading 21"/>
    <w:basedOn w:val="Judul2"/>
    <w:qFormat/>
    <w:rsid w:val="00ED3A3F"/>
    <w:rPr>
      <w:b/>
    </w:rPr>
  </w:style>
  <w:style w:type="paragraph" w:customStyle="1" w:styleId="LeiptekstiA">
    <w:name w:val="Leipäteksti A"/>
    <w:rsid w:val="00ED3A3F"/>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en-US" w:eastAsia="fi-FI"/>
    </w:rPr>
  </w:style>
  <w:style w:type="character" w:styleId="HiperlinkyangDiikuti">
    <w:name w:val="FollowedHyperlink"/>
    <w:uiPriority w:val="99"/>
    <w:semiHidden/>
    <w:unhideWhenUsed/>
    <w:rsid w:val="00ED3A3F"/>
    <w:rPr>
      <w:color w:val="800080"/>
      <w:u w:val="single"/>
    </w:rPr>
  </w:style>
  <w:style w:type="paragraph" w:styleId="Revisi">
    <w:name w:val="Revision"/>
    <w:hidden/>
    <w:uiPriority w:val="99"/>
    <w:semiHidden/>
    <w:rsid w:val="00ED3A3F"/>
    <w:rPr>
      <w:rFonts w:ascii="Times New Roman" w:eastAsia="Arial Unicode MS" w:hAnsi="Arial Unicode MS" w:cs="Arial Unicode MS"/>
      <w:color w:val="000000"/>
      <w:sz w:val="24"/>
      <w:szCs w:val="24"/>
      <w:u w:color="000000"/>
      <w:bdr w:val="nil"/>
      <w:lang w:val="en-US" w:eastAsia="en-US"/>
    </w:rPr>
  </w:style>
  <w:style w:type="character" w:customStyle="1" w:styleId="allowtextselection">
    <w:name w:val="allowtextselection"/>
    <w:basedOn w:val="FontParagrafDefault"/>
    <w:rsid w:val="00ED3A3F"/>
  </w:style>
  <w:style w:type="table" w:styleId="KisiTabel">
    <w:name w:val="Table Grid"/>
    <w:basedOn w:val="TabelNormal"/>
    <w:uiPriority w:val="59"/>
    <w:rsid w:val="00363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mpatpenampungteks">
    <w:name w:val="Placeholder Text"/>
    <w:uiPriority w:val="99"/>
    <w:semiHidden/>
    <w:rsid w:val="00363A61"/>
    <w:rPr>
      <w:color w:val="808080"/>
    </w:rPr>
  </w:style>
  <w:style w:type="character" w:styleId="Penekanan">
    <w:name w:val="Emphasis"/>
    <w:uiPriority w:val="20"/>
    <w:qFormat/>
    <w:rsid w:val="003045E4"/>
    <w:rPr>
      <w:i/>
      <w:iCs/>
    </w:rPr>
  </w:style>
  <w:style w:type="character" w:customStyle="1" w:styleId="hps">
    <w:name w:val="hps"/>
    <w:rsid w:val="007B6169"/>
  </w:style>
  <w:style w:type="character" w:styleId="NomorHalaman">
    <w:name w:val="page number"/>
    <w:rsid w:val="00C87670"/>
  </w:style>
  <w:style w:type="paragraph" w:styleId="HTMLSudahDiformat">
    <w:name w:val="HTML Preformatted"/>
    <w:basedOn w:val="Normal"/>
    <w:link w:val="HTMLSudahDiformatKAR"/>
    <w:uiPriority w:val="99"/>
    <w:unhideWhenUsed/>
    <w:rsid w:val="00612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en-AU" w:eastAsia="en-AU" w:bidi="ar-SA"/>
    </w:rPr>
  </w:style>
  <w:style w:type="character" w:customStyle="1" w:styleId="HTMLSudahDiformatKAR">
    <w:name w:val="HTML Sudah Diformat KAR"/>
    <w:link w:val="HTMLSudahDiformat"/>
    <w:uiPriority w:val="99"/>
    <w:rsid w:val="006120DF"/>
    <w:rPr>
      <w:rFonts w:ascii="Courier New" w:eastAsia="Times New Roman" w:hAnsi="Courier New"/>
      <w:lang w:val="en-AU" w:eastAsia="en-AU"/>
    </w:rPr>
  </w:style>
  <w:style w:type="character" w:customStyle="1" w:styleId="DaftarParagrafKAR">
    <w:name w:val="Daftar Paragraf KAR"/>
    <w:link w:val="DaftarParagraf"/>
    <w:uiPriority w:val="34"/>
    <w:locked/>
    <w:rsid w:val="009A4549"/>
    <w:rPr>
      <w:sz w:val="22"/>
      <w:szCs w:val="28"/>
      <w:lang w:val="en-US" w:eastAsia="en-US" w:bidi="bn-IN"/>
    </w:rPr>
  </w:style>
  <w:style w:type="character" w:customStyle="1" w:styleId="producttitle">
    <w:name w:val="product_title"/>
    <w:rsid w:val="0017060D"/>
  </w:style>
  <w:style w:type="character" w:customStyle="1" w:styleId="st">
    <w:name w:val="st"/>
    <w:rsid w:val="0017060D"/>
  </w:style>
  <w:style w:type="character" w:styleId="SebutanYangBelumTerselesaikan">
    <w:name w:val="Unresolved Mention"/>
    <w:basedOn w:val="FontParagrafDefault"/>
    <w:uiPriority w:val="99"/>
    <w:semiHidden/>
    <w:unhideWhenUsed/>
    <w:rsid w:val="00B2361A"/>
    <w:rPr>
      <w:color w:val="605E5C"/>
      <w:shd w:val="clear" w:color="auto" w:fill="E1DFDD"/>
    </w:rPr>
  </w:style>
  <w:style w:type="paragraph" w:customStyle="1" w:styleId="bbc-1y32vyc">
    <w:name w:val="bbc-1y32vyc"/>
    <w:basedOn w:val="Normal"/>
    <w:rsid w:val="00E7560C"/>
    <w:pPr>
      <w:spacing w:before="100" w:beforeAutospacing="1" w:after="100" w:afterAutospacing="1" w:line="240" w:lineRule="auto"/>
    </w:pPr>
    <w:rPr>
      <w:rFonts w:ascii="Times New Roman" w:eastAsia="Times New Roman" w:hAnsi="Times New Roman"/>
      <w:sz w:val="24"/>
      <w:szCs w:val="24"/>
      <w:lang w:val="en-ID" w:eastAsia="en-ID"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594050">
      <w:bodyDiv w:val="1"/>
      <w:marLeft w:val="0"/>
      <w:marRight w:val="0"/>
      <w:marTop w:val="0"/>
      <w:marBottom w:val="0"/>
      <w:divBdr>
        <w:top w:val="none" w:sz="0" w:space="0" w:color="auto"/>
        <w:left w:val="none" w:sz="0" w:space="0" w:color="auto"/>
        <w:bottom w:val="none" w:sz="0" w:space="0" w:color="auto"/>
        <w:right w:val="none" w:sz="0" w:space="0" w:color="auto"/>
      </w:divBdr>
    </w:div>
    <w:div w:id="972098139">
      <w:bodyDiv w:val="1"/>
      <w:marLeft w:val="0"/>
      <w:marRight w:val="0"/>
      <w:marTop w:val="0"/>
      <w:marBottom w:val="0"/>
      <w:divBdr>
        <w:top w:val="none" w:sz="0" w:space="0" w:color="auto"/>
        <w:left w:val="none" w:sz="0" w:space="0" w:color="auto"/>
        <w:bottom w:val="none" w:sz="0" w:space="0" w:color="auto"/>
        <w:right w:val="none" w:sz="0" w:space="0" w:color="auto"/>
      </w:divBdr>
    </w:div>
    <w:div w:id="1115171229">
      <w:bodyDiv w:val="1"/>
      <w:marLeft w:val="0"/>
      <w:marRight w:val="0"/>
      <w:marTop w:val="0"/>
      <w:marBottom w:val="0"/>
      <w:divBdr>
        <w:top w:val="none" w:sz="0" w:space="0" w:color="auto"/>
        <w:left w:val="none" w:sz="0" w:space="0" w:color="auto"/>
        <w:bottom w:val="none" w:sz="0" w:space="0" w:color="auto"/>
        <w:right w:val="none" w:sz="0" w:space="0" w:color="auto"/>
      </w:divBdr>
    </w:div>
    <w:div w:id="1261256433">
      <w:bodyDiv w:val="1"/>
      <w:marLeft w:val="0"/>
      <w:marRight w:val="0"/>
      <w:marTop w:val="0"/>
      <w:marBottom w:val="0"/>
      <w:divBdr>
        <w:top w:val="none" w:sz="0" w:space="0" w:color="auto"/>
        <w:left w:val="none" w:sz="0" w:space="0" w:color="auto"/>
        <w:bottom w:val="none" w:sz="0" w:space="0" w:color="auto"/>
        <w:right w:val="none" w:sz="0" w:space="0" w:color="auto"/>
      </w:divBdr>
    </w:div>
    <w:div w:id="136505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3GFRNwq" TargetMode="External" /><Relationship Id="rId13" Type="http://schemas.openxmlformats.org/officeDocument/2006/relationships/footer" Target="footer2.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oter" Target="footer1.xml" /><Relationship Id="rId17"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eader" Target="header2.xml" /><Relationship Id="rId5" Type="http://schemas.openxmlformats.org/officeDocument/2006/relationships/webSettings" Target="webSettings.xml" /><Relationship Id="rId15" Type="http://schemas.openxmlformats.org/officeDocument/2006/relationships/footer" Target="footer3.xml" /><Relationship Id="rId10" Type="http://schemas.openxmlformats.org/officeDocument/2006/relationships/header" Target="header1.xml" /><Relationship Id="rId4" Type="http://schemas.openxmlformats.org/officeDocument/2006/relationships/settings" Target="settings.xml" /><Relationship Id="rId9" Type="http://schemas.openxmlformats.org/officeDocument/2006/relationships/hyperlink" Target="https://www.bbc.com/indonesia/indonesia-56629820" TargetMode="External" /><Relationship Id="rId14" Type="http://schemas.openxmlformats.org/officeDocument/2006/relationships/header" Target="header3.xml" /></Relationships>
</file>

<file path=word/_rels/footnotes.xml.rels><?xml version="1.0" encoding="UTF-8" standalone="yes"?>
<Relationships xmlns="http://schemas.openxmlformats.org/package/2006/relationships"><Relationship Id="rId2" Type="http://schemas.openxmlformats.org/officeDocument/2006/relationships/hyperlink" Target="https://www.bbc.com/indonesia/indonesia-56629820" TargetMode="External" /><Relationship Id="rId1" Type="http://schemas.openxmlformats.org/officeDocument/2006/relationships/hyperlink" Target="https://bit.ly/3GFRNwq" TargetMode="External" /></Relationships>
</file>

<file path=word/_rels/header3.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b:Source>
    <b:Tag>Ber00</b:Tag>
    <b:SourceType>BookSection</b:SourceType>
    <b:Guid>{074EDD78-A5C3-48B2-B236-383D59B89D92}</b:Guid>
    <b:Author>
      <b:Author>
        <b:NameList>
          <b:Person>
            <b:Last>Bernard</b:Last>
            <b:First>Miriam</b:First>
          </b:Person>
          <b:Person>
            <b:Last>Chambers</b:Last>
            <b:First>Pat</b:First>
          </b:Person>
          <b:Person>
            <b:Last>Granville</b:Last>
            <b:First>Gillian</b:First>
          </b:Person>
        </b:NameList>
      </b:Author>
      <b:BookAuthor>
        <b:NameList>
          <b:Person>
            <b:Last>Bernard</b:Last>
            <b:First>Miriam</b:First>
          </b:Person>
          <b:Person>
            <b:Last>Phillips</b:Last>
            <b:First>Judith</b:First>
          </b:Person>
          <b:Person>
            <b:Last>Machin</b:Last>
            <b:First>Linda</b:First>
          </b:Person>
          <b:Person>
            <b:Last>Davies</b:Last>
            <b:First>Harding</b:First>
            <b:Middle>Val</b:Middle>
          </b:Person>
        </b:NameList>
      </b:BookAuthor>
    </b:Author>
    <b:Title>Women ageing:changing identities, challenging myths</b:Title>
    <b:Year>2000</b:Year>
    <b:City>London</b:City>
    <b:Publisher>Routledge</b:Publisher>
    <b:Medium>English</b:Medium>
    <b:BookTitle>Women Ageing Changing identities, challenging myths</b:BookTitle>
    <b:Pages>10</b:Pages>
    <b:RefOrder>1</b:RefOrder>
  </b:Source>
  <b:Source>
    <b:Tag>Mac82</b:Tag>
    <b:SourceType>JournalArticle</b:SourceType>
    <b:Guid>{A04D5D95-6A36-4469-8A94-CFA5D98CC478}</b:Guid>
    <b:Author>
      <b:Author>
        <b:NameList>
          <b:Person>
            <b:Last>Mackinnon</b:Last>
            <b:First>Catherine</b:First>
            <b:Middle>A.</b:Middle>
          </b:Person>
        </b:NameList>
      </b:Author>
    </b:Author>
    <b:Title>Feminism, Marxism, Method, and the State: An Agenda for Theory</b:Title>
    <b:Year>(Spring, 1982),</b:Year>
    <b:Pages>515-544</b:Pages>
    <b:Medium>English</b:Medium>
    <b:JournalName>Signs, Vol. 7, No. 3, Feminist Theory,The University of Chicago Press</b:JournalName>
    <b:RefOrder>2</b:RefOrder>
  </b:Source>
  <b:Source>
    <b:Tag>Bab15</b:Tag>
    <b:SourceType>JournalArticle</b:SourceType>
    <b:Guid>{D7818DEC-1975-4049-96DB-EDC84D8E21B9}</b:Guid>
    <b:Author>
      <b:Author>
        <b:NameList>
          <b:Person>
            <b:Last>Babatunde</b:Last>
            <b:First>Ekundayo</b:First>
            <b:Middle>B.</b:Middle>
          </b:Person>
          <b:Person>
            <b:Last>Durowaiye</b:Last>
            <b:First>Babatunde</b:First>
            <b:Middle>E.</b:Middle>
          </b:Person>
        </b:NameList>
      </b:Author>
    </b:Author>
    <b:Title>The Conception of ‘Sex’ and ‘Gender’ as Background to Inequities Faced by Women</b:Title>
    <b:JournalName>The Journal of Pan African Studies, vol.7, no. 8,</b:JournalName>
    <b:Year>March 2015</b:Year>
    <b:Pages>64-79</b:Pages>
    <b:Medium>English</b:Medium>
    <b:RefOrder>3</b:RefOrder>
  </b:Source>
  <b:Source>
    <b:Tag>ARE93</b:Tag>
    <b:SourceType>Report</b:SourceType>
    <b:Guid>{7C6689E9-E502-4217-8732-EAD69E8A0E47}</b:Guid>
    <b:Author>
      <b:Author>
        <b:NameList>
          <b:Person>
            <b:Last>A/RES/48/104</b:Last>
          </b:Person>
        </b:NameList>
      </b:Author>
    </b:Author>
    <b:Title>Declaration on the Elimination of Violence against Women</b:Title>
    <b:Year>1993</b:Year>
    <b:Publisher>http://www.un.org/documents/ga/res/48/a48r104.htm, Accessed on 17/03.16</b:Publisher>
    <b:Medium>english</b:Medium>
    <b:RefOrder>4</b:RefOrder>
  </b:Source>
  <b:Source>
    <b:Tag>Coo05</b:Tag>
    <b:SourceType>JournalArticle</b:SourceType>
    <b:Guid>{C2D0B74F-DD05-45C0-8B9E-E4F33532057B}</b:Guid>
    <b:Author>
      <b:Author>
        <b:NameList>
          <b:Person>
            <b:Last>Coomarswamy</b:Last>
            <b:First>Radhika</b:First>
          </b:Person>
        </b:NameList>
      </b:Author>
    </b:Author>
    <b:Title>Human Security and Gender Violence</b:Title>
    <b:Year>Oct. 29 - Nov. 4, 2005</b:Year>
    <b:Medium>english</b:Medium>
    <b:JournalName>Economic and Political Weekly, Vol. 40, No. 44/45</b:JournalName>
    <b:Pages>4729-4736</b:Pages>
    <b:RefOrder>5</b:RefOrder>
  </b:Source>
  <b:Source>
    <b:Tag>Cen12</b:Tag>
    <b:SourceType>Report</b:SourceType>
    <b:Guid>{4CD79B8B-C2F5-4380-B2B6-3EC51EB0306F}</b:Guid>
    <b:Author>
      <b:Author>
        <b:Corporate>Center forPolicy Research (CPR) at the Maxwell School of Syracuse University</b:Corporate>
      </b:Author>
    </b:Author>
    <b:Title>Quality of Life for All Ages, By Design, A conversation with Patricia Moore</b:Title>
    <b:Year>No. 46/2012</b:Year>
    <b:Medium>English</b:Medium>
    <b:Publisher>S y r a c u s e U n i v e r s i t y, Maxwell School of Citizenship and Public Affairs | Center for Policy Researchhttps://www.maxwell.syr.edu/uploadedFiles/cpr/publications/cpr_policy_briefs/Moore2011_policy_brief-Final.pdf, Accessed, 24/03/2016</b:Publisher>
    <b:ThesisType>Policy Brief</b:ThesisType>
    <b:RefOrder>6</b:RefOrder>
  </b:Source>
  <b:Source>
    <b:Tag>Kha</b:Tag>
    <b:SourceType>Report</b:SourceType>
    <b:Guid>{BADC8CFE-C8B1-4927-BC76-835F654EF7AD}</b:Guid>
    <b:Title>Khatoon Nisa v. State of U.P. and Ors.</b:Title>
    <b:Author>
      <b:Author>
        <b:NameList>
          <b:Person>
            <b:Last>SCALE</b:Last>
          </b:Person>
        </b:NameList>
      </b:Author>
    </b:Author>
    <b:Year>2002 (6) SCALE 165</b:Year>
    <b:RefOrder>10</b:RefOrder>
  </b:Source>
  <b:Source>
    <b:Tag>Dan</b:Tag>
    <b:SourceType>Report</b:SourceType>
    <b:Guid>{E4753FB6-D49F-41B9-BC4B-0717DCDAD58E}</b:Guid>
    <b:Title>Danial Latifi and another v. Union of India</b:Title>
    <b:Author>
      <b:Author>
        <b:NameList>
          <b:Person>
            <b:Last>SCC</b:Last>
          </b:Person>
        </b:NameList>
      </b:Author>
    </b:Author>
    <b:Year>(2001) 7 SCC 740</b:Year>
    <b:RefOrder>9</b:RefOrder>
  </b:Source>
  <b:Source>
    <b:Tag>SCC556</b:Tag>
    <b:SourceType>Report</b:SourceType>
    <b:Guid>{7530B880-249C-49FA-BAA2-F0C3B4960D5F}</b:Guid>
    <b:Title>Mohd. Ahmed Khan vs Shah Bano Begum And Ors</b:Title>
    <b:Year>1985 SCC (2) 556</b:Year>
    <b:Author>
      <b:Author>
        <b:NameList>
          <b:Person>
            <b:Last>SCC</b:Last>
          </b:Person>
        </b:NameList>
      </b:Author>
    </b:Author>
    <b:RefOrder>8</b:RefOrder>
  </b:Source>
  <b:Source>
    <b:Tag>www12</b:Tag>
    <b:SourceType>Report</b:SourceType>
    <b:Guid>{6225C023-4DCF-40A7-A05F-089A2E150F35}</b:Guid>
    <b:Author>
      <b:Author>
        <b:NameList>
          <b:Person>
            <b:Last>www.judis.nic.in</b:Last>
          </b:Person>
        </b:NameList>
      </b:Author>
    </b:Author>
    <b:Title>Shamim Bano vs Asraf Khan</b:Title>
    <b:Year>CRIMINAL APPEAL NO.820 OF 2014 (Arising out of S.L.P. (Criminal) No. 4377 of 2012)</b:Year>
    <b:RefOrder>11</b:RefOrder>
  </b:Source>
  <b:Source>
    <b:Tag>Hof13</b:Tag>
    <b:SourceType>ArticleInAPeriodical</b:SourceType>
    <b:Guid>{6FC922C7-9816-40D4-8AD1-20279AB72A82}</b:Guid>
    <b:Author>
      <b:Author>
        <b:NameList>
          <b:Person>
            <b:Last>Hoffman</b:Last>
          </b:Person>
        </b:NameList>
      </b:Author>
    </b:Author>
    <b:Title>Wathful eye in nursing homes</b:Title>
    <b:Year>2013</b:Year>
    <b:Medium>English</b:Medium>
    <b:PeriodicalTitle>New York Times &amp; http://well.blogs.nytimes.com/2013/11/18/watchful-eye-in-nursing-homes/?_r=0, Accessed on 26th March, 2016</b:PeriodicalTitle>
    <b:Month>November</b:Month>
    <b:Day>18th at 4:31 PM</b:Day>
    <b:RefOrder>7</b:RefOrder>
  </b:Source>
</b:Sources>
</file>

<file path=customXml/itemProps1.xml><?xml version="1.0" encoding="utf-8"?>
<ds:datastoreItem xmlns:ds="http://schemas.openxmlformats.org/officeDocument/2006/customXml" ds:itemID="{31EED44F-49C9-4AEB-B81E-8CAEFF44E41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5365</Words>
  <Characters>30583</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35877</CharactersWithSpaces>
  <SharedDoc>false</SharedDoc>
  <HLinks>
    <vt:vector size="6" baseType="variant">
      <vt:variant>
        <vt:i4>5242915</vt:i4>
      </vt:variant>
      <vt:variant>
        <vt:i4>0</vt:i4>
      </vt:variant>
      <vt:variant>
        <vt:i4>0</vt:i4>
      </vt:variant>
      <vt:variant>
        <vt:i4>5</vt:i4>
      </vt:variant>
      <vt:variant>
        <vt:lpwstr>mailto:udiyo.basuki@uin-suka.ac.id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HALREV</dc:creator>
  <cp:keywords/>
  <cp:lastModifiedBy>danavina110@gmail.com</cp:lastModifiedBy>
  <cp:revision>2</cp:revision>
  <cp:lastPrinted>2023-01-08T11:46:00Z</cp:lastPrinted>
  <dcterms:created xsi:type="dcterms:W3CDTF">2023-01-12T12:36:00Z</dcterms:created>
  <dcterms:modified xsi:type="dcterms:W3CDTF">2023-01-12T12:36:00Z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11th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9th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http://www.zotero.org/styles/turabian-fullnote-bibliography</vt:lpwstr>
  </property>
  <property fmtid="{D5CDD505-2E9C-101B-9397-08002B2CF9AE}" pid="22" name="Mendeley Recent Style Name 9_1">
    <vt:lpwstr>Turabian 8th edition (full note)</vt:lpwstr>
  </property>
</Properties>
</file>