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2AE20" w14:textId="77777777" w:rsidR="00F77E0D" w:rsidRPr="00F85D2C" w:rsidRDefault="00F77E0D" w:rsidP="00953999">
      <w:pPr>
        <w:spacing w:after="0" w:line="240" w:lineRule="auto"/>
        <w:rPr>
          <w:rStyle w:val="Judul1KAR"/>
          <w:rFonts w:ascii="Tahoma" w:hAnsi="Tahoma" w:cs="Tahoma"/>
          <w:b/>
          <w:sz w:val="20"/>
        </w:rPr>
      </w:pPr>
      <w:bookmarkStart w:id="0" w:name="_Toc292564709"/>
      <w:bookmarkStart w:id="1" w:name="_Toc1"/>
    </w:p>
    <w:p w14:paraId="0F8EBDF2" w14:textId="72E8983E" w:rsidR="00255A05" w:rsidRDefault="00514BA4" w:rsidP="001053D4">
      <w:pPr>
        <w:spacing w:after="0" w:line="240" w:lineRule="auto"/>
        <w:rPr>
          <w:rStyle w:val="Judul1KAR"/>
          <w:rFonts w:ascii="Tahoma" w:hAnsi="Tahoma" w:cs="Tahoma"/>
          <w:b/>
          <w:sz w:val="32"/>
        </w:rPr>
      </w:pPr>
      <w:r>
        <w:rPr>
          <w:rStyle w:val="Judul1KAR"/>
          <w:rFonts w:ascii="Tahoma" w:hAnsi="Tahoma" w:cs="Tahoma"/>
          <w:b/>
          <w:sz w:val="32"/>
        </w:rPr>
        <w:t>TINJAUAN YURIDIS TERHADAP ANAK YANG MELAKUKAN PERSETUBUHAN</w:t>
      </w:r>
    </w:p>
    <w:p w14:paraId="60256893" w14:textId="066A8908" w:rsidR="00514BA4" w:rsidRPr="00514BA4" w:rsidRDefault="00514BA4" w:rsidP="001053D4">
      <w:pPr>
        <w:pStyle w:val="BadanA"/>
        <w:spacing w:line="240" w:lineRule="auto"/>
        <w:rPr>
          <w:rStyle w:val="Judul1KAR"/>
          <w:rFonts w:ascii="Times New Roman" w:eastAsia="Arial Unicode MS" w:hAnsi="Times New Roman" w:cs="Arial Unicode MS"/>
          <w:b/>
          <w:bCs/>
          <w:szCs w:val="28"/>
          <w:bdr w:val="none" w:sz="0" w:space="0" w:color="auto"/>
          <w:lang w:val="en-US" w:eastAsia="id-ID"/>
        </w:rPr>
      </w:pPr>
      <w:r>
        <w:rPr>
          <w:rFonts w:ascii="Times New Roman" w:hAnsi="Times New Roman"/>
          <w:b/>
          <w:bCs/>
          <w:sz w:val="28"/>
          <w:szCs w:val="28"/>
          <w:lang w:val="en-US"/>
        </w:rPr>
        <w:t>(</w:t>
      </w:r>
      <w:bookmarkStart w:id="2" w:name="OLE_LINK1"/>
      <w:bookmarkStart w:id="3" w:name="OLE_LINK2"/>
      <w:proofErr w:type="spellStart"/>
      <w:r>
        <w:rPr>
          <w:rFonts w:ascii="Times New Roman" w:hAnsi="Times New Roman"/>
          <w:b/>
          <w:bCs/>
          <w:sz w:val="28"/>
          <w:szCs w:val="28"/>
          <w:lang w:val="en-US"/>
        </w:rPr>
        <w:t>Studi</w:t>
      </w:r>
      <w:proofErr w:type="spellEnd"/>
      <w:r>
        <w:rPr>
          <w:rFonts w:ascii="Times New Roman" w:hAnsi="Times New Roman"/>
          <w:b/>
          <w:bCs/>
          <w:sz w:val="28"/>
          <w:szCs w:val="28"/>
          <w:lang w:val="en-US"/>
        </w:rPr>
        <w:t xml:space="preserve"> </w:t>
      </w:r>
      <w:proofErr w:type="spellStart"/>
      <w:r>
        <w:rPr>
          <w:rFonts w:ascii="Times New Roman" w:hAnsi="Times New Roman"/>
          <w:b/>
          <w:bCs/>
          <w:sz w:val="28"/>
          <w:szCs w:val="28"/>
          <w:lang w:val="en-US"/>
        </w:rPr>
        <w:t>Putusan</w:t>
      </w:r>
      <w:proofErr w:type="spellEnd"/>
      <w:r>
        <w:rPr>
          <w:rFonts w:ascii="Times New Roman" w:hAnsi="Times New Roman"/>
          <w:b/>
          <w:bCs/>
          <w:sz w:val="28"/>
          <w:szCs w:val="28"/>
          <w:lang w:val="en-US"/>
        </w:rPr>
        <w:t xml:space="preserve"> </w:t>
      </w:r>
      <w:proofErr w:type="spellStart"/>
      <w:r>
        <w:rPr>
          <w:rFonts w:ascii="Times New Roman" w:hAnsi="Times New Roman"/>
          <w:b/>
          <w:bCs/>
          <w:sz w:val="28"/>
          <w:szCs w:val="28"/>
          <w:lang w:val="en-US"/>
        </w:rPr>
        <w:t>Nomor</w:t>
      </w:r>
      <w:proofErr w:type="spellEnd"/>
      <w:r>
        <w:rPr>
          <w:rFonts w:ascii="Times New Roman" w:hAnsi="Times New Roman"/>
          <w:b/>
          <w:bCs/>
          <w:sz w:val="28"/>
          <w:szCs w:val="28"/>
          <w:lang w:val="en-US"/>
        </w:rPr>
        <w:t xml:space="preserve"> 11/</w:t>
      </w:r>
      <w:proofErr w:type="spellStart"/>
      <w:r>
        <w:rPr>
          <w:rFonts w:ascii="Times New Roman" w:hAnsi="Times New Roman"/>
          <w:b/>
          <w:bCs/>
          <w:sz w:val="28"/>
          <w:szCs w:val="28"/>
          <w:lang w:val="en-US"/>
        </w:rPr>
        <w:t>Pid.Sus</w:t>
      </w:r>
      <w:proofErr w:type="spellEnd"/>
      <w:r>
        <w:rPr>
          <w:rFonts w:ascii="Times New Roman" w:hAnsi="Times New Roman"/>
          <w:b/>
          <w:bCs/>
          <w:sz w:val="28"/>
          <w:szCs w:val="28"/>
          <w:lang w:val="en-US"/>
        </w:rPr>
        <w:t>-Anak/2021/PN.PWT</w:t>
      </w:r>
      <w:bookmarkEnd w:id="2"/>
      <w:bookmarkEnd w:id="3"/>
      <w:r>
        <w:rPr>
          <w:rFonts w:ascii="Times New Roman" w:hAnsi="Times New Roman"/>
          <w:b/>
          <w:bCs/>
          <w:sz w:val="28"/>
          <w:szCs w:val="28"/>
          <w:lang w:val="en-US"/>
        </w:rPr>
        <w:t>)</w:t>
      </w:r>
    </w:p>
    <w:p w14:paraId="7219A8DB" w14:textId="77777777" w:rsidR="00BE659F" w:rsidRPr="00541859" w:rsidRDefault="00BE659F" w:rsidP="00BE659F">
      <w:pPr>
        <w:spacing w:after="0" w:line="240" w:lineRule="auto"/>
        <w:rPr>
          <w:rFonts w:ascii="Tahoma" w:eastAsia="Times New Roman Bold" w:hAnsi="Tahoma" w:cs="Tahoma"/>
          <w:b/>
          <w:color w:val="000000"/>
          <w:sz w:val="32"/>
          <w:u w:color="000000"/>
          <w:bdr w:val="nil"/>
          <w:lang w:val="id-ID" w:eastAsia="fi-FI" w:bidi="ar-SA"/>
        </w:rPr>
      </w:pPr>
    </w:p>
    <w:p w14:paraId="5D6FBF62" w14:textId="4D86026D" w:rsidR="002302C1" w:rsidRPr="00514BA4" w:rsidRDefault="001053D4" w:rsidP="001053D4">
      <w:pPr>
        <w:spacing w:after="0" w:line="240" w:lineRule="auto"/>
        <w:rPr>
          <w:rFonts w:ascii="Tahoma" w:eastAsia="Times New Roman" w:hAnsi="Tahoma" w:cs="Tahoma"/>
          <w:b/>
          <w:color w:val="000000"/>
          <w:sz w:val="20"/>
          <w:szCs w:val="20"/>
          <w:u w:color="000000"/>
          <w:bdr w:val="nil"/>
          <w:vertAlign w:val="superscript"/>
          <w:lang w:eastAsia="fi-FI" w:bidi="ar-SA"/>
        </w:rPr>
      </w:pPr>
      <w:r>
        <w:rPr>
          <w:rFonts w:ascii="Tahoma" w:eastAsia="Times New Roman" w:hAnsi="Tahoma" w:cs="Tahoma"/>
          <w:b/>
          <w:color w:val="000000"/>
          <w:sz w:val="20"/>
          <w:szCs w:val="20"/>
          <w:u w:color="000000"/>
          <w:bdr w:val="nil"/>
          <w:lang w:eastAsia="fi-FI" w:bidi="ar-SA"/>
        </w:rPr>
        <w:t>Tri Melia Rachmawati</w:t>
      </w:r>
      <w:proofErr w:type="gramStart"/>
      <w:r w:rsidR="00514BA4">
        <w:rPr>
          <w:vertAlign w:val="superscript"/>
        </w:rPr>
        <w:t>1</w:t>
      </w:r>
      <w:r w:rsidR="00172A3F" w:rsidRPr="00541859">
        <w:rPr>
          <w:rFonts w:ascii="Tahoma" w:eastAsia="Times New Roman" w:hAnsi="Tahoma" w:cs="Tahoma"/>
          <w:b/>
          <w:color w:val="000000"/>
          <w:sz w:val="20"/>
          <w:szCs w:val="20"/>
          <w:u w:color="000000"/>
          <w:bdr w:val="nil"/>
          <w:lang w:eastAsia="fi-FI" w:bidi="ar-SA"/>
        </w:rPr>
        <w:t xml:space="preserve">,  </w:t>
      </w:r>
      <w:proofErr w:type="spellStart"/>
      <w:r>
        <w:rPr>
          <w:rFonts w:ascii="Tahoma" w:eastAsia="Times New Roman" w:hAnsi="Tahoma" w:cs="Tahoma"/>
          <w:b/>
          <w:color w:val="000000"/>
          <w:sz w:val="20"/>
          <w:szCs w:val="20"/>
          <w:u w:color="000000"/>
          <w:bdr w:val="nil"/>
          <w:lang w:eastAsia="fi-FI" w:bidi="ar-SA"/>
        </w:rPr>
        <w:t>Rahtami</w:t>
      </w:r>
      <w:proofErr w:type="spellEnd"/>
      <w:proofErr w:type="gramEnd"/>
      <w:r>
        <w:rPr>
          <w:rFonts w:ascii="Tahoma" w:eastAsia="Times New Roman" w:hAnsi="Tahoma" w:cs="Tahoma"/>
          <w:b/>
          <w:color w:val="000000"/>
          <w:sz w:val="20"/>
          <w:szCs w:val="20"/>
          <w:u w:color="000000"/>
          <w:bdr w:val="nil"/>
          <w:lang w:eastAsia="fi-FI" w:bidi="ar-SA"/>
        </w:rPr>
        <w:t xml:space="preserve"> Susant</w:t>
      </w:r>
      <w:r w:rsidRPr="00D35E0E">
        <w:rPr>
          <w:rFonts w:ascii="Tahoma" w:eastAsia="Times New Roman" w:hAnsi="Tahoma" w:cs="Tahoma"/>
          <w:b/>
          <w:color w:val="000000"/>
          <w:sz w:val="20"/>
          <w:szCs w:val="20"/>
          <w:u w:color="000000"/>
          <w:bdr w:val="nil"/>
          <w:lang w:eastAsia="fi-FI" w:bidi="ar-SA"/>
        </w:rPr>
        <w:t>i</w:t>
      </w:r>
      <w:r w:rsidR="00514BA4" w:rsidRPr="00D35E0E">
        <w:rPr>
          <w:rFonts w:ascii="Tahoma" w:eastAsia="Times New Roman" w:hAnsi="Tahoma" w:cs="Tahoma"/>
          <w:bCs/>
          <w:color w:val="000000"/>
          <w:sz w:val="20"/>
          <w:szCs w:val="20"/>
          <w:u w:color="000000"/>
          <w:bdr w:val="nil"/>
          <w:vertAlign w:val="superscript"/>
          <w:lang w:eastAsia="fi-FI" w:bidi="ar-SA"/>
        </w:rPr>
        <w:t>2</w:t>
      </w:r>
    </w:p>
    <w:p w14:paraId="230E0D1D" w14:textId="349E62EA" w:rsidR="002302C1" w:rsidRPr="00541859" w:rsidRDefault="00514BA4" w:rsidP="001053D4">
      <w:pPr>
        <w:spacing w:after="0" w:line="240" w:lineRule="auto"/>
        <w:rPr>
          <w:rFonts w:ascii="Tahoma" w:eastAsia="Times New Roman" w:hAnsi="Tahoma" w:cs="Tahoma"/>
          <w:bCs/>
          <w:color w:val="000000"/>
          <w:sz w:val="20"/>
          <w:szCs w:val="20"/>
          <w:u w:color="000000"/>
          <w:bdr w:val="nil"/>
          <w:lang w:val="id-ID" w:eastAsia="fi-FI" w:bidi="ar-SA"/>
        </w:rPr>
      </w:pPr>
      <w:proofErr w:type="spellStart"/>
      <w:r>
        <w:rPr>
          <w:rFonts w:ascii="Tahoma" w:eastAsia="Times New Roman" w:hAnsi="Tahoma" w:cs="Tahoma"/>
          <w:bCs/>
          <w:color w:val="000000"/>
          <w:sz w:val="20"/>
          <w:szCs w:val="20"/>
          <w:u w:color="000000"/>
          <w:bdr w:val="nil"/>
          <w:lang w:eastAsia="fi-FI" w:bidi="ar-SA"/>
        </w:rPr>
        <w:t>Fakultas</w:t>
      </w:r>
      <w:proofErr w:type="spellEnd"/>
      <w:r>
        <w:rPr>
          <w:rFonts w:ascii="Tahoma" w:eastAsia="Times New Roman" w:hAnsi="Tahoma" w:cs="Tahoma"/>
          <w:bCs/>
          <w:color w:val="000000"/>
          <w:sz w:val="20"/>
          <w:szCs w:val="20"/>
          <w:u w:color="000000"/>
          <w:bdr w:val="nil"/>
          <w:lang w:eastAsia="fi-FI" w:bidi="ar-SA"/>
        </w:rPr>
        <w:t xml:space="preserve"> Hukum</w:t>
      </w:r>
    </w:p>
    <w:p w14:paraId="7EE55872" w14:textId="6259AA62" w:rsidR="00172A3F" w:rsidRPr="00541859" w:rsidRDefault="00514BA4" w:rsidP="001053D4">
      <w:pPr>
        <w:spacing w:after="0" w:line="240" w:lineRule="auto"/>
        <w:rPr>
          <w:rFonts w:ascii="Tahoma" w:eastAsia="Times New Roman" w:hAnsi="Tahoma" w:cs="Tahoma"/>
          <w:bCs/>
          <w:color w:val="000000"/>
          <w:sz w:val="20"/>
          <w:szCs w:val="20"/>
          <w:u w:color="000000"/>
          <w:bdr w:val="nil"/>
          <w:lang w:val="id-ID" w:eastAsia="fi-FI" w:bidi="ar-SA"/>
        </w:rPr>
      </w:pPr>
      <w:r>
        <w:rPr>
          <w:rFonts w:ascii="Tahoma" w:eastAsia="Times New Roman" w:hAnsi="Tahoma" w:cs="Tahoma"/>
          <w:bCs/>
          <w:color w:val="000000"/>
          <w:sz w:val="20"/>
          <w:szCs w:val="20"/>
          <w:u w:color="000000"/>
          <w:bdr w:val="nil"/>
          <w:lang w:eastAsia="fi-FI" w:bidi="ar-SA"/>
        </w:rPr>
        <w:t xml:space="preserve">Universitas Muhammadiyah </w:t>
      </w:r>
      <w:proofErr w:type="spellStart"/>
      <w:r>
        <w:rPr>
          <w:rFonts w:ascii="Tahoma" w:eastAsia="Times New Roman" w:hAnsi="Tahoma" w:cs="Tahoma"/>
          <w:bCs/>
          <w:color w:val="000000"/>
          <w:sz w:val="20"/>
          <w:szCs w:val="20"/>
          <w:u w:color="000000"/>
          <w:bdr w:val="nil"/>
          <w:lang w:eastAsia="fi-FI" w:bidi="ar-SA"/>
        </w:rPr>
        <w:t>Purwokerto</w:t>
      </w:r>
      <w:proofErr w:type="spellEnd"/>
    </w:p>
    <w:p w14:paraId="108DF6EE" w14:textId="063DE7BE" w:rsidR="001611DC" w:rsidRPr="0050637B" w:rsidRDefault="00000000" w:rsidP="001053D4">
      <w:pPr>
        <w:spacing w:after="0" w:line="240" w:lineRule="auto"/>
        <w:rPr>
          <w:rStyle w:val="Hyperlink"/>
          <w:rFonts w:ascii="Tahoma" w:eastAsia="Times New Roman" w:hAnsi="Tahoma" w:cs="Tahoma"/>
          <w:bCs/>
          <w:color w:val="000000"/>
          <w:sz w:val="20"/>
          <w:szCs w:val="20"/>
          <w:u w:val="none"/>
          <w:bdr w:val="nil"/>
          <w:lang w:val="id-ID" w:eastAsia="fi-FI" w:bidi="ar-SA"/>
        </w:rPr>
      </w:pPr>
      <w:hyperlink r:id="rId8" w:history="1">
        <w:r w:rsidR="0050637B" w:rsidRPr="00D67DC2">
          <w:rPr>
            <w:rStyle w:val="Hyperlink"/>
            <w:rFonts w:ascii="Tahoma" w:eastAsia="Times New Roman" w:hAnsi="Tahoma" w:cs="Tahoma"/>
            <w:bCs/>
            <w:sz w:val="20"/>
            <w:szCs w:val="20"/>
            <w:bdr w:val="nil"/>
            <w:lang w:eastAsia="fi-FI" w:bidi="ar-SA"/>
          </w:rPr>
          <w:t>trimeliarachmawati@gmail.com</w:t>
        </w:r>
      </w:hyperlink>
      <w:r w:rsidR="0050637B">
        <w:rPr>
          <w:rFonts w:ascii="Tahoma" w:eastAsia="Times New Roman" w:hAnsi="Tahoma" w:cs="Tahoma"/>
          <w:bCs/>
          <w:color w:val="000000"/>
          <w:sz w:val="20"/>
          <w:szCs w:val="20"/>
          <w:bdr w:val="nil"/>
          <w:lang w:eastAsia="fi-FI" w:bidi="ar-SA"/>
        </w:rPr>
        <w:t xml:space="preserve">, </w:t>
      </w:r>
      <w:hyperlink r:id="rId9" w:history="1">
        <w:r w:rsidR="0050637B" w:rsidRPr="00D67DC2">
          <w:rPr>
            <w:rStyle w:val="Hyperlink"/>
            <w:rFonts w:ascii="Tahoma" w:eastAsia="Times New Roman" w:hAnsi="Tahoma" w:cs="Tahoma"/>
            <w:bCs/>
            <w:sz w:val="20"/>
            <w:szCs w:val="20"/>
            <w:bdr w:val="nil"/>
            <w:lang w:eastAsia="fi-FI" w:bidi="ar-SA"/>
          </w:rPr>
          <w:t>rahtamisanti@gmail.com</w:t>
        </w:r>
      </w:hyperlink>
      <w:r w:rsidR="0050637B">
        <w:rPr>
          <w:rFonts w:ascii="Tahoma" w:eastAsia="Times New Roman" w:hAnsi="Tahoma" w:cs="Tahoma"/>
          <w:bCs/>
          <w:color w:val="000000"/>
          <w:sz w:val="20"/>
          <w:szCs w:val="20"/>
          <w:bdr w:val="nil"/>
          <w:lang w:eastAsia="fi-FI" w:bidi="ar-SA"/>
        </w:rPr>
        <w:t xml:space="preserve"> </w:t>
      </w:r>
      <w:r w:rsidR="00E84D8D" w:rsidRPr="0050637B">
        <w:rPr>
          <w:rStyle w:val="allowtextselection"/>
          <w:rFonts w:ascii="Tahoma" w:hAnsi="Tahoma" w:cs="Tahoma"/>
          <w:bCs/>
          <w:i/>
          <w:sz w:val="20"/>
          <w:szCs w:val="20"/>
        </w:rPr>
        <w:br/>
      </w:r>
    </w:p>
    <w:tbl>
      <w:tblPr>
        <w:tblW w:w="0" w:type="auto"/>
        <w:tblInd w:w="108" w:type="dxa"/>
        <w:tblBorders>
          <w:top w:val="single" w:sz="4" w:space="0" w:color="auto"/>
          <w:bottom w:val="single" w:sz="4" w:space="0" w:color="auto"/>
        </w:tblBorders>
        <w:tblLayout w:type="fixed"/>
        <w:tblLook w:val="04A0" w:firstRow="1" w:lastRow="0" w:firstColumn="1" w:lastColumn="0" w:noHBand="0" w:noVBand="1"/>
      </w:tblPr>
      <w:tblGrid>
        <w:gridCol w:w="8505"/>
      </w:tblGrid>
      <w:tr w:rsidR="001611DC" w:rsidRPr="00541859" w14:paraId="26F15242" w14:textId="77777777" w:rsidTr="00763099">
        <w:trPr>
          <w:trHeight w:val="340"/>
        </w:trPr>
        <w:tc>
          <w:tcPr>
            <w:tcW w:w="8505" w:type="dxa"/>
            <w:vMerge w:val="restart"/>
            <w:shd w:val="clear" w:color="auto" w:fill="auto"/>
          </w:tcPr>
          <w:p w14:paraId="240EFD21" w14:textId="77777777" w:rsidR="0026275A" w:rsidRDefault="0026275A" w:rsidP="0026275A">
            <w:pPr>
              <w:spacing w:after="0" w:line="240" w:lineRule="auto"/>
              <w:ind w:right="320"/>
              <w:contextualSpacing/>
              <w:jc w:val="center"/>
              <w:rPr>
                <w:rFonts w:ascii="Tahoma" w:hAnsi="Tahoma" w:cs="Tahoma"/>
                <w:b/>
                <w:sz w:val="16"/>
                <w:szCs w:val="16"/>
              </w:rPr>
            </w:pPr>
          </w:p>
          <w:p w14:paraId="0F7730E8" w14:textId="216FE92B" w:rsidR="0026275A" w:rsidRPr="0026275A" w:rsidRDefault="007D0563" w:rsidP="0026275A">
            <w:pPr>
              <w:spacing w:after="0" w:line="240" w:lineRule="auto"/>
              <w:ind w:right="320"/>
              <w:contextualSpacing/>
              <w:jc w:val="center"/>
              <w:rPr>
                <w:rFonts w:ascii="Tahoma" w:hAnsi="Tahoma" w:cs="Tahoma"/>
                <w:b/>
                <w:sz w:val="16"/>
                <w:szCs w:val="16"/>
              </w:rPr>
            </w:pPr>
            <w:r w:rsidRPr="0026275A">
              <w:rPr>
                <w:rFonts w:ascii="Tahoma" w:hAnsi="Tahoma" w:cs="Tahoma"/>
                <w:b/>
                <w:sz w:val="16"/>
                <w:szCs w:val="16"/>
              </w:rPr>
              <w:t>Abstract</w:t>
            </w:r>
          </w:p>
          <w:p w14:paraId="6218709B" w14:textId="72C0F80E" w:rsidR="00CA7DD8" w:rsidRPr="0026275A" w:rsidRDefault="0026275A" w:rsidP="0026275A">
            <w:pPr>
              <w:spacing w:after="0" w:line="240" w:lineRule="auto"/>
              <w:ind w:left="604" w:right="320"/>
              <w:contextualSpacing/>
              <w:jc w:val="both"/>
              <w:rPr>
                <w:rFonts w:ascii="Tahoma" w:hAnsi="Tahoma" w:cs="Tahoma"/>
                <w:sz w:val="16"/>
                <w:szCs w:val="16"/>
              </w:rPr>
            </w:pPr>
            <w:r w:rsidRPr="00B351BE">
              <w:rPr>
                <w:rFonts w:ascii="Tahoma" w:hAnsi="Tahoma" w:cs="Tahoma"/>
                <w:sz w:val="16"/>
                <w:szCs w:val="16"/>
              </w:rPr>
              <w:t>Children are the next generation who will realize the ideals of the nation in the future. The good and bad future of the nation also depends on the good and bad condition of children today. In this regard, treating children in a good way is the obligation of the state and all elements of society, so that children can grow and develop properly. However, in the process, there are children who do bad things, such as in the case of sexual intercourse in decision Number 11/</w:t>
            </w:r>
            <w:proofErr w:type="spellStart"/>
            <w:r w:rsidRPr="00B351BE">
              <w:rPr>
                <w:rFonts w:ascii="Tahoma" w:hAnsi="Tahoma" w:cs="Tahoma"/>
                <w:sz w:val="16"/>
                <w:szCs w:val="16"/>
              </w:rPr>
              <w:t>Pid.Sus</w:t>
            </w:r>
            <w:proofErr w:type="spellEnd"/>
            <w:r w:rsidRPr="00B351BE">
              <w:rPr>
                <w:rFonts w:ascii="Tahoma" w:hAnsi="Tahoma" w:cs="Tahoma"/>
                <w:sz w:val="16"/>
                <w:szCs w:val="16"/>
              </w:rPr>
              <w:t>-Anak/2021/</w:t>
            </w:r>
            <w:proofErr w:type="spellStart"/>
            <w:proofErr w:type="gramStart"/>
            <w:r w:rsidRPr="00B351BE">
              <w:rPr>
                <w:rFonts w:ascii="Tahoma" w:hAnsi="Tahoma" w:cs="Tahoma"/>
                <w:sz w:val="16"/>
                <w:szCs w:val="16"/>
              </w:rPr>
              <w:t>PN.Pwt</w:t>
            </w:r>
            <w:proofErr w:type="spellEnd"/>
            <w:proofErr w:type="gramEnd"/>
            <w:r w:rsidRPr="00B351BE">
              <w:rPr>
                <w:rFonts w:ascii="Tahoma" w:hAnsi="Tahoma" w:cs="Tahoma"/>
                <w:sz w:val="16"/>
                <w:szCs w:val="16"/>
              </w:rPr>
              <w:t xml:space="preserve"> where the perpetrator is a 16-year-old boy who had sexual intercourse more than 2 times with his 13-year-old girlfriend. The parents of the 13-year-old girl reported to the police and then the case reached the court, so the judge sentenced the child perpetrator to 1 year and 3 months imprisonment and 3 months of vocational training. This research aims to find out the reasons why the judge used the principle of </w:t>
            </w:r>
            <w:proofErr w:type="spellStart"/>
            <w:r w:rsidRPr="00B351BE">
              <w:rPr>
                <w:rFonts w:ascii="Tahoma" w:hAnsi="Tahoma" w:cs="Tahoma"/>
                <w:sz w:val="16"/>
                <w:szCs w:val="16"/>
              </w:rPr>
              <w:t>salus</w:t>
            </w:r>
            <w:proofErr w:type="spellEnd"/>
            <w:r w:rsidRPr="00B351BE">
              <w:rPr>
                <w:rFonts w:ascii="Tahoma" w:hAnsi="Tahoma" w:cs="Tahoma"/>
                <w:sz w:val="16"/>
                <w:szCs w:val="16"/>
              </w:rPr>
              <w:t xml:space="preserve"> populi suprema lex </w:t>
            </w:r>
            <w:proofErr w:type="spellStart"/>
            <w:r w:rsidRPr="00B351BE">
              <w:rPr>
                <w:rFonts w:ascii="Tahoma" w:hAnsi="Tahoma" w:cs="Tahoma"/>
                <w:sz w:val="16"/>
                <w:szCs w:val="16"/>
              </w:rPr>
              <w:t>esto</w:t>
            </w:r>
            <w:proofErr w:type="spellEnd"/>
            <w:r w:rsidRPr="00B351BE">
              <w:rPr>
                <w:rFonts w:ascii="Tahoma" w:hAnsi="Tahoma" w:cs="Tahoma"/>
                <w:sz w:val="16"/>
                <w:szCs w:val="16"/>
              </w:rPr>
              <w:t xml:space="preserve"> to impose a lenient sentence on the perpetrator and to find out the juridical considerations of the judge in passing a verdict on the crime of sexual intercourse with a child. The method used in this research is normative juridical method, which is a method conducted through library research. The results of this study indicate that the defendant was sentenced to a lenient sentence by the judge because it was based on the principle of </w:t>
            </w:r>
            <w:proofErr w:type="spellStart"/>
            <w:r w:rsidRPr="00B351BE">
              <w:rPr>
                <w:rFonts w:ascii="Tahoma" w:hAnsi="Tahoma" w:cs="Tahoma"/>
                <w:sz w:val="16"/>
                <w:szCs w:val="16"/>
              </w:rPr>
              <w:t>salus</w:t>
            </w:r>
            <w:proofErr w:type="spellEnd"/>
            <w:r w:rsidRPr="00B351BE">
              <w:rPr>
                <w:rFonts w:ascii="Tahoma" w:hAnsi="Tahoma" w:cs="Tahoma"/>
                <w:sz w:val="16"/>
                <w:szCs w:val="16"/>
              </w:rPr>
              <w:t xml:space="preserve"> populi suprema lex </w:t>
            </w:r>
            <w:proofErr w:type="spellStart"/>
            <w:r w:rsidRPr="00B351BE">
              <w:rPr>
                <w:rFonts w:ascii="Tahoma" w:hAnsi="Tahoma" w:cs="Tahoma"/>
                <w:sz w:val="16"/>
                <w:szCs w:val="16"/>
              </w:rPr>
              <w:t>esto</w:t>
            </w:r>
            <w:proofErr w:type="spellEnd"/>
            <w:r w:rsidRPr="00B351BE">
              <w:rPr>
                <w:rFonts w:ascii="Tahoma" w:hAnsi="Tahoma" w:cs="Tahoma"/>
                <w:sz w:val="16"/>
                <w:szCs w:val="16"/>
              </w:rPr>
              <w:t xml:space="preserve"> with the intention of the best interests of the child so as to impose a lenient sentence on the perpetrator and the legal considerations by the judge in imposing the verdict have reflected a sense of public justice because the elements of the defendant have been fulfilled.</w:t>
            </w:r>
          </w:p>
          <w:p w14:paraId="4522AE29" w14:textId="19947646" w:rsidR="00C4659F" w:rsidRDefault="00C4659F" w:rsidP="005273B6">
            <w:pPr>
              <w:spacing w:after="0" w:line="240" w:lineRule="auto"/>
              <w:ind w:left="604" w:right="320"/>
              <w:jc w:val="both"/>
              <w:rPr>
                <w:rFonts w:ascii="Tahoma" w:hAnsi="Tahoma" w:cs="Tahoma"/>
                <w:bCs/>
                <w:sz w:val="16"/>
                <w:szCs w:val="16"/>
              </w:rPr>
            </w:pPr>
            <w:r w:rsidRPr="00C4659F">
              <w:rPr>
                <w:rFonts w:ascii="Tahoma" w:hAnsi="Tahoma" w:cs="Tahoma"/>
                <w:b/>
                <w:sz w:val="16"/>
                <w:szCs w:val="16"/>
              </w:rPr>
              <w:t xml:space="preserve">Kata </w:t>
            </w:r>
            <w:proofErr w:type="spellStart"/>
            <w:proofErr w:type="gramStart"/>
            <w:r w:rsidRPr="00C4659F">
              <w:rPr>
                <w:rFonts w:ascii="Tahoma" w:hAnsi="Tahoma" w:cs="Tahoma"/>
                <w:b/>
                <w:sz w:val="16"/>
                <w:szCs w:val="16"/>
              </w:rPr>
              <w:t>kunci</w:t>
            </w:r>
            <w:proofErr w:type="spellEnd"/>
            <w:r>
              <w:rPr>
                <w:rFonts w:ascii="Tahoma" w:hAnsi="Tahoma" w:cs="Tahoma"/>
                <w:bCs/>
                <w:sz w:val="16"/>
                <w:szCs w:val="16"/>
              </w:rPr>
              <w:t xml:space="preserve"> :</w:t>
            </w:r>
            <w:proofErr w:type="gramEnd"/>
            <w:r>
              <w:rPr>
                <w:rFonts w:ascii="Tahoma" w:hAnsi="Tahoma" w:cs="Tahoma"/>
                <w:bCs/>
                <w:sz w:val="16"/>
                <w:szCs w:val="16"/>
              </w:rPr>
              <w:t xml:space="preserve"> child, intercourse</w:t>
            </w:r>
            <w:r w:rsidR="0026275A">
              <w:rPr>
                <w:rFonts w:ascii="Tahoma" w:hAnsi="Tahoma" w:cs="Tahoma"/>
                <w:bCs/>
                <w:sz w:val="16"/>
                <w:szCs w:val="16"/>
              </w:rPr>
              <w:t xml:space="preserve">, </w:t>
            </w:r>
            <w:proofErr w:type="spellStart"/>
            <w:r w:rsidR="0026275A">
              <w:rPr>
                <w:rFonts w:ascii="Tahoma" w:hAnsi="Tahoma" w:cs="Tahoma"/>
                <w:bCs/>
                <w:sz w:val="16"/>
                <w:szCs w:val="16"/>
              </w:rPr>
              <w:t>salus</w:t>
            </w:r>
            <w:proofErr w:type="spellEnd"/>
            <w:r w:rsidR="0026275A">
              <w:rPr>
                <w:rFonts w:ascii="Tahoma" w:hAnsi="Tahoma" w:cs="Tahoma"/>
                <w:bCs/>
                <w:sz w:val="16"/>
                <w:szCs w:val="16"/>
              </w:rPr>
              <w:t xml:space="preserve"> populi suprema lex </w:t>
            </w:r>
            <w:proofErr w:type="spellStart"/>
            <w:r w:rsidR="0026275A">
              <w:rPr>
                <w:rFonts w:ascii="Tahoma" w:hAnsi="Tahoma" w:cs="Tahoma"/>
                <w:bCs/>
                <w:sz w:val="16"/>
                <w:szCs w:val="16"/>
              </w:rPr>
              <w:t>esto</w:t>
            </w:r>
            <w:proofErr w:type="spellEnd"/>
            <w:r w:rsidR="0026275A">
              <w:rPr>
                <w:rFonts w:ascii="Tahoma" w:hAnsi="Tahoma" w:cs="Tahoma"/>
                <w:bCs/>
                <w:sz w:val="16"/>
                <w:szCs w:val="16"/>
              </w:rPr>
              <w:t xml:space="preserve"> principle</w:t>
            </w:r>
          </w:p>
          <w:p w14:paraId="6F8A230F" w14:textId="77777777" w:rsidR="0026275A" w:rsidRPr="00C4659F" w:rsidRDefault="0026275A" w:rsidP="005273B6">
            <w:pPr>
              <w:spacing w:after="0" w:line="240" w:lineRule="auto"/>
              <w:ind w:left="604" w:right="320"/>
              <w:jc w:val="both"/>
              <w:rPr>
                <w:rFonts w:ascii="Tahoma" w:hAnsi="Tahoma" w:cs="Tahoma"/>
                <w:bCs/>
                <w:sz w:val="16"/>
                <w:szCs w:val="16"/>
              </w:rPr>
            </w:pPr>
          </w:p>
          <w:p w14:paraId="34A1453D" w14:textId="3C6F6C24" w:rsidR="0026275A" w:rsidRPr="005C316C" w:rsidRDefault="00872778" w:rsidP="0026275A">
            <w:pPr>
              <w:spacing w:after="0" w:line="240" w:lineRule="auto"/>
              <w:ind w:left="604" w:right="320"/>
              <w:jc w:val="center"/>
              <w:rPr>
                <w:rFonts w:ascii="Tahoma" w:hAnsi="Tahoma" w:cs="Tahoma"/>
                <w:b/>
                <w:sz w:val="16"/>
                <w:szCs w:val="16"/>
                <w:lang w:val="id-ID"/>
              </w:rPr>
            </w:pPr>
            <w:r w:rsidRPr="00541859">
              <w:rPr>
                <w:rFonts w:ascii="Tahoma" w:hAnsi="Tahoma" w:cs="Tahoma"/>
                <w:b/>
                <w:sz w:val="16"/>
                <w:szCs w:val="16"/>
                <w:lang w:val="id-ID"/>
              </w:rPr>
              <w:t>Abstra</w:t>
            </w:r>
            <w:r w:rsidR="00F61067" w:rsidRPr="00541859">
              <w:rPr>
                <w:rFonts w:ascii="Tahoma" w:hAnsi="Tahoma" w:cs="Tahoma"/>
                <w:b/>
                <w:sz w:val="16"/>
                <w:szCs w:val="16"/>
                <w:lang w:val="id-ID"/>
              </w:rPr>
              <w:t>k</w:t>
            </w:r>
          </w:p>
          <w:p w14:paraId="3B4BFA9B" w14:textId="0E60ED91" w:rsidR="005F2EC4" w:rsidRDefault="00B90294" w:rsidP="005F2EC4">
            <w:pPr>
              <w:spacing w:after="0" w:line="240" w:lineRule="auto"/>
              <w:ind w:left="604" w:right="320"/>
              <w:contextualSpacing/>
              <w:jc w:val="both"/>
              <w:rPr>
                <w:rFonts w:ascii="Tahoma" w:hAnsi="Tahoma" w:cs="Tahoma"/>
                <w:sz w:val="16"/>
                <w:szCs w:val="16"/>
              </w:rPr>
            </w:pPr>
            <w:r w:rsidRPr="00190816">
              <w:rPr>
                <w:rFonts w:ascii="Tahoma" w:hAnsi="Tahoma" w:cs="Tahoma"/>
                <w:sz w:val="16"/>
                <w:szCs w:val="16"/>
              </w:rPr>
              <w:t xml:space="preserve">Anak </w:t>
            </w:r>
            <w:proofErr w:type="spellStart"/>
            <w:r w:rsidRPr="00190816">
              <w:rPr>
                <w:rFonts w:ascii="Tahoma" w:hAnsi="Tahoma" w:cs="Tahoma"/>
                <w:sz w:val="16"/>
                <w:szCs w:val="16"/>
              </w:rPr>
              <w:t>adalah</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generasi</w:t>
            </w:r>
            <w:proofErr w:type="spellEnd"/>
            <w:r w:rsidRPr="00190816">
              <w:rPr>
                <w:rFonts w:ascii="Tahoma" w:hAnsi="Tahoma" w:cs="Tahoma"/>
                <w:sz w:val="16"/>
                <w:szCs w:val="16"/>
              </w:rPr>
              <w:t xml:space="preserve"> </w:t>
            </w:r>
            <w:proofErr w:type="spellStart"/>
            <w:r w:rsidR="0050637B">
              <w:rPr>
                <w:rFonts w:ascii="Tahoma" w:hAnsi="Tahoma" w:cs="Tahoma"/>
                <w:sz w:val="16"/>
                <w:szCs w:val="16"/>
              </w:rPr>
              <w:t>penerus</w:t>
            </w:r>
            <w:proofErr w:type="spellEnd"/>
            <w:r w:rsidR="0050637B">
              <w:rPr>
                <w:rFonts w:ascii="Tahoma" w:hAnsi="Tahoma" w:cs="Tahoma"/>
                <w:sz w:val="16"/>
                <w:szCs w:val="16"/>
              </w:rPr>
              <w:t xml:space="preserve"> yang </w:t>
            </w:r>
            <w:proofErr w:type="spellStart"/>
            <w:r w:rsidR="0050637B">
              <w:rPr>
                <w:rFonts w:ascii="Tahoma" w:hAnsi="Tahoma" w:cs="Tahoma"/>
                <w:sz w:val="16"/>
                <w:szCs w:val="16"/>
              </w:rPr>
              <w:t>akan</w:t>
            </w:r>
            <w:proofErr w:type="spellEnd"/>
            <w:r w:rsidR="0050637B">
              <w:rPr>
                <w:rFonts w:ascii="Tahoma" w:hAnsi="Tahoma" w:cs="Tahoma"/>
                <w:sz w:val="16"/>
                <w:szCs w:val="16"/>
              </w:rPr>
              <w:t xml:space="preserve"> </w:t>
            </w:r>
            <w:proofErr w:type="spellStart"/>
            <w:r w:rsidR="0050637B">
              <w:rPr>
                <w:rFonts w:ascii="Tahoma" w:hAnsi="Tahoma" w:cs="Tahoma"/>
                <w:sz w:val="16"/>
                <w:szCs w:val="16"/>
              </w:rPr>
              <w:t>mewujudkan</w:t>
            </w:r>
            <w:proofErr w:type="spellEnd"/>
            <w:r w:rsidR="0050637B">
              <w:rPr>
                <w:rFonts w:ascii="Tahoma" w:hAnsi="Tahoma" w:cs="Tahoma"/>
                <w:sz w:val="16"/>
                <w:szCs w:val="16"/>
              </w:rPr>
              <w:t xml:space="preserve"> </w:t>
            </w:r>
            <w:proofErr w:type="spellStart"/>
            <w:r w:rsidR="0050637B">
              <w:rPr>
                <w:rFonts w:ascii="Tahoma" w:hAnsi="Tahoma" w:cs="Tahoma"/>
                <w:sz w:val="16"/>
                <w:szCs w:val="16"/>
              </w:rPr>
              <w:t>cita-cita</w:t>
            </w:r>
            <w:proofErr w:type="spellEnd"/>
            <w:r w:rsidR="0050637B">
              <w:rPr>
                <w:rFonts w:ascii="Tahoma" w:hAnsi="Tahoma" w:cs="Tahoma"/>
                <w:sz w:val="16"/>
                <w:szCs w:val="16"/>
              </w:rPr>
              <w:t xml:space="preserve"> </w:t>
            </w:r>
            <w:proofErr w:type="spellStart"/>
            <w:r w:rsidR="0050637B">
              <w:rPr>
                <w:rFonts w:ascii="Tahoma" w:hAnsi="Tahoma" w:cs="Tahoma"/>
                <w:sz w:val="16"/>
                <w:szCs w:val="16"/>
              </w:rPr>
              <w:t>bangsa</w:t>
            </w:r>
            <w:proofErr w:type="spellEnd"/>
            <w:r w:rsidR="0050637B">
              <w:rPr>
                <w:rFonts w:ascii="Tahoma" w:hAnsi="Tahoma" w:cs="Tahoma"/>
                <w:sz w:val="16"/>
                <w:szCs w:val="16"/>
              </w:rPr>
              <w:t xml:space="preserve"> di</w:t>
            </w:r>
            <w:r w:rsidR="00F85D2C">
              <w:rPr>
                <w:rFonts w:ascii="Tahoma" w:hAnsi="Tahoma" w:cs="Tahoma"/>
                <w:sz w:val="16"/>
                <w:szCs w:val="16"/>
              </w:rPr>
              <w:t xml:space="preserve"> masa</w:t>
            </w:r>
            <w:r w:rsidRPr="00190816">
              <w:rPr>
                <w:rFonts w:ascii="Tahoma" w:hAnsi="Tahoma" w:cs="Tahoma"/>
                <w:sz w:val="16"/>
                <w:szCs w:val="16"/>
              </w:rPr>
              <w:t xml:space="preserve"> </w:t>
            </w:r>
            <w:proofErr w:type="spellStart"/>
            <w:r w:rsidRPr="00190816">
              <w:rPr>
                <w:rFonts w:ascii="Tahoma" w:hAnsi="Tahoma" w:cs="Tahoma"/>
                <w:sz w:val="16"/>
                <w:szCs w:val="16"/>
              </w:rPr>
              <w:t>datang</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Baik</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buruknya</w:t>
            </w:r>
            <w:proofErr w:type="spellEnd"/>
            <w:r w:rsidRPr="00190816">
              <w:rPr>
                <w:rFonts w:ascii="Tahoma" w:hAnsi="Tahoma" w:cs="Tahoma"/>
                <w:sz w:val="16"/>
                <w:szCs w:val="16"/>
              </w:rPr>
              <w:t xml:space="preserve"> masa </w:t>
            </w:r>
            <w:proofErr w:type="spellStart"/>
            <w:r w:rsidRPr="00190816">
              <w:rPr>
                <w:rFonts w:ascii="Tahoma" w:hAnsi="Tahoma" w:cs="Tahoma"/>
                <w:sz w:val="16"/>
                <w:szCs w:val="16"/>
              </w:rPr>
              <w:t>depan</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bangsa</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tergantung</w:t>
            </w:r>
            <w:proofErr w:type="spellEnd"/>
            <w:r w:rsidRPr="00190816">
              <w:rPr>
                <w:rFonts w:ascii="Tahoma" w:hAnsi="Tahoma" w:cs="Tahoma"/>
                <w:sz w:val="16"/>
                <w:szCs w:val="16"/>
              </w:rPr>
              <w:t xml:space="preserve"> pula pada </w:t>
            </w:r>
            <w:proofErr w:type="spellStart"/>
            <w:r w:rsidRPr="00190816">
              <w:rPr>
                <w:rFonts w:ascii="Tahoma" w:hAnsi="Tahoma" w:cs="Tahoma"/>
                <w:sz w:val="16"/>
                <w:szCs w:val="16"/>
              </w:rPr>
              <w:t>baik</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buruknya</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kondisi</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anak</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saat</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ini</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Berkaitan</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dengan</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hal</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tersebut</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maka</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perlakuan</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terhadap</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anak</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dengan</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cara</w:t>
            </w:r>
            <w:proofErr w:type="spellEnd"/>
            <w:r w:rsidRPr="00190816">
              <w:rPr>
                <w:rFonts w:ascii="Tahoma" w:hAnsi="Tahoma" w:cs="Tahoma"/>
                <w:sz w:val="16"/>
                <w:szCs w:val="16"/>
              </w:rPr>
              <w:t xml:space="preserve"> yang </w:t>
            </w:r>
            <w:proofErr w:type="spellStart"/>
            <w:r w:rsidRPr="00190816">
              <w:rPr>
                <w:rFonts w:ascii="Tahoma" w:hAnsi="Tahoma" w:cs="Tahoma"/>
                <w:sz w:val="16"/>
                <w:szCs w:val="16"/>
              </w:rPr>
              <w:t>baik</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adalah</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kewajiban</w:t>
            </w:r>
            <w:proofErr w:type="spellEnd"/>
            <w:r w:rsidRPr="00190816">
              <w:rPr>
                <w:rFonts w:ascii="Tahoma" w:hAnsi="Tahoma" w:cs="Tahoma"/>
                <w:sz w:val="16"/>
                <w:szCs w:val="16"/>
              </w:rPr>
              <w:t xml:space="preserve"> </w:t>
            </w:r>
            <w:r w:rsidR="00F85D2C">
              <w:rPr>
                <w:rFonts w:ascii="Tahoma" w:hAnsi="Tahoma" w:cs="Tahoma"/>
                <w:sz w:val="16"/>
                <w:szCs w:val="16"/>
              </w:rPr>
              <w:t xml:space="preserve">negara dan </w:t>
            </w:r>
            <w:proofErr w:type="spellStart"/>
            <w:r w:rsidR="00F85D2C">
              <w:rPr>
                <w:rFonts w:ascii="Tahoma" w:hAnsi="Tahoma" w:cs="Tahoma"/>
                <w:sz w:val="16"/>
                <w:szCs w:val="16"/>
              </w:rPr>
              <w:t>semua</w:t>
            </w:r>
            <w:proofErr w:type="spellEnd"/>
            <w:r w:rsidR="00F85D2C">
              <w:rPr>
                <w:rFonts w:ascii="Tahoma" w:hAnsi="Tahoma" w:cs="Tahoma"/>
                <w:sz w:val="16"/>
                <w:szCs w:val="16"/>
              </w:rPr>
              <w:t xml:space="preserve"> </w:t>
            </w:r>
            <w:proofErr w:type="spellStart"/>
            <w:r w:rsidR="00F85D2C">
              <w:rPr>
                <w:rFonts w:ascii="Tahoma" w:hAnsi="Tahoma" w:cs="Tahoma"/>
                <w:sz w:val="16"/>
                <w:szCs w:val="16"/>
              </w:rPr>
              <w:t>elemen</w:t>
            </w:r>
            <w:proofErr w:type="spellEnd"/>
            <w:r w:rsidR="00F85D2C">
              <w:rPr>
                <w:rFonts w:ascii="Tahoma" w:hAnsi="Tahoma" w:cs="Tahoma"/>
                <w:sz w:val="16"/>
                <w:szCs w:val="16"/>
              </w:rPr>
              <w:t xml:space="preserve"> </w:t>
            </w:r>
            <w:proofErr w:type="spellStart"/>
            <w:r w:rsidR="00F85D2C">
              <w:rPr>
                <w:rFonts w:ascii="Tahoma" w:hAnsi="Tahoma" w:cs="Tahoma"/>
                <w:sz w:val="16"/>
                <w:szCs w:val="16"/>
              </w:rPr>
              <w:t>masyarakat</w:t>
            </w:r>
            <w:proofErr w:type="spellEnd"/>
            <w:r w:rsidRPr="00190816">
              <w:rPr>
                <w:rFonts w:ascii="Tahoma" w:hAnsi="Tahoma" w:cs="Tahoma"/>
                <w:sz w:val="16"/>
                <w:szCs w:val="16"/>
              </w:rPr>
              <w:t xml:space="preserve">, agar </w:t>
            </w:r>
            <w:proofErr w:type="spellStart"/>
            <w:r w:rsidR="00F85D2C">
              <w:rPr>
                <w:rFonts w:ascii="Tahoma" w:hAnsi="Tahoma" w:cs="Tahoma"/>
                <w:sz w:val="16"/>
                <w:szCs w:val="16"/>
              </w:rPr>
              <w:t>anak-anak</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bisa</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tumbuh</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berkembang</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dengan</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baik</w:t>
            </w:r>
            <w:proofErr w:type="spellEnd"/>
            <w:r w:rsidRPr="00190816">
              <w:rPr>
                <w:rFonts w:ascii="Tahoma" w:hAnsi="Tahoma" w:cs="Tahoma"/>
                <w:bCs/>
                <w:iCs/>
                <w:sz w:val="16"/>
                <w:szCs w:val="16"/>
              </w:rPr>
              <w:t xml:space="preserve">. </w:t>
            </w:r>
            <w:proofErr w:type="spellStart"/>
            <w:r w:rsidRPr="00190816">
              <w:rPr>
                <w:rFonts w:ascii="Tahoma" w:hAnsi="Tahoma" w:cs="Tahoma"/>
                <w:bCs/>
                <w:iCs/>
                <w:sz w:val="16"/>
                <w:szCs w:val="16"/>
              </w:rPr>
              <w:t>Namun</w:t>
            </w:r>
            <w:proofErr w:type="spellEnd"/>
            <w:r w:rsidRPr="00190816">
              <w:rPr>
                <w:rFonts w:ascii="Tahoma" w:hAnsi="Tahoma" w:cs="Tahoma"/>
                <w:bCs/>
                <w:iCs/>
                <w:sz w:val="16"/>
                <w:szCs w:val="16"/>
              </w:rPr>
              <w:t xml:space="preserve"> </w:t>
            </w:r>
            <w:proofErr w:type="spellStart"/>
            <w:r w:rsidRPr="00190816">
              <w:rPr>
                <w:rFonts w:ascii="Tahoma" w:hAnsi="Tahoma" w:cs="Tahoma"/>
                <w:bCs/>
                <w:iCs/>
                <w:sz w:val="16"/>
                <w:szCs w:val="16"/>
              </w:rPr>
              <w:t>dalam</w:t>
            </w:r>
            <w:proofErr w:type="spellEnd"/>
            <w:r w:rsidRPr="00190816">
              <w:rPr>
                <w:rFonts w:ascii="Tahoma" w:hAnsi="Tahoma" w:cs="Tahoma"/>
                <w:bCs/>
                <w:iCs/>
                <w:sz w:val="16"/>
                <w:szCs w:val="16"/>
              </w:rPr>
              <w:t xml:space="preserve"> </w:t>
            </w:r>
            <w:proofErr w:type="spellStart"/>
            <w:r w:rsidRPr="00190816">
              <w:rPr>
                <w:rFonts w:ascii="Tahoma" w:hAnsi="Tahoma" w:cs="Tahoma"/>
                <w:bCs/>
                <w:iCs/>
                <w:sz w:val="16"/>
                <w:szCs w:val="16"/>
              </w:rPr>
              <w:t>prosesnya</w:t>
            </w:r>
            <w:proofErr w:type="spellEnd"/>
            <w:r w:rsidRPr="00190816">
              <w:rPr>
                <w:rFonts w:ascii="Tahoma" w:hAnsi="Tahoma" w:cs="Tahoma"/>
                <w:bCs/>
                <w:iCs/>
                <w:sz w:val="16"/>
                <w:szCs w:val="16"/>
              </w:rPr>
              <w:t xml:space="preserve"> </w:t>
            </w:r>
            <w:proofErr w:type="spellStart"/>
            <w:r w:rsidRPr="00190816">
              <w:rPr>
                <w:rFonts w:ascii="Tahoma" w:hAnsi="Tahoma" w:cs="Tahoma"/>
                <w:bCs/>
                <w:iCs/>
                <w:sz w:val="16"/>
                <w:szCs w:val="16"/>
              </w:rPr>
              <w:t>ada</w:t>
            </w:r>
            <w:proofErr w:type="spellEnd"/>
            <w:r w:rsidRPr="00190816">
              <w:rPr>
                <w:rFonts w:ascii="Tahoma" w:hAnsi="Tahoma" w:cs="Tahoma"/>
                <w:bCs/>
                <w:iCs/>
                <w:sz w:val="16"/>
                <w:szCs w:val="16"/>
              </w:rPr>
              <w:t xml:space="preserve"> </w:t>
            </w:r>
            <w:proofErr w:type="spellStart"/>
            <w:r w:rsidRPr="00190816">
              <w:rPr>
                <w:rFonts w:ascii="Tahoma" w:hAnsi="Tahoma" w:cs="Tahoma"/>
                <w:bCs/>
                <w:iCs/>
                <w:sz w:val="16"/>
                <w:szCs w:val="16"/>
              </w:rPr>
              <w:t>saja</w:t>
            </w:r>
            <w:proofErr w:type="spellEnd"/>
            <w:r w:rsidRPr="00190816">
              <w:rPr>
                <w:rFonts w:ascii="Tahoma" w:hAnsi="Tahoma" w:cs="Tahoma"/>
                <w:bCs/>
                <w:iCs/>
                <w:sz w:val="16"/>
                <w:szCs w:val="16"/>
              </w:rPr>
              <w:t xml:space="preserve"> </w:t>
            </w:r>
            <w:proofErr w:type="spellStart"/>
            <w:r w:rsidRPr="00190816">
              <w:rPr>
                <w:rFonts w:ascii="Tahoma" w:hAnsi="Tahoma" w:cs="Tahoma"/>
                <w:sz w:val="16"/>
                <w:szCs w:val="16"/>
              </w:rPr>
              <w:t>anak</w:t>
            </w:r>
            <w:proofErr w:type="spellEnd"/>
            <w:r w:rsidRPr="00190816">
              <w:rPr>
                <w:rFonts w:ascii="Tahoma" w:hAnsi="Tahoma" w:cs="Tahoma"/>
                <w:sz w:val="16"/>
                <w:szCs w:val="16"/>
              </w:rPr>
              <w:t xml:space="preserve"> yang </w:t>
            </w:r>
            <w:proofErr w:type="spellStart"/>
            <w:r w:rsidRPr="00190816">
              <w:rPr>
                <w:rFonts w:ascii="Tahoma" w:hAnsi="Tahoma" w:cs="Tahoma"/>
                <w:sz w:val="16"/>
                <w:szCs w:val="16"/>
              </w:rPr>
              <w:t>melakukan</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hal</w:t>
            </w:r>
            <w:proofErr w:type="spellEnd"/>
            <w:r w:rsidRPr="00190816">
              <w:rPr>
                <w:rFonts w:ascii="Tahoma" w:hAnsi="Tahoma" w:cs="Tahoma"/>
                <w:sz w:val="16"/>
                <w:szCs w:val="16"/>
              </w:rPr>
              <w:t xml:space="preserve"> yang </w:t>
            </w:r>
            <w:proofErr w:type="spellStart"/>
            <w:r w:rsidRPr="00190816">
              <w:rPr>
                <w:rFonts w:ascii="Tahoma" w:hAnsi="Tahoma" w:cs="Tahoma"/>
                <w:sz w:val="16"/>
                <w:szCs w:val="16"/>
              </w:rPr>
              <w:t>tidak</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baik</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seperti</w:t>
            </w:r>
            <w:proofErr w:type="spellEnd"/>
            <w:r w:rsidRPr="00190816">
              <w:rPr>
                <w:rFonts w:ascii="Tahoma" w:hAnsi="Tahoma" w:cs="Tahoma"/>
                <w:sz w:val="16"/>
                <w:szCs w:val="16"/>
              </w:rPr>
              <w:t xml:space="preserve"> pada </w:t>
            </w:r>
            <w:proofErr w:type="spellStart"/>
            <w:r w:rsidRPr="00190816">
              <w:rPr>
                <w:rFonts w:ascii="Tahoma" w:hAnsi="Tahoma" w:cs="Tahoma"/>
                <w:sz w:val="16"/>
                <w:szCs w:val="16"/>
              </w:rPr>
              <w:t>kasus</w:t>
            </w:r>
            <w:proofErr w:type="spellEnd"/>
            <w:r w:rsidRPr="00190816">
              <w:rPr>
                <w:rFonts w:ascii="Tahoma" w:hAnsi="Tahoma" w:cs="Tahoma"/>
                <w:sz w:val="16"/>
                <w:szCs w:val="16"/>
              </w:rPr>
              <w:t xml:space="preserve"> </w:t>
            </w:r>
            <w:proofErr w:type="spellStart"/>
            <w:r w:rsidRPr="00190816">
              <w:rPr>
                <w:rFonts w:ascii="Tahoma" w:hAnsi="Tahoma" w:cs="Tahoma"/>
                <w:sz w:val="16"/>
                <w:szCs w:val="16"/>
              </w:rPr>
              <w:t>persetubuhan</w:t>
            </w:r>
            <w:proofErr w:type="spellEnd"/>
            <w:r w:rsidR="00190816" w:rsidRPr="00190816">
              <w:rPr>
                <w:rFonts w:ascii="Tahoma" w:hAnsi="Tahoma" w:cs="Tahoma"/>
                <w:sz w:val="16"/>
                <w:szCs w:val="16"/>
              </w:rPr>
              <w:t xml:space="preserve"> </w:t>
            </w:r>
            <w:proofErr w:type="spellStart"/>
            <w:r w:rsidR="00190816" w:rsidRPr="00190816">
              <w:rPr>
                <w:rFonts w:ascii="Tahoma" w:hAnsi="Tahoma" w:cs="Tahoma"/>
                <w:sz w:val="16"/>
                <w:szCs w:val="16"/>
              </w:rPr>
              <w:t>dalam</w:t>
            </w:r>
            <w:proofErr w:type="spellEnd"/>
            <w:r w:rsidR="00190816" w:rsidRPr="00190816">
              <w:rPr>
                <w:rFonts w:ascii="Tahoma" w:hAnsi="Tahoma" w:cs="Tahoma"/>
                <w:sz w:val="16"/>
                <w:szCs w:val="16"/>
              </w:rPr>
              <w:t xml:space="preserve"> </w:t>
            </w:r>
            <w:proofErr w:type="spellStart"/>
            <w:r w:rsidR="00190816" w:rsidRPr="00190816">
              <w:rPr>
                <w:rFonts w:ascii="Tahoma" w:hAnsi="Tahoma" w:cs="Tahoma"/>
                <w:sz w:val="16"/>
                <w:szCs w:val="16"/>
              </w:rPr>
              <w:t>putusan</w:t>
            </w:r>
            <w:proofErr w:type="spellEnd"/>
            <w:r w:rsidR="00190816" w:rsidRPr="00190816">
              <w:rPr>
                <w:rFonts w:ascii="Tahoma" w:hAnsi="Tahoma" w:cs="Tahoma"/>
                <w:sz w:val="16"/>
                <w:szCs w:val="16"/>
              </w:rPr>
              <w:t xml:space="preserve"> </w:t>
            </w:r>
            <w:proofErr w:type="spellStart"/>
            <w:r w:rsidR="00190816" w:rsidRPr="00190816">
              <w:rPr>
                <w:rFonts w:ascii="Tahoma" w:hAnsi="Tahoma" w:cs="Tahoma"/>
                <w:sz w:val="16"/>
                <w:szCs w:val="16"/>
              </w:rPr>
              <w:t>Nomor</w:t>
            </w:r>
            <w:proofErr w:type="spellEnd"/>
            <w:r w:rsidR="00190816" w:rsidRPr="00190816">
              <w:rPr>
                <w:rFonts w:ascii="Tahoma" w:hAnsi="Tahoma" w:cs="Tahoma"/>
                <w:sz w:val="16"/>
                <w:szCs w:val="16"/>
              </w:rPr>
              <w:t xml:space="preserve"> 11/</w:t>
            </w:r>
            <w:proofErr w:type="spellStart"/>
            <w:r w:rsidR="00190816" w:rsidRPr="00190816">
              <w:rPr>
                <w:rFonts w:ascii="Tahoma" w:hAnsi="Tahoma" w:cs="Tahoma"/>
                <w:sz w:val="16"/>
                <w:szCs w:val="16"/>
              </w:rPr>
              <w:t>Pid.Sus</w:t>
            </w:r>
            <w:proofErr w:type="spellEnd"/>
            <w:r w:rsidR="00190816" w:rsidRPr="00190816">
              <w:rPr>
                <w:rFonts w:ascii="Tahoma" w:hAnsi="Tahoma" w:cs="Tahoma"/>
                <w:sz w:val="16"/>
                <w:szCs w:val="16"/>
              </w:rPr>
              <w:t>-Anak/2021/</w:t>
            </w:r>
            <w:proofErr w:type="spellStart"/>
            <w:proofErr w:type="gramStart"/>
            <w:r w:rsidR="00190816" w:rsidRPr="00190816">
              <w:rPr>
                <w:rFonts w:ascii="Tahoma" w:hAnsi="Tahoma" w:cs="Tahoma"/>
                <w:sz w:val="16"/>
                <w:szCs w:val="16"/>
              </w:rPr>
              <w:t>PN.Pwt</w:t>
            </w:r>
            <w:proofErr w:type="spellEnd"/>
            <w:proofErr w:type="gramEnd"/>
            <w:r w:rsidR="00190816" w:rsidRPr="00190816">
              <w:rPr>
                <w:rFonts w:ascii="Tahoma" w:hAnsi="Tahoma" w:cs="Tahoma"/>
                <w:sz w:val="16"/>
                <w:szCs w:val="16"/>
              </w:rPr>
              <w:t xml:space="preserve"> </w:t>
            </w:r>
            <w:proofErr w:type="spellStart"/>
            <w:r w:rsidR="00190816" w:rsidRPr="00190816">
              <w:rPr>
                <w:rFonts w:ascii="Tahoma" w:hAnsi="Tahoma" w:cs="Tahoma"/>
                <w:sz w:val="16"/>
                <w:szCs w:val="16"/>
              </w:rPr>
              <w:t>dimana</w:t>
            </w:r>
            <w:proofErr w:type="spellEnd"/>
            <w:r w:rsidR="00190816" w:rsidRPr="00190816">
              <w:rPr>
                <w:rFonts w:ascii="Tahoma" w:hAnsi="Tahoma" w:cs="Tahoma"/>
                <w:sz w:val="16"/>
                <w:szCs w:val="16"/>
              </w:rPr>
              <w:t xml:space="preserve"> </w:t>
            </w:r>
            <w:proofErr w:type="spellStart"/>
            <w:r w:rsidR="00190816" w:rsidRPr="00190816">
              <w:rPr>
                <w:rFonts w:ascii="Tahoma" w:hAnsi="Tahoma" w:cs="Tahoma"/>
                <w:sz w:val="16"/>
                <w:szCs w:val="16"/>
              </w:rPr>
              <w:t>pelakunya</w:t>
            </w:r>
            <w:proofErr w:type="spellEnd"/>
            <w:r w:rsidR="00190816" w:rsidRPr="00190816">
              <w:rPr>
                <w:rFonts w:ascii="Tahoma" w:hAnsi="Tahoma" w:cs="Tahoma"/>
                <w:sz w:val="16"/>
                <w:szCs w:val="16"/>
              </w:rPr>
              <w:t xml:space="preserve"> </w:t>
            </w:r>
            <w:proofErr w:type="spellStart"/>
            <w:r w:rsidR="00F85D2C">
              <w:rPr>
                <w:rFonts w:ascii="Tahoma" w:hAnsi="Tahoma" w:cs="Tahoma"/>
                <w:sz w:val="16"/>
                <w:szCs w:val="16"/>
              </w:rPr>
              <w:t>adalah</w:t>
            </w:r>
            <w:proofErr w:type="spellEnd"/>
            <w:r w:rsidR="00190816" w:rsidRPr="00190816">
              <w:rPr>
                <w:rFonts w:ascii="Tahoma" w:hAnsi="Tahoma" w:cs="Tahoma"/>
                <w:sz w:val="16"/>
                <w:szCs w:val="16"/>
              </w:rPr>
              <w:t xml:space="preserve"> </w:t>
            </w:r>
            <w:proofErr w:type="spellStart"/>
            <w:r w:rsidR="00190816" w:rsidRPr="00190816">
              <w:rPr>
                <w:rFonts w:ascii="Tahoma" w:hAnsi="Tahoma" w:cs="Tahoma"/>
                <w:sz w:val="16"/>
                <w:szCs w:val="16"/>
              </w:rPr>
              <w:t>anak</w:t>
            </w:r>
            <w:proofErr w:type="spellEnd"/>
            <w:r w:rsidR="00F85D2C">
              <w:rPr>
                <w:rFonts w:ascii="Tahoma" w:hAnsi="Tahoma" w:cs="Tahoma"/>
                <w:sz w:val="16"/>
                <w:szCs w:val="16"/>
              </w:rPr>
              <w:t xml:space="preserve"> </w:t>
            </w:r>
            <w:proofErr w:type="spellStart"/>
            <w:r w:rsidR="00F85D2C">
              <w:rPr>
                <w:rFonts w:ascii="Tahoma" w:hAnsi="Tahoma" w:cs="Tahoma"/>
                <w:sz w:val="16"/>
                <w:szCs w:val="16"/>
              </w:rPr>
              <w:t>laki-laki</w:t>
            </w:r>
            <w:proofErr w:type="spellEnd"/>
            <w:r w:rsidR="00190816" w:rsidRPr="00190816">
              <w:rPr>
                <w:rFonts w:ascii="Tahoma" w:hAnsi="Tahoma" w:cs="Tahoma"/>
                <w:sz w:val="16"/>
                <w:szCs w:val="16"/>
              </w:rPr>
              <w:t xml:space="preserve"> </w:t>
            </w:r>
            <w:proofErr w:type="spellStart"/>
            <w:r w:rsidR="00F85D2C">
              <w:rPr>
                <w:rFonts w:ascii="Tahoma" w:hAnsi="Tahoma" w:cs="Tahoma"/>
                <w:sz w:val="16"/>
                <w:szCs w:val="16"/>
              </w:rPr>
              <w:t>berusia</w:t>
            </w:r>
            <w:proofErr w:type="spellEnd"/>
            <w:r w:rsidR="00F85D2C">
              <w:rPr>
                <w:rFonts w:ascii="Tahoma" w:hAnsi="Tahoma" w:cs="Tahoma"/>
                <w:sz w:val="16"/>
                <w:szCs w:val="16"/>
              </w:rPr>
              <w:t xml:space="preserve"> </w:t>
            </w:r>
            <w:r w:rsidR="00190816" w:rsidRPr="00190816">
              <w:rPr>
                <w:rFonts w:ascii="Tahoma" w:hAnsi="Tahoma" w:cs="Tahoma"/>
                <w:sz w:val="16"/>
                <w:szCs w:val="16"/>
              </w:rPr>
              <w:t xml:space="preserve">16 </w:t>
            </w:r>
            <w:proofErr w:type="spellStart"/>
            <w:r w:rsidR="00190816" w:rsidRPr="00190816">
              <w:rPr>
                <w:rFonts w:ascii="Tahoma" w:hAnsi="Tahoma" w:cs="Tahoma"/>
                <w:sz w:val="16"/>
                <w:szCs w:val="16"/>
              </w:rPr>
              <w:t>tahun</w:t>
            </w:r>
            <w:proofErr w:type="spellEnd"/>
            <w:r w:rsidR="00190816" w:rsidRPr="00190816">
              <w:rPr>
                <w:rFonts w:ascii="Tahoma" w:hAnsi="Tahoma" w:cs="Tahoma"/>
                <w:sz w:val="16"/>
                <w:szCs w:val="16"/>
              </w:rPr>
              <w:t xml:space="preserve"> yang </w:t>
            </w:r>
            <w:proofErr w:type="spellStart"/>
            <w:r w:rsidR="00190816" w:rsidRPr="00190816">
              <w:rPr>
                <w:rFonts w:ascii="Tahoma" w:hAnsi="Tahoma" w:cs="Tahoma"/>
                <w:sz w:val="16"/>
                <w:szCs w:val="16"/>
              </w:rPr>
              <w:t>berhubungan</w:t>
            </w:r>
            <w:proofErr w:type="spellEnd"/>
            <w:r w:rsidR="00190816" w:rsidRPr="00190816">
              <w:rPr>
                <w:rFonts w:ascii="Tahoma" w:hAnsi="Tahoma" w:cs="Tahoma"/>
                <w:sz w:val="16"/>
                <w:szCs w:val="16"/>
              </w:rPr>
              <w:t xml:space="preserve"> </w:t>
            </w:r>
            <w:proofErr w:type="spellStart"/>
            <w:r w:rsidR="00190816" w:rsidRPr="00190816">
              <w:rPr>
                <w:rFonts w:ascii="Tahoma" w:hAnsi="Tahoma" w:cs="Tahoma"/>
                <w:sz w:val="16"/>
                <w:szCs w:val="16"/>
              </w:rPr>
              <w:t>seksual</w:t>
            </w:r>
            <w:proofErr w:type="spellEnd"/>
            <w:r w:rsidR="00190816" w:rsidRPr="00190816">
              <w:rPr>
                <w:rFonts w:ascii="Tahoma" w:hAnsi="Tahoma" w:cs="Tahoma"/>
                <w:sz w:val="16"/>
                <w:szCs w:val="16"/>
              </w:rPr>
              <w:t xml:space="preserve"> </w:t>
            </w:r>
            <w:proofErr w:type="spellStart"/>
            <w:r w:rsidR="00190816" w:rsidRPr="00190816">
              <w:rPr>
                <w:rFonts w:ascii="Tahoma" w:hAnsi="Tahoma" w:cs="Tahoma"/>
                <w:sz w:val="16"/>
                <w:szCs w:val="16"/>
              </w:rPr>
              <w:t>sampai</w:t>
            </w:r>
            <w:proofErr w:type="spellEnd"/>
            <w:r w:rsidR="00190816" w:rsidRPr="00190816">
              <w:rPr>
                <w:rFonts w:ascii="Tahoma" w:hAnsi="Tahoma" w:cs="Tahoma"/>
                <w:sz w:val="16"/>
                <w:szCs w:val="16"/>
              </w:rPr>
              <w:t xml:space="preserve"> </w:t>
            </w:r>
            <w:proofErr w:type="spellStart"/>
            <w:r w:rsidR="00190816" w:rsidRPr="00190816">
              <w:rPr>
                <w:rFonts w:ascii="Tahoma" w:hAnsi="Tahoma" w:cs="Tahoma"/>
                <w:sz w:val="16"/>
                <w:szCs w:val="16"/>
              </w:rPr>
              <w:t>lebih</w:t>
            </w:r>
            <w:proofErr w:type="spellEnd"/>
            <w:r w:rsidR="00190816" w:rsidRPr="00190816">
              <w:rPr>
                <w:rFonts w:ascii="Tahoma" w:hAnsi="Tahoma" w:cs="Tahoma"/>
                <w:sz w:val="16"/>
                <w:szCs w:val="16"/>
              </w:rPr>
              <w:t xml:space="preserve"> </w:t>
            </w:r>
            <w:proofErr w:type="spellStart"/>
            <w:r w:rsidR="00190816" w:rsidRPr="00190816">
              <w:rPr>
                <w:rFonts w:ascii="Tahoma" w:hAnsi="Tahoma" w:cs="Tahoma"/>
                <w:sz w:val="16"/>
                <w:szCs w:val="16"/>
              </w:rPr>
              <w:t>dari</w:t>
            </w:r>
            <w:proofErr w:type="spellEnd"/>
            <w:r w:rsidR="00190816" w:rsidRPr="00190816">
              <w:rPr>
                <w:rFonts w:ascii="Tahoma" w:hAnsi="Tahoma" w:cs="Tahoma"/>
                <w:sz w:val="16"/>
                <w:szCs w:val="16"/>
              </w:rPr>
              <w:t xml:space="preserve"> </w:t>
            </w:r>
            <w:r w:rsidR="00F85D2C">
              <w:rPr>
                <w:rFonts w:ascii="Tahoma" w:hAnsi="Tahoma" w:cs="Tahoma"/>
                <w:sz w:val="16"/>
                <w:szCs w:val="16"/>
              </w:rPr>
              <w:t xml:space="preserve">2 </w:t>
            </w:r>
            <w:r w:rsidR="00190816" w:rsidRPr="00190816">
              <w:rPr>
                <w:rFonts w:ascii="Tahoma" w:hAnsi="Tahoma" w:cs="Tahoma"/>
                <w:sz w:val="16"/>
                <w:szCs w:val="16"/>
              </w:rPr>
              <w:t xml:space="preserve">kali </w:t>
            </w:r>
            <w:proofErr w:type="spellStart"/>
            <w:r w:rsidR="00190816" w:rsidRPr="00190816">
              <w:rPr>
                <w:rFonts w:ascii="Tahoma" w:hAnsi="Tahoma" w:cs="Tahoma"/>
                <w:sz w:val="16"/>
                <w:szCs w:val="16"/>
              </w:rPr>
              <w:t>dengan</w:t>
            </w:r>
            <w:proofErr w:type="spellEnd"/>
            <w:r w:rsidR="00190816" w:rsidRPr="00190816">
              <w:rPr>
                <w:rFonts w:ascii="Tahoma" w:hAnsi="Tahoma" w:cs="Tahoma"/>
                <w:sz w:val="16"/>
                <w:szCs w:val="16"/>
              </w:rPr>
              <w:t xml:space="preserve"> </w:t>
            </w:r>
            <w:proofErr w:type="spellStart"/>
            <w:r w:rsidR="00190816" w:rsidRPr="00190816">
              <w:rPr>
                <w:rFonts w:ascii="Tahoma" w:hAnsi="Tahoma" w:cs="Tahoma"/>
                <w:sz w:val="16"/>
                <w:szCs w:val="16"/>
              </w:rPr>
              <w:t>pacarnya</w:t>
            </w:r>
            <w:proofErr w:type="spellEnd"/>
            <w:r w:rsidR="00190816" w:rsidRPr="00190816">
              <w:rPr>
                <w:rFonts w:ascii="Tahoma" w:hAnsi="Tahoma" w:cs="Tahoma"/>
                <w:sz w:val="16"/>
                <w:szCs w:val="16"/>
              </w:rPr>
              <w:t xml:space="preserve"> yang </w:t>
            </w:r>
            <w:proofErr w:type="spellStart"/>
            <w:r w:rsidR="00190816" w:rsidRPr="00190816">
              <w:rPr>
                <w:rFonts w:ascii="Tahoma" w:hAnsi="Tahoma" w:cs="Tahoma"/>
                <w:sz w:val="16"/>
                <w:szCs w:val="16"/>
              </w:rPr>
              <w:t>berusia</w:t>
            </w:r>
            <w:proofErr w:type="spellEnd"/>
            <w:r w:rsidR="00190816" w:rsidRPr="00190816">
              <w:rPr>
                <w:rFonts w:ascii="Tahoma" w:hAnsi="Tahoma" w:cs="Tahoma"/>
                <w:sz w:val="16"/>
                <w:szCs w:val="16"/>
              </w:rPr>
              <w:t xml:space="preserve"> 13 </w:t>
            </w:r>
            <w:proofErr w:type="spellStart"/>
            <w:r w:rsidR="00190816" w:rsidRPr="00190816">
              <w:rPr>
                <w:rFonts w:ascii="Tahoma" w:hAnsi="Tahoma" w:cs="Tahoma"/>
                <w:sz w:val="16"/>
                <w:szCs w:val="16"/>
              </w:rPr>
              <w:t>tahun</w:t>
            </w:r>
            <w:proofErr w:type="spellEnd"/>
            <w:r w:rsidR="00190816" w:rsidRPr="00190816">
              <w:rPr>
                <w:rFonts w:ascii="Tahoma" w:hAnsi="Tahoma" w:cs="Tahoma"/>
                <w:sz w:val="16"/>
                <w:szCs w:val="16"/>
              </w:rPr>
              <w:t xml:space="preserve">. </w:t>
            </w:r>
            <w:proofErr w:type="spellStart"/>
            <w:r w:rsidR="00F85D2C">
              <w:rPr>
                <w:rFonts w:ascii="Tahoma" w:hAnsi="Tahoma" w:cs="Tahoma"/>
                <w:sz w:val="16"/>
                <w:szCs w:val="16"/>
              </w:rPr>
              <w:t>Orangtua</w:t>
            </w:r>
            <w:proofErr w:type="spellEnd"/>
            <w:r w:rsidR="00F85D2C">
              <w:rPr>
                <w:rFonts w:ascii="Tahoma" w:hAnsi="Tahoma" w:cs="Tahoma"/>
                <w:sz w:val="16"/>
                <w:szCs w:val="16"/>
              </w:rPr>
              <w:t xml:space="preserve"> </w:t>
            </w:r>
            <w:proofErr w:type="spellStart"/>
            <w:r w:rsidR="00F85D2C">
              <w:rPr>
                <w:rFonts w:ascii="Tahoma" w:hAnsi="Tahoma" w:cs="Tahoma"/>
                <w:sz w:val="16"/>
                <w:szCs w:val="16"/>
              </w:rPr>
              <w:t>dari</w:t>
            </w:r>
            <w:proofErr w:type="spellEnd"/>
            <w:r w:rsidR="00F85D2C">
              <w:rPr>
                <w:rFonts w:ascii="Tahoma" w:hAnsi="Tahoma" w:cs="Tahoma"/>
                <w:sz w:val="16"/>
                <w:szCs w:val="16"/>
              </w:rPr>
              <w:t xml:space="preserve"> </w:t>
            </w:r>
            <w:proofErr w:type="spellStart"/>
            <w:r w:rsidR="00F85D2C">
              <w:rPr>
                <w:rFonts w:ascii="Tahoma" w:hAnsi="Tahoma" w:cs="Tahoma"/>
                <w:sz w:val="16"/>
                <w:szCs w:val="16"/>
              </w:rPr>
              <w:t>anak</w:t>
            </w:r>
            <w:proofErr w:type="spellEnd"/>
            <w:r w:rsidR="00F85D2C">
              <w:rPr>
                <w:rFonts w:ascii="Tahoma" w:hAnsi="Tahoma" w:cs="Tahoma"/>
                <w:sz w:val="16"/>
                <w:szCs w:val="16"/>
              </w:rPr>
              <w:t xml:space="preserve"> </w:t>
            </w:r>
            <w:proofErr w:type="spellStart"/>
            <w:r w:rsidR="00F85D2C">
              <w:rPr>
                <w:rFonts w:ascii="Tahoma" w:hAnsi="Tahoma" w:cs="Tahoma"/>
                <w:sz w:val="16"/>
                <w:szCs w:val="16"/>
              </w:rPr>
              <w:t>perempuan</w:t>
            </w:r>
            <w:proofErr w:type="spellEnd"/>
            <w:r w:rsidR="00F85D2C">
              <w:rPr>
                <w:rFonts w:ascii="Tahoma" w:hAnsi="Tahoma" w:cs="Tahoma"/>
                <w:sz w:val="16"/>
                <w:szCs w:val="16"/>
              </w:rPr>
              <w:t xml:space="preserve"> </w:t>
            </w:r>
            <w:proofErr w:type="spellStart"/>
            <w:r w:rsidR="00F85D2C">
              <w:rPr>
                <w:rFonts w:ascii="Tahoma" w:hAnsi="Tahoma" w:cs="Tahoma"/>
                <w:sz w:val="16"/>
                <w:szCs w:val="16"/>
              </w:rPr>
              <w:t>berusia</w:t>
            </w:r>
            <w:proofErr w:type="spellEnd"/>
            <w:r w:rsidR="00F85D2C">
              <w:rPr>
                <w:rFonts w:ascii="Tahoma" w:hAnsi="Tahoma" w:cs="Tahoma"/>
                <w:sz w:val="16"/>
                <w:szCs w:val="16"/>
              </w:rPr>
              <w:t xml:space="preserve"> 13 </w:t>
            </w:r>
            <w:proofErr w:type="spellStart"/>
            <w:r w:rsidR="00F85D2C">
              <w:rPr>
                <w:rFonts w:ascii="Tahoma" w:hAnsi="Tahoma" w:cs="Tahoma"/>
                <w:sz w:val="16"/>
                <w:szCs w:val="16"/>
              </w:rPr>
              <w:t>tahun</w:t>
            </w:r>
            <w:proofErr w:type="spellEnd"/>
            <w:r w:rsidR="00F85D2C">
              <w:rPr>
                <w:rFonts w:ascii="Tahoma" w:hAnsi="Tahoma" w:cs="Tahoma"/>
                <w:sz w:val="16"/>
                <w:szCs w:val="16"/>
              </w:rPr>
              <w:t xml:space="preserve"> </w:t>
            </w:r>
            <w:proofErr w:type="spellStart"/>
            <w:r w:rsidR="00F85D2C">
              <w:rPr>
                <w:rFonts w:ascii="Tahoma" w:hAnsi="Tahoma" w:cs="Tahoma"/>
                <w:sz w:val="16"/>
                <w:szCs w:val="16"/>
              </w:rPr>
              <w:t>lapor</w:t>
            </w:r>
            <w:proofErr w:type="spellEnd"/>
            <w:r w:rsidR="00F85D2C">
              <w:rPr>
                <w:rFonts w:ascii="Tahoma" w:hAnsi="Tahoma" w:cs="Tahoma"/>
                <w:sz w:val="16"/>
                <w:szCs w:val="16"/>
              </w:rPr>
              <w:t xml:space="preserve"> </w:t>
            </w:r>
            <w:proofErr w:type="spellStart"/>
            <w:r w:rsidR="00F85D2C">
              <w:rPr>
                <w:rFonts w:ascii="Tahoma" w:hAnsi="Tahoma" w:cs="Tahoma"/>
                <w:sz w:val="16"/>
                <w:szCs w:val="16"/>
              </w:rPr>
              <w:t>ke</w:t>
            </w:r>
            <w:proofErr w:type="spellEnd"/>
            <w:r w:rsidR="00F85D2C">
              <w:rPr>
                <w:rFonts w:ascii="Tahoma" w:hAnsi="Tahoma" w:cs="Tahoma"/>
                <w:sz w:val="16"/>
                <w:szCs w:val="16"/>
              </w:rPr>
              <w:t xml:space="preserve"> </w:t>
            </w:r>
            <w:proofErr w:type="spellStart"/>
            <w:r w:rsidR="00F85D2C">
              <w:rPr>
                <w:rFonts w:ascii="Tahoma" w:hAnsi="Tahoma" w:cs="Tahoma"/>
                <w:sz w:val="16"/>
                <w:szCs w:val="16"/>
              </w:rPr>
              <w:t>polisi</w:t>
            </w:r>
            <w:proofErr w:type="spellEnd"/>
            <w:r w:rsidR="00F85D2C">
              <w:rPr>
                <w:rFonts w:ascii="Tahoma" w:hAnsi="Tahoma" w:cs="Tahoma"/>
                <w:sz w:val="16"/>
                <w:szCs w:val="16"/>
              </w:rPr>
              <w:t xml:space="preserve"> dan </w:t>
            </w:r>
            <w:proofErr w:type="spellStart"/>
            <w:r w:rsidR="00F85D2C">
              <w:rPr>
                <w:rFonts w:ascii="Tahoma" w:hAnsi="Tahoma" w:cs="Tahoma"/>
                <w:sz w:val="16"/>
                <w:szCs w:val="16"/>
              </w:rPr>
              <w:t>kemudian</w:t>
            </w:r>
            <w:proofErr w:type="spellEnd"/>
            <w:r w:rsidR="00F85D2C">
              <w:rPr>
                <w:rFonts w:ascii="Tahoma" w:hAnsi="Tahoma" w:cs="Tahoma"/>
                <w:sz w:val="16"/>
                <w:szCs w:val="16"/>
              </w:rPr>
              <w:t xml:space="preserve"> </w:t>
            </w:r>
            <w:proofErr w:type="spellStart"/>
            <w:r w:rsidR="00F85D2C">
              <w:rPr>
                <w:rFonts w:ascii="Tahoma" w:hAnsi="Tahoma" w:cs="Tahoma"/>
                <w:sz w:val="16"/>
                <w:szCs w:val="16"/>
              </w:rPr>
              <w:t>kasus</w:t>
            </w:r>
            <w:proofErr w:type="spellEnd"/>
            <w:r w:rsidR="00F85D2C">
              <w:rPr>
                <w:rFonts w:ascii="Tahoma" w:hAnsi="Tahoma" w:cs="Tahoma"/>
                <w:sz w:val="16"/>
                <w:szCs w:val="16"/>
              </w:rPr>
              <w:t xml:space="preserve"> </w:t>
            </w:r>
            <w:proofErr w:type="spellStart"/>
            <w:r w:rsidR="00F85D2C">
              <w:rPr>
                <w:rFonts w:ascii="Tahoma" w:hAnsi="Tahoma" w:cs="Tahoma"/>
                <w:sz w:val="16"/>
                <w:szCs w:val="16"/>
              </w:rPr>
              <w:t>tersebut</w:t>
            </w:r>
            <w:proofErr w:type="spellEnd"/>
            <w:r w:rsidR="00F85D2C">
              <w:rPr>
                <w:rFonts w:ascii="Tahoma" w:hAnsi="Tahoma" w:cs="Tahoma"/>
                <w:sz w:val="16"/>
                <w:szCs w:val="16"/>
              </w:rPr>
              <w:t xml:space="preserve"> </w:t>
            </w:r>
            <w:proofErr w:type="spellStart"/>
            <w:r w:rsidR="00F85D2C">
              <w:rPr>
                <w:rFonts w:ascii="Tahoma" w:hAnsi="Tahoma" w:cs="Tahoma"/>
                <w:sz w:val="16"/>
                <w:szCs w:val="16"/>
              </w:rPr>
              <w:t>sampai</w:t>
            </w:r>
            <w:proofErr w:type="spellEnd"/>
            <w:r w:rsidR="00F85D2C">
              <w:rPr>
                <w:rFonts w:ascii="Tahoma" w:hAnsi="Tahoma" w:cs="Tahoma"/>
                <w:sz w:val="16"/>
                <w:szCs w:val="16"/>
              </w:rPr>
              <w:t xml:space="preserve"> di </w:t>
            </w:r>
            <w:proofErr w:type="spellStart"/>
            <w:r w:rsidR="00F85D2C">
              <w:rPr>
                <w:rFonts w:ascii="Tahoma" w:hAnsi="Tahoma" w:cs="Tahoma"/>
                <w:sz w:val="16"/>
                <w:szCs w:val="16"/>
              </w:rPr>
              <w:t>pengadilan</w:t>
            </w:r>
            <w:proofErr w:type="spellEnd"/>
            <w:r w:rsidR="00F85D2C">
              <w:rPr>
                <w:rFonts w:ascii="Tahoma" w:hAnsi="Tahoma" w:cs="Tahoma"/>
                <w:sz w:val="16"/>
                <w:szCs w:val="16"/>
              </w:rPr>
              <w:t xml:space="preserve">, </w:t>
            </w:r>
            <w:proofErr w:type="spellStart"/>
            <w:r w:rsidR="0014467D">
              <w:rPr>
                <w:rFonts w:ascii="Tahoma" w:hAnsi="Tahoma" w:cs="Tahoma"/>
                <w:sz w:val="16"/>
                <w:szCs w:val="16"/>
              </w:rPr>
              <w:t>sehingga</w:t>
            </w:r>
            <w:proofErr w:type="spellEnd"/>
            <w:r w:rsidR="00F85D2C">
              <w:rPr>
                <w:rFonts w:ascii="Tahoma" w:hAnsi="Tahoma" w:cs="Tahoma"/>
                <w:sz w:val="16"/>
                <w:szCs w:val="16"/>
              </w:rPr>
              <w:t xml:space="preserve"> hakim </w:t>
            </w:r>
            <w:proofErr w:type="spellStart"/>
            <w:r w:rsidR="00F85D2C">
              <w:rPr>
                <w:rFonts w:ascii="Tahoma" w:hAnsi="Tahoma" w:cs="Tahoma"/>
                <w:sz w:val="16"/>
                <w:szCs w:val="16"/>
              </w:rPr>
              <w:t>menjatuhkan</w:t>
            </w:r>
            <w:proofErr w:type="spellEnd"/>
            <w:r w:rsidR="00F85D2C">
              <w:rPr>
                <w:rFonts w:ascii="Tahoma" w:hAnsi="Tahoma" w:cs="Tahoma"/>
                <w:sz w:val="16"/>
                <w:szCs w:val="16"/>
              </w:rPr>
              <w:t xml:space="preserve"> </w:t>
            </w:r>
            <w:proofErr w:type="spellStart"/>
            <w:r w:rsidR="00F85D2C">
              <w:rPr>
                <w:rFonts w:ascii="Tahoma" w:hAnsi="Tahoma" w:cs="Tahoma"/>
                <w:sz w:val="16"/>
                <w:szCs w:val="16"/>
              </w:rPr>
              <w:t>putusan</w:t>
            </w:r>
            <w:proofErr w:type="spellEnd"/>
            <w:r w:rsidR="00F85D2C">
              <w:rPr>
                <w:rFonts w:ascii="Tahoma" w:hAnsi="Tahoma" w:cs="Tahoma"/>
                <w:sz w:val="16"/>
                <w:szCs w:val="16"/>
              </w:rPr>
              <w:t xml:space="preserve"> </w:t>
            </w:r>
            <w:proofErr w:type="spellStart"/>
            <w:r w:rsidR="00F85D2C">
              <w:rPr>
                <w:rFonts w:ascii="Tahoma" w:hAnsi="Tahoma" w:cs="Tahoma"/>
                <w:sz w:val="16"/>
                <w:szCs w:val="16"/>
              </w:rPr>
              <w:t>dengan</w:t>
            </w:r>
            <w:proofErr w:type="spellEnd"/>
            <w:r w:rsidR="00F85D2C">
              <w:rPr>
                <w:rFonts w:ascii="Tahoma" w:hAnsi="Tahoma" w:cs="Tahoma"/>
                <w:sz w:val="16"/>
                <w:szCs w:val="16"/>
              </w:rPr>
              <w:t xml:space="preserve"> </w:t>
            </w:r>
            <w:proofErr w:type="spellStart"/>
            <w:r w:rsidR="00F85D2C">
              <w:rPr>
                <w:rFonts w:ascii="Tahoma" w:hAnsi="Tahoma" w:cs="Tahoma"/>
                <w:sz w:val="16"/>
                <w:szCs w:val="16"/>
              </w:rPr>
              <w:t>pidana</w:t>
            </w:r>
            <w:proofErr w:type="spellEnd"/>
            <w:r w:rsidR="00F85D2C">
              <w:rPr>
                <w:rFonts w:ascii="Tahoma" w:hAnsi="Tahoma" w:cs="Tahoma"/>
                <w:sz w:val="16"/>
                <w:szCs w:val="16"/>
              </w:rPr>
              <w:t xml:space="preserve"> </w:t>
            </w:r>
            <w:proofErr w:type="spellStart"/>
            <w:r w:rsidR="00F85D2C">
              <w:rPr>
                <w:rFonts w:ascii="Tahoma" w:hAnsi="Tahoma" w:cs="Tahoma"/>
                <w:sz w:val="16"/>
                <w:szCs w:val="16"/>
              </w:rPr>
              <w:t>penjara</w:t>
            </w:r>
            <w:proofErr w:type="spellEnd"/>
            <w:r w:rsidR="00F85D2C">
              <w:rPr>
                <w:rFonts w:ascii="Tahoma" w:hAnsi="Tahoma" w:cs="Tahoma"/>
                <w:sz w:val="16"/>
                <w:szCs w:val="16"/>
              </w:rPr>
              <w:t xml:space="preserve"> 1 </w:t>
            </w:r>
            <w:proofErr w:type="spellStart"/>
            <w:r w:rsidR="00F85D2C">
              <w:rPr>
                <w:rFonts w:ascii="Tahoma" w:hAnsi="Tahoma" w:cs="Tahoma"/>
                <w:sz w:val="16"/>
                <w:szCs w:val="16"/>
              </w:rPr>
              <w:t>tahun</w:t>
            </w:r>
            <w:proofErr w:type="spellEnd"/>
            <w:r w:rsidR="00F85D2C">
              <w:rPr>
                <w:rFonts w:ascii="Tahoma" w:hAnsi="Tahoma" w:cs="Tahoma"/>
                <w:sz w:val="16"/>
                <w:szCs w:val="16"/>
              </w:rPr>
              <w:t xml:space="preserve"> 3 </w:t>
            </w:r>
            <w:proofErr w:type="spellStart"/>
            <w:r w:rsidR="00F85D2C">
              <w:rPr>
                <w:rFonts w:ascii="Tahoma" w:hAnsi="Tahoma" w:cs="Tahoma"/>
                <w:sz w:val="16"/>
                <w:szCs w:val="16"/>
              </w:rPr>
              <w:t>bulan</w:t>
            </w:r>
            <w:proofErr w:type="spellEnd"/>
            <w:r w:rsidR="00F85D2C">
              <w:rPr>
                <w:rFonts w:ascii="Tahoma" w:hAnsi="Tahoma" w:cs="Tahoma"/>
                <w:sz w:val="16"/>
                <w:szCs w:val="16"/>
              </w:rPr>
              <w:t xml:space="preserve"> dan </w:t>
            </w:r>
            <w:proofErr w:type="spellStart"/>
            <w:r w:rsidR="00F85D2C">
              <w:rPr>
                <w:rFonts w:ascii="Tahoma" w:hAnsi="Tahoma" w:cs="Tahoma"/>
                <w:sz w:val="16"/>
                <w:szCs w:val="16"/>
              </w:rPr>
              <w:t>pelatihan</w:t>
            </w:r>
            <w:proofErr w:type="spellEnd"/>
            <w:r w:rsidR="00F85D2C">
              <w:rPr>
                <w:rFonts w:ascii="Tahoma" w:hAnsi="Tahoma" w:cs="Tahoma"/>
                <w:sz w:val="16"/>
                <w:szCs w:val="16"/>
              </w:rPr>
              <w:t xml:space="preserve"> </w:t>
            </w:r>
            <w:proofErr w:type="spellStart"/>
            <w:r w:rsidR="00F85D2C">
              <w:rPr>
                <w:rFonts w:ascii="Tahoma" w:hAnsi="Tahoma" w:cs="Tahoma"/>
                <w:sz w:val="16"/>
                <w:szCs w:val="16"/>
              </w:rPr>
              <w:t>kerja</w:t>
            </w:r>
            <w:proofErr w:type="spellEnd"/>
            <w:r w:rsidR="00F85D2C">
              <w:rPr>
                <w:rFonts w:ascii="Tahoma" w:hAnsi="Tahoma" w:cs="Tahoma"/>
                <w:sz w:val="16"/>
                <w:szCs w:val="16"/>
              </w:rPr>
              <w:t xml:space="preserve"> </w:t>
            </w:r>
            <w:proofErr w:type="spellStart"/>
            <w:r w:rsidR="00F85D2C">
              <w:rPr>
                <w:rFonts w:ascii="Tahoma" w:hAnsi="Tahoma" w:cs="Tahoma"/>
                <w:sz w:val="16"/>
                <w:szCs w:val="16"/>
              </w:rPr>
              <w:t>selama</w:t>
            </w:r>
            <w:proofErr w:type="spellEnd"/>
            <w:r w:rsidR="00F85D2C">
              <w:rPr>
                <w:rFonts w:ascii="Tahoma" w:hAnsi="Tahoma" w:cs="Tahoma"/>
                <w:sz w:val="16"/>
                <w:szCs w:val="16"/>
              </w:rPr>
              <w:t xml:space="preserve"> 3 </w:t>
            </w:r>
            <w:proofErr w:type="spellStart"/>
            <w:r w:rsidR="00F85D2C">
              <w:rPr>
                <w:rFonts w:ascii="Tahoma" w:hAnsi="Tahoma" w:cs="Tahoma"/>
                <w:sz w:val="16"/>
                <w:szCs w:val="16"/>
              </w:rPr>
              <w:t>bulan</w:t>
            </w:r>
            <w:proofErr w:type="spellEnd"/>
            <w:r w:rsidR="00F85D2C">
              <w:rPr>
                <w:rFonts w:ascii="Tahoma" w:hAnsi="Tahoma" w:cs="Tahoma"/>
                <w:sz w:val="16"/>
                <w:szCs w:val="16"/>
              </w:rPr>
              <w:t xml:space="preserve"> pada </w:t>
            </w:r>
            <w:proofErr w:type="spellStart"/>
            <w:r w:rsidR="00F85D2C">
              <w:rPr>
                <w:rFonts w:ascii="Tahoma" w:hAnsi="Tahoma" w:cs="Tahoma"/>
                <w:sz w:val="16"/>
                <w:szCs w:val="16"/>
              </w:rPr>
              <w:t>anak</w:t>
            </w:r>
            <w:proofErr w:type="spellEnd"/>
            <w:r w:rsidR="00F85D2C">
              <w:rPr>
                <w:rFonts w:ascii="Tahoma" w:hAnsi="Tahoma" w:cs="Tahoma"/>
                <w:sz w:val="16"/>
                <w:szCs w:val="16"/>
              </w:rPr>
              <w:t xml:space="preserve"> </w:t>
            </w:r>
            <w:proofErr w:type="spellStart"/>
            <w:r w:rsidR="00F85D2C">
              <w:rPr>
                <w:rFonts w:ascii="Tahoma" w:hAnsi="Tahoma" w:cs="Tahoma"/>
                <w:sz w:val="16"/>
                <w:szCs w:val="16"/>
              </w:rPr>
              <w:t>pelaku</w:t>
            </w:r>
            <w:proofErr w:type="spellEnd"/>
            <w:r w:rsidR="00F85D2C">
              <w:rPr>
                <w:rFonts w:ascii="Tahoma" w:hAnsi="Tahoma" w:cs="Tahoma"/>
                <w:sz w:val="16"/>
                <w:szCs w:val="16"/>
              </w:rPr>
              <w:t xml:space="preserve"> </w:t>
            </w:r>
            <w:proofErr w:type="spellStart"/>
            <w:r w:rsidR="00F85D2C">
              <w:rPr>
                <w:rFonts w:ascii="Tahoma" w:hAnsi="Tahoma" w:cs="Tahoma"/>
                <w:sz w:val="16"/>
                <w:szCs w:val="16"/>
              </w:rPr>
              <w:t>tersebut</w:t>
            </w:r>
            <w:proofErr w:type="spellEnd"/>
            <w:r w:rsidR="00190816" w:rsidRPr="00190816">
              <w:rPr>
                <w:rFonts w:ascii="Tahoma" w:hAnsi="Tahoma" w:cs="Tahoma"/>
                <w:sz w:val="16"/>
                <w:szCs w:val="16"/>
              </w:rPr>
              <w:t>.</w:t>
            </w:r>
            <w:r w:rsidR="00B420FC">
              <w:rPr>
                <w:rFonts w:ascii="Tahoma" w:hAnsi="Tahoma" w:cs="Tahoma"/>
                <w:sz w:val="16"/>
                <w:szCs w:val="16"/>
              </w:rPr>
              <w:t xml:space="preserve"> </w:t>
            </w:r>
            <w:proofErr w:type="spellStart"/>
            <w:r w:rsidR="00B420FC">
              <w:rPr>
                <w:rFonts w:ascii="Tahoma" w:hAnsi="Tahoma" w:cs="Tahoma"/>
                <w:sz w:val="16"/>
                <w:szCs w:val="16"/>
              </w:rPr>
              <w:t>Penelitian</w:t>
            </w:r>
            <w:proofErr w:type="spellEnd"/>
            <w:r w:rsidR="00B420FC">
              <w:rPr>
                <w:rFonts w:ascii="Tahoma" w:hAnsi="Tahoma" w:cs="Tahoma"/>
                <w:sz w:val="16"/>
                <w:szCs w:val="16"/>
              </w:rPr>
              <w:t xml:space="preserve"> </w:t>
            </w:r>
            <w:proofErr w:type="spellStart"/>
            <w:r w:rsidR="00B420FC">
              <w:rPr>
                <w:rFonts w:ascii="Tahoma" w:hAnsi="Tahoma" w:cs="Tahoma"/>
                <w:sz w:val="16"/>
                <w:szCs w:val="16"/>
              </w:rPr>
              <w:t>ini</w:t>
            </w:r>
            <w:proofErr w:type="spellEnd"/>
            <w:r w:rsidR="00B420FC">
              <w:rPr>
                <w:rFonts w:ascii="Tahoma" w:hAnsi="Tahoma" w:cs="Tahoma"/>
                <w:sz w:val="16"/>
                <w:szCs w:val="16"/>
              </w:rPr>
              <w:t xml:space="preserve"> </w:t>
            </w:r>
            <w:proofErr w:type="spellStart"/>
            <w:r w:rsidR="00B420FC">
              <w:rPr>
                <w:rFonts w:ascii="Tahoma" w:hAnsi="Tahoma" w:cs="Tahoma"/>
                <w:sz w:val="16"/>
                <w:szCs w:val="16"/>
              </w:rPr>
              <w:t>bertujuan</w:t>
            </w:r>
            <w:proofErr w:type="spellEnd"/>
            <w:r w:rsidR="00B420FC">
              <w:rPr>
                <w:rFonts w:ascii="Tahoma" w:hAnsi="Tahoma" w:cs="Tahoma"/>
                <w:sz w:val="16"/>
                <w:szCs w:val="16"/>
              </w:rPr>
              <w:t xml:space="preserve"> </w:t>
            </w:r>
            <w:proofErr w:type="spellStart"/>
            <w:r w:rsidR="00B420FC">
              <w:rPr>
                <w:rFonts w:ascii="Tahoma" w:hAnsi="Tahoma" w:cs="Tahoma"/>
                <w:sz w:val="16"/>
                <w:szCs w:val="16"/>
              </w:rPr>
              <w:t>untuk</w:t>
            </w:r>
            <w:proofErr w:type="spellEnd"/>
            <w:r w:rsidR="00B420FC">
              <w:rPr>
                <w:rFonts w:ascii="Tahoma" w:hAnsi="Tahoma" w:cs="Tahoma"/>
                <w:sz w:val="16"/>
                <w:szCs w:val="16"/>
              </w:rPr>
              <w:t xml:space="preserve"> </w:t>
            </w:r>
            <w:proofErr w:type="spellStart"/>
            <w:r w:rsidR="00B420FC">
              <w:rPr>
                <w:rFonts w:ascii="Tahoma" w:hAnsi="Tahoma" w:cs="Tahoma"/>
                <w:sz w:val="16"/>
                <w:szCs w:val="16"/>
              </w:rPr>
              <w:t>mengetahui</w:t>
            </w:r>
            <w:proofErr w:type="spellEnd"/>
            <w:r w:rsidR="00B420FC">
              <w:rPr>
                <w:rFonts w:ascii="Tahoma" w:hAnsi="Tahoma" w:cs="Tahoma"/>
                <w:sz w:val="16"/>
                <w:szCs w:val="16"/>
              </w:rPr>
              <w:t xml:space="preserve"> </w:t>
            </w:r>
            <w:proofErr w:type="spellStart"/>
            <w:r w:rsidR="00B420FC" w:rsidRPr="00B420FC">
              <w:rPr>
                <w:rFonts w:ascii="Tahoma" w:hAnsi="Tahoma" w:cs="Tahoma"/>
                <w:sz w:val="16"/>
                <w:szCs w:val="16"/>
              </w:rPr>
              <w:t>alasan</w:t>
            </w:r>
            <w:proofErr w:type="spellEnd"/>
            <w:r w:rsidR="00B420FC" w:rsidRPr="00B420FC">
              <w:rPr>
                <w:rFonts w:ascii="Tahoma" w:hAnsi="Tahoma" w:cs="Tahoma"/>
                <w:sz w:val="16"/>
                <w:szCs w:val="16"/>
              </w:rPr>
              <w:t xml:space="preserve"> hakim me</w:t>
            </w:r>
            <w:proofErr w:type="spellStart"/>
            <w:r w:rsidR="00B420FC" w:rsidRPr="00B420FC">
              <w:rPr>
                <w:rFonts w:ascii="Tahoma" w:hAnsi="Tahoma" w:cs="Tahoma"/>
                <w:sz w:val="16"/>
                <w:szCs w:val="16"/>
                <w:lang w:val="id-ID"/>
              </w:rPr>
              <w:t>nggunakan</w:t>
            </w:r>
            <w:proofErr w:type="spellEnd"/>
            <w:r w:rsidR="00B420FC" w:rsidRPr="00B420FC">
              <w:rPr>
                <w:rFonts w:ascii="Tahoma" w:hAnsi="Tahoma" w:cs="Tahoma"/>
                <w:sz w:val="16"/>
                <w:szCs w:val="16"/>
              </w:rPr>
              <w:t xml:space="preserve"> </w:t>
            </w:r>
            <w:proofErr w:type="spellStart"/>
            <w:r w:rsidR="00B420FC" w:rsidRPr="00B420FC">
              <w:rPr>
                <w:rFonts w:ascii="Tahoma" w:hAnsi="Tahoma" w:cs="Tahoma"/>
                <w:sz w:val="16"/>
                <w:szCs w:val="16"/>
              </w:rPr>
              <w:t>asas</w:t>
            </w:r>
            <w:proofErr w:type="spellEnd"/>
            <w:r w:rsidR="00B420FC" w:rsidRPr="00B420FC">
              <w:rPr>
                <w:rFonts w:ascii="Tahoma" w:hAnsi="Tahoma" w:cs="Tahoma"/>
                <w:sz w:val="16"/>
                <w:szCs w:val="16"/>
              </w:rPr>
              <w:t xml:space="preserve"> </w:t>
            </w:r>
            <w:proofErr w:type="spellStart"/>
            <w:r w:rsidR="00B420FC" w:rsidRPr="00B420FC">
              <w:rPr>
                <w:rFonts w:ascii="Tahoma" w:hAnsi="Tahoma" w:cs="Tahoma"/>
                <w:i/>
                <w:iCs/>
                <w:sz w:val="16"/>
                <w:szCs w:val="16"/>
              </w:rPr>
              <w:t>salus</w:t>
            </w:r>
            <w:proofErr w:type="spellEnd"/>
            <w:r w:rsidR="00B420FC" w:rsidRPr="00B420FC">
              <w:rPr>
                <w:rFonts w:ascii="Tahoma" w:hAnsi="Tahoma" w:cs="Tahoma"/>
                <w:i/>
                <w:iCs/>
                <w:sz w:val="16"/>
                <w:szCs w:val="16"/>
              </w:rPr>
              <w:t xml:space="preserve"> populi suprema lex </w:t>
            </w:r>
            <w:proofErr w:type="spellStart"/>
            <w:r w:rsidR="00B420FC" w:rsidRPr="00B420FC">
              <w:rPr>
                <w:rFonts w:ascii="Tahoma" w:hAnsi="Tahoma" w:cs="Tahoma"/>
                <w:i/>
                <w:iCs/>
                <w:sz w:val="16"/>
                <w:szCs w:val="16"/>
              </w:rPr>
              <w:t>esto</w:t>
            </w:r>
            <w:proofErr w:type="spellEnd"/>
            <w:r w:rsidR="00B420FC" w:rsidRPr="00B420FC">
              <w:rPr>
                <w:rFonts w:ascii="Tahoma" w:hAnsi="Tahoma" w:cs="Tahoma"/>
                <w:i/>
                <w:iCs/>
                <w:sz w:val="16"/>
                <w:szCs w:val="16"/>
              </w:rPr>
              <w:t xml:space="preserve"> </w:t>
            </w:r>
            <w:proofErr w:type="spellStart"/>
            <w:r w:rsidR="00B420FC" w:rsidRPr="00B420FC">
              <w:rPr>
                <w:rFonts w:ascii="Tahoma" w:hAnsi="Tahoma" w:cs="Tahoma"/>
                <w:sz w:val="16"/>
                <w:szCs w:val="16"/>
              </w:rPr>
              <w:t>sehingga</w:t>
            </w:r>
            <w:proofErr w:type="spellEnd"/>
            <w:r w:rsidR="00B420FC" w:rsidRPr="00B420FC">
              <w:rPr>
                <w:rFonts w:ascii="Tahoma" w:hAnsi="Tahoma" w:cs="Tahoma"/>
                <w:sz w:val="16"/>
                <w:szCs w:val="16"/>
              </w:rPr>
              <w:t xml:space="preserve"> </w:t>
            </w:r>
            <w:proofErr w:type="spellStart"/>
            <w:r w:rsidR="00B420FC" w:rsidRPr="00B420FC">
              <w:rPr>
                <w:rFonts w:ascii="Tahoma" w:hAnsi="Tahoma" w:cs="Tahoma"/>
                <w:sz w:val="16"/>
                <w:szCs w:val="16"/>
              </w:rPr>
              <w:t>menjatuhkan</w:t>
            </w:r>
            <w:proofErr w:type="spellEnd"/>
            <w:r w:rsidR="00B420FC" w:rsidRPr="00B420FC">
              <w:rPr>
                <w:rFonts w:ascii="Tahoma" w:hAnsi="Tahoma" w:cs="Tahoma"/>
                <w:sz w:val="16"/>
                <w:szCs w:val="16"/>
              </w:rPr>
              <w:t xml:space="preserve"> </w:t>
            </w:r>
            <w:proofErr w:type="spellStart"/>
            <w:r w:rsidR="00B420FC" w:rsidRPr="00B420FC">
              <w:rPr>
                <w:rFonts w:ascii="Tahoma" w:hAnsi="Tahoma" w:cs="Tahoma"/>
                <w:sz w:val="16"/>
                <w:szCs w:val="16"/>
              </w:rPr>
              <w:t>hukuman</w:t>
            </w:r>
            <w:proofErr w:type="spellEnd"/>
            <w:r w:rsidR="00B420FC" w:rsidRPr="00B420FC">
              <w:rPr>
                <w:rFonts w:ascii="Tahoma" w:hAnsi="Tahoma" w:cs="Tahoma"/>
                <w:sz w:val="16"/>
                <w:szCs w:val="16"/>
              </w:rPr>
              <w:t xml:space="preserve"> </w:t>
            </w:r>
            <w:proofErr w:type="spellStart"/>
            <w:r w:rsidR="00B420FC" w:rsidRPr="00B420FC">
              <w:rPr>
                <w:rFonts w:ascii="Tahoma" w:hAnsi="Tahoma" w:cs="Tahoma"/>
                <w:sz w:val="16"/>
                <w:szCs w:val="16"/>
              </w:rPr>
              <w:t>ringan</w:t>
            </w:r>
            <w:proofErr w:type="spellEnd"/>
            <w:r w:rsidR="00B420FC" w:rsidRPr="00B420FC">
              <w:rPr>
                <w:rFonts w:ascii="Tahoma" w:hAnsi="Tahoma" w:cs="Tahoma"/>
                <w:sz w:val="16"/>
                <w:szCs w:val="16"/>
              </w:rPr>
              <w:t xml:space="preserve"> </w:t>
            </w:r>
            <w:proofErr w:type="spellStart"/>
            <w:r w:rsidR="00B420FC" w:rsidRPr="00B420FC">
              <w:rPr>
                <w:rFonts w:ascii="Tahoma" w:hAnsi="Tahoma" w:cs="Tahoma"/>
                <w:sz w:val="16"/>
                <w:szCs w:val="16"/>
              </w:rPr>
              <w:t>terhadap</w:t>
            </w:r>
            <w:proofErr w:type="spellEnd"/>
            <w:r w:rsidR="00B420FC" w:rsidRPr="00B420FC">
              <w:rPr>
                <w:rFonts w:ascii="Tahoma" w:hAnsi="Tahoma" w:cs="Tahoma"/>
                <w:sz w:val="16"/>
                <w:szCs w:val="16"/>
              </w:rPr>
              <w:t xml:space="preserve"> </w:t>
            </w:r>
            <w:proofErr w:type="spellStart"/>
            <w:r w:rsidR="00CA7DD8">
              <w:rPr>
                <w:rFonts w:ascii="Tahoma" w:hAnsi="Tahoma" w:cs="Tahoma"/>
                <w:sz w:val="16"/>
                <w:szCs w:val="16"/>
              </w:rPr>
              <w:t>pelaku</w:t>
            </w:r>
            <w:proofErr w:type="spellEnd"/>
            <w:r w:rsidR="00B420FC" w:rsidRPr="00B420FC">
              <w:rPr>
                <w:rFonts w:ascii="Tahoma" w:hAnsi="Tahoma" w:cs="Tahoma"/>
                <w:sz w:val="16"/>
                <w:szCs w:val="16"/>
              </w:rPr>
              <w:t xml:space="preserve"> dan</w:t>
            </w:r>
            <w:r w:rsidR="00B420FC" w:rsidRPr="00B420FC">
              <w:rPr>
                <w:rFonts w:ascii="Tahoma" w:hAnsi="Tahoma" w:cs="Tahoma"/>
                <w:i/>
                <w:iCs/>
                <w:sz w:val="16"/>
                <w:szCs w:val="16"/>
              </w:rPr>
              <w:t xml:space="preserve"> </w:t>
            </w:r>
            <w:proofErr w:type="spellStart"/>
            <w:r w:rsidR="00B420FC">
              <w:rPr>
                <w:rFonts w:ascii="Tahoma" w:hAnsi="Tahoma" w:cs="Tahoma"/>
                <w:sz w:val="16"/>
                <w:szCs w:val="16"/>
              </w:rPr>
              <w:t>m</w:t>
            </w:r>
            <w:r w:rsidR="00B420FC" w:rsidRPr="00B420FC">
              <w:rPr>
                <w:rFonts w:ascii="Tahoma" w:hAnsi="Tahoma" w:cs="Tahoma"/>
                <w:sz w:val="16"/>
                <w:szCs w:val="16"/>
              </w:rPr>
              <w:t>engetahui</w:t>
            </w:r>
            <w:proofErr w:type="spellEnd"/>
            <w:r w:rsidR="00B420FC" w:rsidRPr="00B420FC">
              <w:rPr>
                <w:rFonts w:ascii="Tahoma" w:hAnsi="Tahoma" w:cs="Tahoma"/>
                <w:sz w:val="16"/>
                <w:szCs w:val="16"/>
              </w:rPr>
              <w:t xml:space="preserve"> </w:t>
            </w:r>
            <w:proofErr w:type="spellStart"/>
            <w:proofErr w:type="gramStart"/>
            <w:r w:rsidR="00B420FC" w:rsidRPr="00B420FC">
              <w:rPr>
                <w:rFonts w:ascii="Tahoma" w:hAnsi="Tahoma" w:cs="Tahoma"/>
                <w:sz w:val="16"/>
                <w:szCs w:val="16"/>
              </w:rPr>
              <w:t>pertimbangan</w:t>
            </w:r>
            <w:proofErr w:type="spellEnd"/>
            <w:r w:rsidR="00B420FC" w:rsidRPr="00B420FC">
              <w:rPr>
                <w:rFonts w:ascii="Tahoma" w:hAnsi="Tahoma" w:cs="Tahoma"/>
                <w:sz w:val="16"/>
                <w:szCs w:val="16"/>
              </w:rPr>
              <w:t xml:space="preserve">  </w:t>
            </w:r>
            <w:proofErr w:type="spellStart"/>
            <w:r w:rsidR="00B420FC" w:rsidRPr="00B420FC">
              <w:rPr>
                <w:rFonts w:ascii="Tahoma" w:hAnsi="Tahoma" w:cs="Tahoma"/>
                <w:sz w:val="16"/>
                <w:szCs w:val="16"/>
              </w:rPr>
              <w:t>yuridis</w:t>
            </w:r>
            <w:proofErr w:type="spellEnd"/>
            <w:proofErr w:type="gramEnd"/>
            <w:r w:rsidR="00B420FC" w:rsidRPr="00B420FC">
              <w:rPr>
                <w:rFonts w:ascii="Tahoma" w:hAnsi="Tahoma" w:cs="Tahoma"/>
                <w:sz w:val="16"/>
                <w:szCs w:val="16"/>
              </w:rPr>
              <w:t xml:space="preserve"> hakim </w:t>
            </w:r>
            <w:proofErr w:type="spellStart"/>
            <w:r w:rsidR="00B420FC" w:rsidRPr="00B420FC">
              <w:rPr>
                <w:rFonts w:ascii="Tahoma" w:hAnsi="Tahoma" w:cs="Tahoma"/>
                <w:sz w:val="16"/>
                <w:szCs w:val="16"/>
              </w:rPr>
              <w:t>dalam</w:t>
            </w:r>
            <w:proofErr w:type="spellEnd"/>
            <w:r w:rsidR="00B420FC" w:rsidRPr="00B420FC">
              <w:rPr>
                <w:rFonts w:ascii="Tahoma" w:hAnsi="Tahoma" w:cs="Tahoma"/>
                <w:sz w:val="16"/>
                <w:szCs w:val="16"/>
              </w:rPr>
              <w:t xml:space="preserve"> </w:t>
            </w:r>
            <w:proofErr w:type="spellStart"/>
            <w:r w:rsidR="00B420FC" w:rsidRPr="00B420FC">
              <w:rPr>
                <w:rFonts w:ascii="Tahoma" w:hAnsi="Tahoma" w:cs="Tahoma"/>
                <w:sz w:val="16"/>
                <w:szCs w:val="16"/>
              </w:rPr>
              <w:t>menjatuhkan</w:t>
            </w:r>
            <w:proofErr w:type="spellEnd"/>
            <w:r w:rsidR="00B420FC" w:rsidRPr="00B420FC">
              <w:rPr>
                <w:rFonts w:ascii="Tahoma" w:hAnsi="Tahoma" w:cs="Tahoma"/>
                <w:sz w:val="16"/>
                <w:szCs w:val="16"/>
              </w:rPr>
              <w:t xml:space="preserve"> </w:t>
            </w:r>
            <w:proofErr w:type="spellStart"/>
            <w:r w:rsidR="00B420FC" w:rsidRPr="00B420FC">
              <w:rPr>
                <w:rFonts w:ascii="Tahoma" w:hAnsi="Tahoma" w:cs="Tahoma"/>
                <w:sz w:val="16"/>
                <w:szCs w:val="16"/>
              </w:rPr>
              <w:t>putusan</w:t>
            </w:r>
            <w:proofErr w:type="spellEnd"/>
            <w:r w:rsidR="00B420FC" w:rsidRPr="00B420FC">
              <w:rPr>
                <w:rFonts w:ascii="Tahoma" w:hAnsi="Tahoma" w:cs="Tahoma"/>
                <w:sz w:val="16"/>
                <w:szCs w:val="16"/>
              </w:rPr>
              <w:t xml:space="preserve"> </w:t>
            </w:r>
            <w:proofErr w:type="spellStart"/>
            <w:r w:rsidR="00B420FC" w:rsidRPr="00B420FC">
              <w:rPr>
                <w:rFonts w:ascii="Tahoma" w:hAnsi="Tahoma" w:cs="Tahoma"/>
                <w:sz w:val="16"/>
                <w:szCs w:val="16"/>
              </w:rPr>
              <w:t>terhadap</w:t>
            </w:r>
            <w:proofErr w:type="spellEnd"/>
            <w:r w:rsidR="00B420FC" w:rsidRPr="00B420FC">
              <w:rPr>
                <w:rFonts w:ascii="Tahoma" w:hAnsi="Tahoma" w:cs="Tahoma"/>
                <w:sz w:val="16"/>
                <w:szCs w:val="16"/>
              </w:rPr>
              <w:t xml:space="preserve"> </w:t>
            </w:r>
            <w:proofErr w:type="spellStart"/>
            <w:r w:rsidR="00B420FC" w:rsidRPr="00B420FC">
              <w:rPr>
                <w:rFonts w:ascii="Tahoma" w:hAnsi="Tahoma" w:cs="Tahoma"/>
                <w:sz w:val="16"/>
                <w:szCs w:val="16"/>
              </w:rPr>
              <w:t>tindak</w:t>
            </w:r>
            <w:proofErr w:type="spellEnd"/>
            <w:r w:rsidR="00B420FC" w:rsidRPr="00B420FC">
              <w:rPr>
                <w:rFonts w:ascii="Tahoma" w:hAnsi="Tahoma" w:cs="Tahoma"/>
                <w:sz w:val="16"/>
                <w:szCs w:val="16"/>
              </w:rPr>
              <w:t xml:space="preserve"> </w:t>
            </w:r>
            <w:proofErr w:type="spellStart"/>
            <w:r w:rsidR="00B420FC" w:rsidRPr="00B420FC">
              <w:rPr>
                <w:rFonts w:ascii="Tahoma" w:hAnsi="Tahoma" w:cs="Tahoma"/>
                <w:sz w:val="16"/>
                <w:szCs w:val="16"/>
              </w:rPr>
              <w:t>pidana</w:t>
            </w:r>
            <w:proofErr w:type="spellEnd"/>
            <w:r w:rsidR="00B420FC" w:rsidRPr="00B420FC">
              <w:rPr>
                <w:rFonts w:ascii="Tahoma" w:hAnsi="Tahoma" w:cs="Tahoma"/>
                <w:sz w:val="16"/>
                <w:szCs w:val="16"/>
              </w:rPr>
              <w:t xml:space="preserve"> </w:t>
            </w:r>
            <w:proofErr w:type="spellStart"/>
            <w:r w:rsidR="00B420FC" w:rsidRPr="00B420FC">
              <w:rPr>
                <w:rFonts w:ascii="Tahoma" w:hAnsi="Tahoma" w:cs="Tahoma"/>
                <w:sz w:val="16"/>
                <w:szCs w:val="16"/>
              </w:rPr>
              <w:t>persetubuhan</w:t>
            </w:r>
            <w:proofErr w:type="spellEnd"/>
            <w:r w:rsidR="00B420FC" w:rsidRPr="00B420FC">
              <w:rPr>
                <w:rFonts w:ascii="Tahoma" w:hAnsi="Tahoma" w:cs="Tahoma"/>
                <w:sz w:val="16"/>
                <w:szCs w:val="16"/>
              </w:rPr>
              <w:t xml:space="preserve"> </w:t>
            </w:r>
            <w:proofErr w:type="spellStart"/>
            <w:r w:rsidR="00B420FC" w:rsidRPr="00B420FC">
              <w:rPr>
                <w:rFonts w:ascii="Tahoma" w:hAnsi="Tahoma" w:cs="Tahoma"/>
                <w:sz w:val="16"/>
                <w:szCs w:val="16"/>
              </w:rPr>
              <w:t>terhadap</w:t>
            </w:r>
            <w:proofErr w:type="spellEnd"/>
            <w:r w:rsidR="00B420FC" w:rsidRPr="00B420FC">
              <w:rPr>
                <w:rFonts w:ascii="Tahoma" w:hAnsi="Tahoma" w:cs="Tahoma"/>
                <w:sz w:val="16"/>
                <w:szCs w:val="16"/>
              </w:rPr>
              <w:t xml:space="preserve"> </w:t>
            </w:r>
            <w:proofErr w:type="spellStart"/>
            <w:r w:rsidR="00B420FC" w:rsidRPr="00B420FC">
              <w:rPr>
                <w:rFonts w:ascii="Tahoma" w:hAnsi="Tahoma" w:cs="Tahoma"/>
                <w:sz w:val="16"/>
                <w:szCs w:val="16"/>
              </w:rPr>
              <w:t>anak</w:t>
            </w:r>
            <w:proofErr w:type="spellEnd"/>
            <w:r w:rsidR="00F85D2C" w:rsidRPr="00B420FC">
              <w:rPr>
                <w:rFonts w:ascii="Tahoma" w:hAnsi="Tahoma" w:cs="Tahoma"/>
                <w:sz w:val="16"/>
                <w:szCs w:val="16"/>
              </w:rPr>
              <w:t>.</w:t>
            </w:r>
            <w:r w:rsidR="00F85D2C">
              <w:rPr>
                <w:rFonts w:ascii="Tahoma" w:hAnsi="Tahoma" w:cs="Tahoma"/>
                <w:sz w:val="16"/>
                <w:szCs w:val="16"/>
              </w:rPr>
              <w:t xml:space="preserve"> </w:t>
            </w:r>
            <w:proofErr w:type="spellStart"/>
            <w:r w:rsidR="00190816" w:rsidRPr="00190816">
              <w:rPr>
                <w:rFonts w:ascii="Tahoma" w:eastAsia="Tahoma" w:hAnsi="Tahoma" w:cs="Tahoma"/>
                <w:sz w:val="16"/>
                <w:szCs w:val="16"/>
              </w:rPr>
              <w:t>Metode</w:t>
            </w:r>
            <w:proofErr w:type="spellEnd"/>
            <w:r w:rsidR="00190816" w:rsidRPr="00190816">
              <w:rPr>
                <w:rFonts w:ascii="Tahoma" w:eastAsia="Tahoma" w:hAnsi="Tahoma" w:cs="Tahoma"/>
                <w:sz w:val="16"/>
                <w:szCs w:val="16"/>
              </w:rPr>
              <w:t xml:space="preserve"> yang </w:t>
            </w:r>
            <w:proofErr w:type="spellStart"/>
            <w:r w:rsidR="00190816" w:rsidRPr="00190816">
              <w:rPr>
                <w:rFonts w:ascii="Tahoma" w:eastAsia="Tahoma" w:hAnsi="Tahoma" w:cs="Tahoma"/>
                <w:sz w:val="16"/>
                <w:szCs w:val="16"/>
              </w:rPr>
              <w:t>digunakan</w:t>
            </w:r>
            <w:proofErr w:type="spellEnd"/>
            <w:r w:rsidR="00190816" w:rsidRPr="00190816">
              <w:rPr>
                <w:rFonts w:ascii="Tahoma" w:eastAsia="Tahoma" w:hAnsi="Tahoma" w:cs="Tahoma"/>
                <w:sz w:val="16"/>
                <w:szCs w:val="16"/>
              </w:rPr>
              <w:t xml:space="preserve"> </w:t>
            </w:r>
            <w:proofErr w:type="spellStart"/>
            <w:r w:rsidR="00190816" w:rsidRPr="00190816">
              <w:rPr>
                <w:rFonts w:ascii="Tahoma" w:eastAsia="Tahoma" w:hAnsi="Tahoma" w:cs="Tahoma"/>
                <w:sz w:val="16"/>
                <w:szCs w:val="16"/>
              </w:rPr>
              <w:t>dalam</w:t>
            </w:r>
            <w:proofErr w:type="spellEnd"/>
            <w:r w:rsidR="00190816" w:rsidRPr="00190816">
              <w:rPr>
                <w:rFonts w:ascii="Tahoma" w:eastAsia="Tahoma" w:hAnsi="Tahoma" w:cs="Tahoma"/>
                <w:sz w:val="16"/>
                <w:szCs w:val="16"/>
              </w:rPr>
              <w:t xml:space="preserve"> </w:t>
            </w:r>
            <w:proofErr w:type="spellStart"/>
            <w:r w:rsidR="00190816" w:rsidRPr="00190816">
              <w:rPr>
                <w:rFonts w:ascii="Tahoma" w:eastAsia="Tahoma" w:hAnsi="Tahoma" w:cs="Tahoma"/>
                <w:sz w:val="16"/>
                <w:szCs w:val="16"/>
              </w:rPr>
              <w:t>penelitian</w:t>
            </w:r>
            <w:proofErr w:type="spellEnd"/>
            <w:r w:rsidR="00190816" w:rsidRPr="00190816">
              <w:rPr>
                <w:rFonts w:ascii="Tahoma" w:eastAsia="Tahoma" w:hAnsi="Tahoma" w:cs="Tahoma"/>
                <w:sz w:val="16"/>
                <w:szCs w:val="16"/>
              </w:rPr>
              <w:t xml:space="preserve"> </w:t>
            </w:r>
            <w:proofErr w:type="spellStart"/>
            <w:r w:rsidR="00190816" w:rsidRPr="00190816">
              <w:rPr>
                <w:rFonts w:ascii="Tahoma" w:eastAsia="Tahoma" w:hAnsi="Tahoma" w:cs="Tahoma"/>
                <w:sz w:val="16"/>
                <w:szCs w:val="16"/>
              </w:rPr>
              <w:t>ini</w:t>
            </w:r>
            <w:proofErr w:type="spellEnd"/>
            <w:r w:rsidR="00190816" w:rsidRPr="00190816">
              <w:rPr>
                <w:rFonts w:ascii="Tahoma" w:eastAsia="Tahoma" w:hAnsi="Tahoma" w:cs="Tahoma"/>
                <w:sz w:val="16"/>
                <w:szCs w:val="16"/>
              </w:rPr>
              <w:t xml:space="preserve"> </w:t>
            </w:r>
            <w:proofErr w:type="spellStart"/>
            <w:r w:rsidR="00190816" w:rsidRPr="00190816">
              <w:rPr>
                <w:rFonts w:ascii="Tahoma" w:eastAsia="Tahoma" w:hAnsi="Tahoma" w:cs="Tahoma"/>
                <w:sz w:val="16"/>
                <w:szCs w:val="16"/>
              </w:rPr>
              <w:t>menggunakan</w:t>
            </w:r>
            <w:proofErr w:type="spellEnd"/>
            <w:r w:rsidR="00190816" w:rsidRPr="00190816">
              <w:rPr>
                <w:rFonts w:ascii="Tahoma" w:eastAsia="Tahoma" w:hAnsi="Tahoma" w:cs="Tahoma"/>
                <w:sz w:val="16"/>
                <w:szCs w:val="16"/>
              </w:rPr>
              <w:t xml:space="preserve"> </w:t>
            </w:r>
            <w:proofErr w:type="spellStart"/>
            <w:r w:rsidR="00190816" w:rsidRPr="00190816">
              <w:rPr>
                <w:rFonts w:ascii="Tahoma" w:eastAsia="Tahoma" w:hAnsi="Tahoma" w:cs="Tahoma"/>
                <w:sz w:val="16"/>
                <w:szCs w:val="16"/>
              </w:rPr>
              <w:t>metode</w:t>
            </w:r>
            <w:proofErr w:type="spellEnd"/>
            <w:r w:rsidR="00190816" w:rsidRPr="00190816">
              <w:rPr>
                <w:rFonts w:ascii="Tahoma" w:eastAsia="Tahoma" w:hAnsi="Tahoma" w:cs="Tahoma"/>
                <w:sz w:val="16"/>
                <w:szCs w:val="16"/>
              </w:rPr>
              <w:t xml:space="preserve"> </w:t>
            </w:r>
            <w:proofErr w:type="spellStart"/>
            <w:r w:rsidR="00190816" w:rsidRPr="00190816">
              <w:rPr>
                <w:rFonts w:ascii="Tahoma" w:eastAsia="Tahoma" w:hAnsi="Tahoma" w:cs="Tahoma"/>
                <w:sz w:val="16"/>
                <w:szCs w:val="16"/>
              </w:rPr>
              <w:t>yuridis</w:t>
            </w:r>
            <w:proofErr w:type="spellEnd"/>
            <w:r w:rsidR="00190816" w:rsidRPr="00190816">
              <w:rPr>
                <w:rFonts w:ascii="Tahoma" w:eastAsia="Tahoma" w:hAnsi="Tahoma" w:cs="Tahoma"/>
                <w:sz w:val="16"/>
                <w:szCs w:val="16"/>
              </w:rPr>
              <w:t xml:space="preserve"> </w:t>
            </w:r>
            <w:proofErr w:type="spellStart"/>
            <w:r w:rsidR="00190816" w:rsidRPr="00190816">
              <w:rPr>
                <w:rFonts w:ascii="Tahoma" w:eastAsia="Tahoma" w:hAnsi="Tahoma" w:cs="Tahoma"/>
                <w:sz w:val="16"/>
                <w:szCs w:val="16"/>
              </w:rPr>
              <w:t>normatif</w:t>
            </w:r>
            <w:proofErr w:type="spellEnd"/>
            <w:r w:rsidR="00190816" w:rsidRPr="00190816">
              <w:rPr>
                <w:rFonts w:ascii="Tahoma" w:eastAsia="Tahoma" w:hAnsi="Tahoma" w:cs="Tahoma"/>
                <w:sz w:val="16"/>
                <w:szCs w:val="16"/>
              </w:rPr>
              <w:t xml:space="preserve"> </w:t>
            </w:r>
            <w:proofErr w:type="spellStart"/>
            <w:r w:rsidR="00190816" w:rsidRPr="00190816">
              <w:rPr>
                <w:rFonts w:ascii="Tahoma" w:eastAsia="Tahoma" w:hAnsi="Tahoma" w:cs="Tahoma"/>
                <w:sz w:val="16"/>
                <w:szCs w:val="16"/>
              </w:rPr>
              <w:t>yaitu</w:t>
            </w:r>
            <w:proofErr w:type="spellEnd"/>
            <w:r w:rsidR="00190816" w:rsidRPr="00190816">
              <w:rPr>
                <w:rFonts w:ascii="Tahoma" w:eastAsia="Tahoma" w:hAnsi="Tahoma" w:cs="Tahoma"/>
                <w:sz w:val="16"/>
                <w:szCs w:val="16"/>
              </w:rPr>
              <w:t xml:space="preserve"> </w:t>
            </w:r>
            <w:proofErr w:type="spellStart"/>
            <w:r w:rsidR="00190816" w:rsidRPr="00190816">
              <w:rPr>
                <w:rFonts w:ascii="Tahoma" w:eastAsia="Tahoma" w:hAnsi="Tahoma" w:cs="Tahoma"/>
                <w:sz w:val="16"/>
                <w:szCs w:val="16"/>
              </w:rPr>
              <w:t>metode</w:t>
            </w:r>
            <w:proofErr w:type="spellEnd"/>
            <w:r w:rsidR="00190816" w:rsidRPr="00190816">
              <w:rPr>
                <w:rFonts w:ascii="Tahoma" w:eastAsia="Tahoma" w:hAnsi="Tahoma" w:cs="Tahoma"/>
                <w:sz w:val="16"/>
                <w:szCs w:val="16"/>
              </w:rPr>
              <w:t xml:space="preserve"> yang </w:t>
            </w:r>
            <w:proofErr w:type="spellStart"/>
            <w:r w:rsidR="00190816" w:rsidRPr="00190816">
              <w:rPr>
                <w:rFonts w:ascii="Tahoma" w:eastAsia="Tahoma" w:hAnsi="Tahoma" w:cs="Tahoma"/>
                <w:sz w:val="16"/>
                <w:szCs w:val="16"/>
              </w:rPr>
              <w:t>dilakukan</w:t>
            </w:r>
            <w:proofErr w:type="spellEnd"/>
            <w:r w:rsidR="00190816" w:rsidRPr="00190816">
              <w:rPr>
                <w:rFonts w:ascii="Tahoma" w:eastAsia="Tahoma" w:hAnsi="Tahoma" w:cs="Tahoma"/>
                <w:sz w:val="16"/>
                <w:szCs w:val="16"/>
              </w:rPr>
              <w:t xml:space="preserve"> </w:t>
            </w:r>
            <w:proofErr w:type="spellStart"/>
            <w:r w:rsidR="00190816" w:rsidRPr="00190816">
              <w:rPr>
                <w:rFonts w:ascii="Tahoma" w:eastAsia="Tahoma" w:hAnsi="Tahoma" w:cs="Tahoma"/>
                <w:sz w:val="16"/>
                <w:szCs w:val="16"/>
              </w:rPr>
              <w:t>melalui</w:t>
            </w:r>
            <w:proofErr w:type="spellEnd"/>
            <w:r w:rsidR="00190816" w:rsidRPr="00190816">
              <w:rPr>
                <w:rFonts w:ascii="Tahoma" w:eastAsia="Tahoma" w:hAnsi="Tahoma" w:cs="Tahoma"/>
                <w:sz w:val="16"/>
                <w:szCs w:val="16"/>
              </w:rPr>
              <w:t xml:space="preserve"> library research</w:t>
            </w:r>
            <w:r w:rsidR="007A68CE">
              <w:rPr>
                <w:rFonts w:ascii="Tahoma" w:eastAsia="Tahoma" w:hAnsi="Tahoma" w:cs="Tahoma"/>
                <w:sz w:val="16"/>
                <w:szCs w:val="16"/>
              </w:rPr>
              <w:t xml:space="preserve">. </w:t>
            </w:r>
            <w:r w:rsidR="00B420FC">
              <w:rPr>
                <w:rFonts w:ascii="Tahoma" w:hAnsi="Tahoma" w:cs="Tahoma"/>
                <w:sz w:val="16"/>
                <w:szCs w:val="16"/>
              </w:rPr>
              <w:t xml:space="preserve">Hasil </w:t>
            </w:r>
            <w:proofErr w:type="spellStart"/>
            <w:r w:rsidR="00B420FC">
              <w:rPr>
                <w:rFonts w:ascii="Tahoma" w:hAnsi="Tahoma" w:cs="Tahoma"/>
                <w:sz w:val="16"/>
                <w:szCs w:val="16"/>
              </w:rPr>
              <w:t>penelitian</w:t>
            </w:r>
            <w:proofErr w:type="spellEnd"/>
            <w:r w:rsidR="00B420FC">
              <w:rPr>
                <w:rFonts w:ascii="Tahoma" w:hAnsi="Tahoma" w:cs="Tahoma"/>
                <w:sz w:val="16"/>
                <w:szCs w:val="16"/>
              </w:rPr>
              <w:t xml:space="preserve"> </w:t>
            </w:r>
            <w:proofErr w:type="spellStart"/>
            <w:r w:rsidR="00B420FC">
              <w:rPr>
                <w:rFonts w:ascii="Tahoma" w:hAnsi="Tahoma" w:cs="Tahoma"/>
                <w:sz w:val="16"/>
                <w:szCs w:val="16"/>
              </w:rPr>
              <w:t>ini</w:t>
            </w:r>
            <w:proofErr w:type="spellEnd"/>
            <w:r w:rsidR="00B420FC">
              <w:rPr>
                <w:rFonts w:ascii="Tahoma" w:hAnsi="Tahoma" w:cs="Tahoma"/>
                <w:sz w:val="16"/>
                <w:szCs w:val="16"/>
              </w:rPr>
              <w:t xml:space="preserve"> </w:t>
            </w:r>
            <w:proofErr w:type="spellStart"/>
            <w:r w:rsidR="00B420FC">
              <w:rPr>
                <w:rFonts w:ascii="Tahoma" w:hAnsi="Tahoma" w:cs="Tahoma"/>
                <w:sz w:val="16"/>
                <w:szCs w:val="16"/>
              </w:rPr>
              <w:t>menunjukan</w:t>
            </w:r>
            <w:proofErr w:type="spellEnd"/>
            <w:r w:rsidR="00B420FC">
              <w:rPr>
                <w:rFonts w:ascii="Tahoma" w:hAnsi="Tahoma" w:cs="Tahoma"/>
                <w:sz w:val="16"/>
                <w:szCs w:val="16"/>
              </w:rPr>
              <w:t xml:space="preserve"> </w:t>
            </w:r>
            <w:proofErr w:type="spellStart"/>
            <w:r w:rsidR="00C67001">
              <w:rPr>
                <w:rFonts w:ascii="Tahoma" w:hAnsi="Tahoma" w:cs="Tahoma"/>
                <w:sz w:val="16"/>
                <w:szCs w:val="16"/>
              </w:rPr>
              <w:t>bahwa</w:t>
            </w:r>
            <w:proofErr w:type="spellEnd"/>
            <w:r w:rsidR="00C67001">
              <w:rPr>
                <w:rFonts w:ascii="Tahoma" w:hAnsi="Tahoma" w:cs="Tahoma"/>
                <w:sz w:val="16"/>
                <w:szCs w:val="16"/>
              </w:rPr>
              <w:t xml:space="preserve"> </w:t>
            </w:r>
            <w:proofErr w:type="spellStart"/>
            <w:r w:rsidR="005F2EC4">
              <w:rPr>
                <w:rFonts w:ascii="Tahoma" w:hAnsi="Tahoma" w:cs="Tahoma"/>
                <w:sz w:val="16"/>
                <w:szCs w:val="16"/>
              </w:rPr>
              <w:t>terdakwa</w:t>
            </w:r>
            <w:proofErr w:type="spellEnd"/>
            <w:r w:rsidR="00B420FC" w:rsidRPr="00B420FC">
              <w:rPr>
                <w:rFonts w:ascii="Tahoma" w:hAnsi="Tahoma" w:cs="Tahoma"/>
                <w:sz w:val="16"/>
                <w:szCs w:val="16"/>
              </w:rPr>
              <w:t xml:space="preserve"> </w:t>
            </w:r>
            <w:proofErr w:type="spellStart"/>
            <w:r w:rsidR="00B420FC" w:rsidRPr="00B420FC">
              <w:rPr>
                <w:rFonts w:ascii="Tahoma" w:hAnsi="Tahoma" w:cs="Tahoma"/>
                <w:sz w:val="16"/>
                <w:szCs w:val="16"/>
              </w:rPr>
              <w:t>dijatuhi</w:t>
            </w:r>
            <w:proofErr w:type="spellEnd"/>
            <w:r w:rsidR="00B420FC" w:rsidRPr="00B420FC">
              <w:rPr>
                <w:rFonts w:ascii="Tahoma" w:hAnsi="Tahoma" w:cs="Tahoma"/>
                <w:sz w:val="16"/>
                <w:szCs w:val="16"/>
              </w:rPr>
              <w:t xml:space="preserve"> </w:t>
            </w:r>
            <w:proofErr w:type="spellStart"/>
            <w:r w:rsidR="00B420FC" w:rsidRPr="00B420FC">
              <w:rPr>
                <w:rFonts w:ascii="Tahoma" w:hAnsi="Tahoma" w:cs="Tahoma"/>
                <w:sz w:val="16"/>
                <w:szCs w:val="16"/>
              </w:rPr>
              <w:t>hukuman</w:t>
            </w:r>
            <w:proofErr w:type="spellEnd"/>
            <w:r w:rsidR="00B420FC" w:rsidRPr="00B420FC">
              <w:rPr>
                <w:rFonts w:ascii="Tahoma" w:hAnsi="Tahoma" w:cs="Tahoma"/>
                <w:sz w:val="16"/>
                <w:szCs w:val="16"/>
              </w:rPr>
              <w:t xml:space="preserve"> </w:t>
            </w:r>
            <w:proofErr w:type="spellStart"/>
            <w:r w:rsidR="00B420FC" w:rsidRPr="00B420FC">
              <w:rPr>
                <w:rFonts w:ascii="Tahoma" w:hAnsi="Tahoma" w:cs="Tahoma"/>
                <w:sz w:val="16"/>
                <w:szCs w:val="16"/>
              </w:rPr>
              <w:t>ringan</w:t>
            </w:r>
            <w:proofErr w:type="spellEnd"/>
            <w:r w:rsidR="00B420FC" w:rsidRPr="00B420FC">
              <w:rPr>
                <w:rFonts w:ascii="Tahoma" w:hAnsi="Tahoma" w:cs="Tahoma"/>
                <w:sz w:val="16"/>
                <w:szCs w:val="16"/>
              </w:rPr>
              <w:t xml:space="preserve"> oleh hakim </w:t>
            </w:r>
            <w:proofErr w:type="spellStart"/>
            <w:r w:rsidR="00B420FC" w:rsidRPr="00B420FC">
              <w:rPr>
                <w:rFonts w:ascii="Tahoma" w:hAnsi="Tahoma" w:cs="Tahoma"/>
                <w:sz w:val="16"/>
                <w:szCs w:val="16"/>
              </w:rPr>
              <w:t>karena</w:t>
            </w:r>
            <w:proofErr w:type="spellEnd"/>
            <w:r w:rsidR="00B420FC" w:rsidRPr="00B420FC">
              <w:rPr>
                <w:rFonts w:ascii="Tahoma" w:hAnsi="Tahoma" w:cs="Tahoma"/>
                <w:sz w:val="16"/>
                <w:szCs w:val="16"/>
              </w:rPr>
              <w:t xml:space="preserve"> </w:t>
            </w:r>
            <w:proofErr w:type="spellStart"/>
            <w:r w:rsidR="00B420FC" w:rsidRPr="00B420FC">
              <w:rPr>
                <w:rFonts w:ascii="Tahoma" w:hAnsi="Tahoma" w:cs="Tahoma"/>
                <w:sz w:val="16"/>
                <w:szCs w:val="16"/>
              </w:rPr>
              <w:t>berdasar</w:t>
            </w:r>
            <w:proofErr w:type="spellEnd"/>
            <w:r w:rsidR="00B420FC" w:rsidRPr="00B420FC">
              <w:rPr>
                <w:rFonts w:ascii="Tahoma" w:hAnsi="Tahoma" w:cs="Tahoma"/>
                <w:sz w:val="16"/>
                <w:szCs w:val="16"/>
              </w:rPr>
              <w:t xml:space="preserve"> </w:t>
            </w:r>
            <w:proofErr w:type="spellStart"/>
            <w:r w:rsidR="00B420FC" w:rsidRPr="00B420FC">
              <w:rPr>
                <w:rFonts w:ascii="Tahoma" w:hAnsi="Tahoma" w:cs="Tahoma"/>
                <w:sz w:val="16"/>
                <w:szCs w:val="16"/>
              </w:rPr>
              <w:t>atas</w:t>
            </w:r>
            <w:proofErr w:type="spellEnd"/>
            <w:r w:rsidR="00B420FC" w:rsidRPr="00B420FC">
              <w:rPr>
                <w:rFonts w:ascii="Tahoma" w:hAnsi="Tahoma" w:cs="Tahoma"/>
                <w:sz w:val="16"/>
                <w:szCs w:val="16"/>
              </w:rPr>
              <w:t xml:space="preserve"> </w:t>
            </w:r>
            <w:proofErr w:type="spellStart"/>
            <w:r w:rsidR="00B420FC" w:rsidRPr="00B420FC">
              <w:rPr>
                <w:rFonts w:ascii="Tahoma" w:hAnsi="Tahoma" w:cs="Tahoma"/>
                <w:sz w:val="16"/>
                <w:szCs w:val="16"/>
              </w:rPr>
              <w:t>asas</w:t>
            </w:r>
            <w:proofErr w:type="spellEnd"/>
            <w:r w:rsidR="00B420FC" w:rsidRPr="00B420FC">
              <w:rPr>
                <w:rFonts w:ascii="Tahoma" w:hAnsi="Tahoma" w:cs="Tahoma"/>
                <w:sz w:val="16"/>
                <w:szCs w:val="16"/>
              </w:rPr>
              <w:t xml:space="preserve"> </w:t>
            </w:r>
            <w:proofErr w:type="spellStart"/>
            <w:r w:rsidR="00B420FC" w:rsidRPr="00B420FC">
              <w:rPr>
                <w:rFonts w:ascii="Tahoma" w:hAnsi="Tahoma" w:cs="Tahoma"/>
                <w:i/>
                <w:iCs/>
                <w:sz w:val="16"/>
                <w:szCs w:val="16"/>
              </w:rPr>
              <w:t>salus</w:t>
            </w:r>
            <w:proofErr w:type="spellEnd"/>
            <w:r w:rsidR="00B420FC" w:rsidRPr="00B420FC">
              <w:rPr>
                <w:rFonts w:ascii="Tahoma" w:hAnsi="Tahoma" w:cs="Tahoma"/>
                <w:i/>
                <w:iCs/>
                <w:sz w:val="16"/>
                <w:szCs w:val="16"/>
              </w:rPr>
              <w:t xml:space="preserve"> populi suprema lex </w:t>
            </w:r>
            <w:proofErr w:type="spellStart"/>
            <w:r w:rsidR="00B420FC" w:rsidRPr="00B420FC">
              <w:rPr>
                <w:rFonts w:ascii="Tahoma" w:hAnsi="Tahoma" w:cs="Tahoma"/>
                <w:i/>
                <w:iCs/>
                <w:sz w:val="16"/>
                <w:szCs w:val="16"/>
              </w:rPr>
              <w:t>esto</w:t>
            </w:r>
            <w:proofErr w:type="spellEnd"/>
            <w:r w:rsidR="007A68CE">
              <w:rPr>
                <w:rFonts w:ascii="Tahoma" w:hAnsi="Tahoma" w:cs="Tahoma"/>
                <w:i/>
                <w:iCs/>
                <w:sz w:val="16"/>
                <w:szCs w:val="16"/>
              </w:rPr>
              <w:t xml:space="preserve"> </w:t>
            </w:r>
            <w:proofErr w:type="spellStart"/>
            <w:r w:rsidR="0050637B">
              <w:rPr>
                <w:rFonts w:ascii="Tahoma" w:hAnsi="Tahoma" w:cs="Tahoma"/>
                <w:sz w:val="16"/>
                <w:szCs w:val="16"/>
              </w:rPr>
              <w:t>dengan</w:t>
            </w:r>
            <w:proofErr w:type="spellEnd"/>
            <w:r w:rsidR="0050637B">
              <w:rPr>
                <w:rFonts w:ascii="Tahoma" w:hAnsi="Tahoma" w:cs="Tahoma"/>
                <w:sz w:val="16"/>
                <w:szCs w:val="16"/>
              </w:rPr>
              <w:t xml:space="preserve"> </w:t>
            </w:r>
            <w:proofErr w:type="spellStart"/>
            <w:r w:rsidR="0050637B">
              <w:rPr>
                <w:rFonts w:ascii="Tahoma" w:hAnsi="Tahoma" w:cs="Tahoma"/>
                <w:sz w:val="16"/>
                <w:szCs w:val="16"/>
              </w:rPr>
              <w:t>maksud</w:t>
            </w:r>
            <w:proofErr w:type="spellEnd"/>
            <w:r w:rsidR="0050637B">
              <w:rPr>
                <w:rFonts w:ascii="Tahoma" w:hAnsi="Tahoma" w:cs="Tahoma"/>
                <w:sz w:val="16"/>
                <w:szCs w:val="16"/>
              </w:rPr>
              <w:t xml:space="preserve"> </w:t>
            </w:r>
            <w:proofErr w:type="spellStart"/>
            <w:r w:rsidR="0050637B">
              <w:rPr>
                <w:rFonts w:ascii="Tahoma" w:hAnsi="Tahoma" w:cs="Tahoma"/>
                <w:sz w:val="16"/>
                <w:szCs w:val="16"/>
              </w:rPr>
              <w:t>untuk</w:t>
            </w:r>
            <w:proofErr w:type="spellEnd"/>
            <w:r w:rsidR="0050637B">
              <w:rPr>
                <w:rFonts w:ascii="Tahoma" w:hAnsi="Tahoma" w:cs="Tahoma"/>
                <w:sz w:val="16"/>
                <w:szCs w:val="16"/>
              </w:rPr>
              <w:t xml:space="preserve"> </w:t>
            </w:r>
            <w:proofErr w:type="spellStart"/>
            <w:r w:rsidR="0050637B">
              <w:rPr>
                <w:rFonts w:ascii="Tahoma" w:hAnsi="Tahoma" w:cs="Tahoma"/>
                <w:sz w:val="16"/>
                <w:szCs w:val="16"/>
              </w:rPr>
              <w:t>kepentingan</w:t>
            </w:r>
            <w:proofErr w:type="spellEnd"/>
            <w:r w:rsidR="0050637B">
              <w:rPr>
                <w:rFonts w:ascii="Tahoma" w:hAnsi="Tahoma" w:cs="Tahoma"/>
                <w:sz w:val="16"/>
                <w:szCs w:val="16"/>
              </w:rPr>
              <w:t xml:space="preserve"> </w:t>
            </w:r>
            <w:proofErr w:type="spellStart"/>
            <w:r w:rsidR="0050637B">
              <w:rPr>
                <w:rFonts w:ascii="Tahoma" w:hAnsi="Tahoma" w:cs="Tahoma"/>
                <w:sz w:val="16"/>
                <w:szCs w:val="16"/>
              </w:rPr>
              <w:t>terbaik</w:t>
            </w:r>
            <w:proofErr w:type="spellEnd"/>
            <w:r w:rsidR="0050637B">
              <w:rPr>
                <w:rFonts w:ascii="Tahoma" w:hAnsi="Tahoma" w:cs="Tahoma"/>
                <w:sz w:val="16"/>
                <w:szCs w:val="16"/>
              </w:rPr>
              <w:t xml:space="preserve"> </w:t>
            </w:r>
            <w:proofErr w:type="spellStart"/>
            <w:r w:rsidR="0050637B">
              <w:rPr>
                <w:rFonts w:ascii="Tahoma" w:hAnsi="Tahoma" w:cs="Tahoma"/>
                <w:sz w:val="16"/>
                <w:szCs w:val="16"/>
              </w:rPr>
              <w:t>bagi</w:t>
            </w:r>
            <w:proofErr w:type="spellEnd"/>
            <w:r w:rsidR="0050637B">
              <w:rPr>
                <w:rFonts w:ascii="Tahoma" w:hAnsi="Tahoma" w:cs="Tahoma"/>
                <w:sz w:val="16"/>
                <w:szCs w:val="16"/>
              </w:rPr>
              <w:t xml:space="preserve"> </w:t>
            </w:r>
            <w:proofErr w:type="spellStart"/>
            <w:r w:rsidR="0050637B">
              <w:rPr>
                <w:rFonts w:ascii="Tahoma" w:hAnsi="Tahoma" w:cs="Tahoma"/>
                <w:sz w:val="16"/>
                <w:szCs w:val="16"/>
              </w:rPr>
              <w:t>anak</w:t>
            </w:r>
            <w:proofErr w:type="spellEnd"/>
            <w:r w:rsidR="0050637B">
              <w:rPr>
                <w:rFonts w:ascii="Tahoma" w:hAnsi="Tahoma" w:cs="Tahoma"/>
                <w:sz w:val="16"/>
                <w:szCs w:val="16"/>
              </w:rPr>
              <w:t xml:space="preserve"> </w:t>
            </w:r>
            <w:proofErr w:type="spellStart"/>
            <w:r w:rsidR="0050637B">
              <w:rPr>
                <w:rFonts w:ascii="Tahoma" w:hAnsi="Tahoma" w:cs="Tahoma"/>
                <w:sz w:val="16"/>
                <w:szCs w:val="16"/>
              </w:rPr>
              <w:t>sehingga</w:t>
            </w:r>
            <w:proofErr w:type="spellEnd"/>
            <w:r w:rsidR="0050637B">
              <w:rPr>
                <w:rFonts w:ascii="Tahoma" w:hAnsi="Tahoma" w:cs="Tahoma"/>
                <w:sz w:val="16"/>
                <w:szCs w:val="16"/>
              </w:rPr>
              <w:t xml:space="preserve"> </w:t>
            </w:r>
            <w:proofErr w:type="spellStart"/>
            <w:r w:rsidR="0050637B">
              <w:rPr>
                <w:rFonts w:ascii="Tahoma" w:hAnsi="Tahoma" w:cs="Tahoma"/>
                <w:sz w:val="16"/>
                <w:szCs w:val="16"/>
              </w:rPr>
              <w:t>menjatuhkan</w:t>
            </w:r>
            <w:proofErr w:type="spellEnd"/>
            <w:r w:rsidR="0050637B">
              <w:rPr>
                <w:rFonts w:ascii="Tahoma" w:hAnsi="Tahoma" w:cs="Tahoma"/>
                <w:sz w:val="16"/>
                <w:szCs w:val="16"/>
              </w:rPr>
              <w:t xml:space="preserve"> </w:t>
            </w:r>
            <w:proofErr w:type="spellStart"/>
            <w:r w:rsidR="0050637B">
              <w:rPr>
                <w:rFonts w:ascii="Tahoma" w:hAnsi="Tahoma" w:cs="Tahoma"/>
                <w:sz w:val="16"/>
                <w:szCs w:val="16"/>
              </w:rPr>
              <w:t>pidana</w:t>
            </w:r>
            <w:proofErr w:type="spellEnd"/>
            <w:r w:rsidR="0050637B">
              <w:rPr>
                <w:rFonts w:ascii="Tahoma" w:hAnsi="Tahoma" w:cs="Tahoma"/>
                <w:sz w:val="16"/>
                <w:szCs w:val="16"/>
              </w:rPr>
              <w:t xml:space="preserve"> </w:t>
            </w:r>
            <w:proofErr w:type="spellStart"/>
            <w:r w:rsidR="0050637B">
              <w:rPr>
                <w:rFonts w:ascii="Tahoma" w:hAnsi="Tahoma" w:cs="Tahoma"/>
                <w:sz w:val="16"/>
                <w:szCs w:val="16"/>
              </w:rPr>
              <w:t>ringan</w:t>
            </w:r>
            <w:proofErr w:type="spellEnd"/>
            <w:r w:rsidR="0050637B">
              <w:rPr>
                <w:rFonts w:ascii="Tahoma" w:hAnsi="Tahoma" w:cs="Tahoma"/>
                <w:sz w:val="16"/>
                <w:szCs w:val="16"/>
              </w:rPr>
              <w:t xml:space="preserve"> </w:t>
            </w:r>
            <w:proofErr w:type="spellStart"/>
            <w:r w:rsidR="0050637B">
              <w:rPr>
                <w:rFonts w:ascii="Tahoma" w:hAnsi="Tahoma" w:cs="Tahoma"/>
                <w:sz w:val="16"/>
                <w:szCs w:val="16"/>
              </w:rPr>
              <w:t>terhadap</w:t>
            </w:r>
            <w:proofErr w:type="spellEnd"/>
            <w:r w:rsidR="0050637B">
              <w:rPr>
                <w:rFonts w:ascii="Tahoma" w:hAnsi="Tahoma" w:cs="Tahoma"/>
                <w:sz w:val="16"/>
                <w:szCs w:val="16"/>
              </w:rPr>
              <w:t xml:space="preserve"> </w:t>
            </w:r>
            <w:proofErr w:type="spellStart"/>
            <w:r w:rsidR="00CA7DD8">
              <w:rPr>
                <w:rFonts w:ascii="Tahoma" w:hAnsi="Tahoma" w:cs="Tahoma"/>
                <w:sz w:val="16"/>
                <w:szCs w:val="16"/>
              </w:rPr>
              <w:t>pelaku</w:t>
            </w:r>
            <w:proofErr w:type="spellEnd"/>
            <w:r w:rsidR="00C4659F">
              <w:rPr>
                <w:rFonts w:ascii="Tahoma" w:hAnsi="Tahoma" w:cs="Tahoma"/>
                <w:sz w:val="16"/>
                <w:szCs w:val="16"/>
              </w:rPr>
              <w:t xml:space="preserve"> d</w:t>
            </w:r>
            <w:r w:rsidR="00C67001">
              <w:rPr>
                <w:rFonts w:ascii="Tahoma" w:hAnsi="Tahoma" w:cs="Tahoma"/>
                <w:sz w:val="16"/>
                <w:szCs w:val="16"/>
              </w:rPr>
              <w:t xml:space="preserve">an </w:t>
            </w:r>
            <w:proofErr w:type="spellStart"/>
            <w:r w:rsidR="00C4659F">
              <w:rPr>
                <w:rFonts w:ascii="Tahoma" w:hAnsi="Tahoma" w:cs="Tahoma"/>
                <w:sz w:val="16"/>
                <w:szCs w:val="16"/>
              </w:rPr>
              <w:t>pertimbangan</w:t>
            </w:r>
            <w:proofErr w:type="spellEnd"/>
            <w:r w:rsidR="00190816" w:rsidRPr="00B420FC">
              <w:rPr>
                <w:rFonts w:ascii="Tahoma" w:hAnsi="Tahoma" w:cs="Tahoma"/>
                <w:sz w:val="16"/>
                <w:szCs w:val="16"/>
              </w:rPr>
              <w:t xml:space="preserve"> </w:t>
            </w:r>
            <w:proofErr w:type="spellStart"/>
            <w:r w:rsidR="00190816" w:rsidRPr="00B420FC">
              <w:rPr>
                <w:rFonts w:ascii="Tahoma" w:hAnsi="Tahoma" w:cs="Tahoma"/>
                <w:sz w:val="16"/>
                <w:szCs w:val="16"/>
              </w:rPr>
              <w:t>hukum</w:t>
            </w:r>
            <w:proofErr w:type="spellEnd"/>
            <w:r w:rsidR="00190816" w:rsidRPr="00B420FC">
              <w:rPr>
                <w:rFonts w:ascii="Tahoma" w:hAnsi="Tahoma" w:cs="Tahoma"/>
                <w:sz w:val="16"/>
                <w:szCs w:val="16"/>
              </w:rPr>
              <w:t xml:space="preserve"> oleh hakim </w:t>
            </w:r>
            <w:proofErr w:type="spellStart"/>
            <w:r w:rsidR="00190816" w:rsidRPr="00B420FC">
              <w:rPr>
                <w:rFonts w:ascii="Tahoma" w:hAnsi="Tahoma" w:cs="Tahoma"/>
                <w:sz w:val="16"/>
                <w:szCs w:val="16"/>
              </w:rPr>
              <w:t>dalam</w:t>
            </w:r>
            <w:proofErr w:type="spellEnd"/>
            <w:r w:rsidR="00190816" w:rsidRPr="00B420FC">
              <w:rPr>
                <w:rFonts w:ascii="Tahoma" w:hAnsi="Tahoma" w:cs="Tahoma"/>
                <w:sz w:val="16"/>
                <w:szCs w:val="16"/>
              </w:rPr>
              <w:t xml:space="preserve"> </w:t>
            </w:r>
            <w:proofErr w:type="spellStart"/>
            <w:r w:rsidR="00190816" w:rsidRPr="00B420FC">
              <w:rPr>
                <w:rFonts w:ascii="Tahoma" w:hAnsi="Tahoma" w:cs="Tahoma"/>
                <w:sz w:val="16"/>
                <w:szCs w:val="16"/>
              </w:rPr>
              <w:t>menjatuhkan</w:t>
            </w:r>
            <w:proofErr w:type="spellEnd"/>
            <w:r w:rsidR="00190816" w:rsidRPr="00B420FC">
              <w:rPr>
                <w:rFonts w:ascii="Tahoma" w:hAnsi="Tahoma" w:cs="Tahoma"/>
                <w:sz w:val="16"/>
                <w:szCs w:val="16"/>
              </w:rPr>
              <w:t xml:space="preserve"> </w:t>
            </w:r>
            <w:proofErr w:type="spellStart"/>
            <w:r w:rsidR="00190816" w:rsidRPr="00B420FC">
              <w:rPr>
                <w:rFonts w:ascii="Tahoma" w:hAnsi="Tahoma" w:cs="Tahoma"/>
                <w:sz w:val="16"/>
                <w:szCs w:val="16"/>
              </w:rPr>
              <w:t>putusan</w:t>
            </w:r>
            <w:proofErr w:type="spellEnd"/>
            <w:r w:rsidR="00190816" w:rsidRPr="00B420FC">
              <w:rPr>
                <w:rFonts w:ascii="Tahoma" w:hAnsi="Tahoma" w:cs="Tahoma"/>
                <w:sz w:val="16"/>
                <w:szCs w:val="16"/>
              </w:rPr>
              <w:t xml:space="preserve"> </w:t>
            </w:r>
            <w:proofErr w:type="spellStart"/>
            <w:r w:rsidR="0050637B">
              <w:rPr>
                <w:rFonts w:ascii="Tahoma" w:hAnsi="Tahoma" w:cs="Tahoma"/>
                <w:sz w:val="16"/>
                <w:szCs w:val="16"/>
              </w:rPr>
              <w:t>telah</w:t>
            </w:r>
            <w:proofErr w:type="spellEnd"/>
            <w:r w:rsidR="00190816" w:rsidRPr="00B420FC">
              <w:rPr>
                <w:rFonts w:ascii="Tahoma" w:hAnsi="Tahoma" w:cs="Tahoma"/>
                <w:sz w:val="16"/>
                <w:szCs w:val="16"/>
              </w:rPr>
              <w:t xml:space="preserve"> </w:t>
            </w:r>
            <w:proofErr w:type="spellStart"/>
            <w:r w:rsidR="00190816" w:rsidRPr="00B420FC">
              <w:rPr>
                <w:rFonts w:ascii="Tahoma" w:hAnsi="Tahoma" w:cs="Tahoma"/>
                <w:sz w:val="16"/>
                <w:szCs w:val="16"/>
              </w:rPr>
              <w:t>mencerminkan</w:t>
            </w:r>
            <w:proofErr w:type="spellEnd"/>
            <w:r w:rsidR="00190816" w:rsidRPr="00B420FC">
              <w:rPr>
                <w:rFonts w:ascii="Tahoma" w:hAnsi="Tahoma" w:cs="Tahoma"/>
                <w:sz w:val="16"/>
                <w:szCs w:val="16"/>
              </w:rPr>
              <w:t xml:space="preserve"> rasa </w:t>
            </w:r>
            <w:proofErr w:type="spellStart"/>
            <w:r w:rsidR="00190816" w:rsidRPr="00B420FC">
              <w:rPr>
                <w:rFonts w:ascii="Tahoma" w:hAnsi="Tahoma" w:cs="Tahoma"/>
                <w:sz w:val="16"/>
                <w:szCs w:val="16"/>
              </w:rPr>
              <w:t>keadilan</w:t>
            </w:r>
            <w:proofErr w:type="spellEnd"/>
            <w:r w:rsidR="00190816" w:rsidRPr="00B420FC">
              <w:rPr>
                <w:rFonts w:ascii="Tahoma" w:hAnsi="Tahoma" w:cs="Tahoma"/>
                <w:sz w:val="16"/>
                <w:szCs w:val="16"/>
              </w:rPr>
              <w:t xml:space="preserve"> </w:t>
            </w:r>
            <w:proofErr w:type="spellStart"/>
            <w:r w:rsidR="00190816" w:rsidRPr="00B420FC">
              <w:rPr>
                <w:rFonts w:ascii="Tahoma" w:hAnsi="Tahoma" w:cs="Tahoma"/>
                <w:sz w:val="16"/>
                <w:szCs w:val="16"/>
              </w:rPr>
              <w:t>masyaraka</w:t>
            </w:r>
            <w:r w:rsidR="00FE1DBF">
              <w:rPr>
                <w:rFonts w:ascii="Tahoma" w:hAnsi="Tahoma" w:cs="Tahoma"/>
                <w:sz w:val="16"/>
                <w:szCs w:val="16"/>
              </w:rPr>
              <w:t>t</w:t>
            </w:r>
            <w:proofErr w:type="spellEnd"/>
            <w:r w:rsidR="00FE1DBF">
              <w:rPr>
                <w:rFonts w:ascii="Tahoma" w:hAnsi="Tahoma" w:cs="Tahoma"/>
                <w:sz w:val="16"/>
                <w:szCs w:val="16"/>
              </w:rPr>
              <w:t xml:space="preserve"> </w:t>
            </w:r>
            <w:proofErr w:type="spellStart"/>
            <w:r w:rsidR="00FE1DBF">
              <w:rPr>
                <w:rFonts w:ascii="Tahoma" w:hAnsi="Tahoma" w:cs="Tahoma"/>
                <w:sz w:val="16"/>
                <w:szCs w:val="16"/>
              </w:rPr>
              <w:t>karena</w:t>
            </w:r>
            <w:proofErr w:type="spellEnd"/>
            <w:r w:rsidR="00FE1DBF">
              <w:rPr>
                <w:rFonts w:ascii="Tahoma" w:hAnsi="Tahoma" w:cs="Tahoma"/>
                <w:sz w:val="16"/>
                <w:szCs w:val="16"/>
              </w:rPr>
              <w:t xml:space="preserve"> </w:t>
            </w:r>
            <w:proofErr w:type="spellStart"/>
            <w:r w:rsidR="00FE1DBF">
              <w:rPr>
                <w:rFonts w:ascii="Tahoma" w:hAnsi="Tahoma" w:cs="Tahoma"/>
                <w:sz w:val="16"/>
                <w:szCs w:val="16"/>
              </w:rPr>
              <w:t>unsur</w:t>
            </w:r>
            <w:proofErr w:type="spellEnd"/>
            <w:r w:rsidR="00FE1DBF">
              <w:rPr>
                <w:rFonts w:ascii="Tahoma" w:hAnsi="Tahoma" w:cs="Tahoma"/>
                <w:sz w:val="16"/>
                <w:szCs w:val="16"/>
              </w:rPr>
              <w:t xml:space="preserve"> </w:t>
            </w:r>
            <w:proofErr w:type="spellStart"/>
            <w:r w:rsidR="00FE1DBF">
              <w:rPr>
                <w:rFonts w:ascii="Tahoma" w:hAnsi="Tahoma" w:cs="Tahoma"/>
                <w:sz w:val="16"/>
                <w:szCs w:val="16"/>
              </w:rPr>
              <w:t>dari</w:t>
            </w:r>
            <w:proofErr w:type="spellEnd"/>
            <w:r w:rsidR="00FE1DBF">
              <w:rPr>
                <w:rFonts w:ascii="Tahoma" w:hAnsi="Tahoma" w:cs="Tahoma"/>
                <w:sz w:val="16"/>
                <w:szCs w:val="16"/>
              </w:rPr>
              <w:t xml:space="preserve"> </w:t>
            </w:r>
            <w:proofErr w:type="spellStart"/>
            <w:r w:rsidR="008F34A7">
              <w:rPr>
                <w:rFonts w:ascii="Tahoma" w:hAnsi="Tahoma" w:cs="Tahoma"/>
                <w:sz w:val="16"/>
                <w:szCs w:val="16"/>
              </w:rPr>
              <w:t>pasal</w:t>
            </w:r>
            <w:proofErr w:type="spellEnd"/>
            <w:r w:rsidR="008F34A7">
              <w:rPr>
                <w:rFonts w:ascii="Tahoma" w:hAnsi="Tahoma" w:cs="Tahoma"/>
                <w:sz w:val="16"/>
                <w:szCs w:val="16"/>
              </w:rPr>
              <w:t xml:space="preserve"> yang </w:t>
            </w:r>
            <w:proofErr w:type="spellStart"/>
            <w:r w:rsidR="008F34A7">
              <w:rPr>
                <w:rFonts w:ascii="Tahoma" w:hAnsi="Tahoma" w:cs="Tahoma"/>
                <w:sz w:val="16"/>
                <w:szCs w:val="16"/>
              </w:rPr>
              <w:t>didakwakan</w:t>
            </w:r>
            <w:proofErr w:type="spellEnd"/>
            <w:r w:rsidR="00FE1DBF">
              <w:rPr>
                <w:rFonts w:ascii="Tahoma" w:hAnsi="Tahoma" w:cs="Tahoma"/>
                <w:sz w:val="16"/>
                <w:szCs w:val="16"/>
              </w:rPr>
              <w:t xml:space="preserve"> </w:t>
            </w:r>
            <w:proofErr w:type="spellStart"/>
            <w:r w:rsidR="00FE1DBF">
              <w:rPr>
                <w:rFonts w:ascii="Tahoma" w:hAnsi="Tahoma" w:cs="Tahoma"/>
                <w:sz w:val="16"/>
                <w:szCs w:val="16"/>
              </w:rPr>
              <w:t>telah</w:t>
            </w:r>
            <w:proofErr w:type="spellEnd"/>
            <w:r w:rsidR="00FE1DBF">
              <w:rPr>
                <w:rFonts w:ascii="Tahoma" w:hAnsi="Tahoma" w:cs="Tahoma"/>
                <w:sz w:val="16"/>
                <w:szCs w:val="16"/>
              </w:rPr>
              <w:t xml:space="preserve"> </w:t>
            </w:r>
            <w:proofErr w:type="spellStart"/>
            <w:r w:rsidR="00FE1DBF">
              <w:rPr>
                <w:rFonts w:ascii="Tahoma" w:hAnsi="Tahoma" w:cs="Tahoma"/>
                <w:sz w:val="16"/>
                <w:szCs w:val="16"/>
              </w:rPr>
              <w:t>terpenuhi</w:t>
            </w:r>
            <w:proofErr w:type="spellEnd"/>
            <w:r w:rsidR="00FE1DBF">
              <w:rPr>
                <w:rFonts w:ascii="Tahoma" w:hAnsi="Tahoma" w:cs="Tahoma"/>
                <w:sz w:val="16"/>
                <w:szCs w:val="16"/>
              </w:rPr>
              <w:t xml:space="preserve">. </w:t>
            </w:r>
          </w:p>
          <w:p w14:paraId="0D0F81C0" w14:textId="2C67E343" w:rsidR="001611DC" w:rsidRPr="00541859" w:rsidRDefault="00BE659F" w:rsidP="005F2EC4">
            <w:pPr>
              <w:spacing w:after="0" w:line="240" w:lineRule="auto"/>
              <w:ind w:left="604" w:right="320"/>
              <w:contextualSpacing/>
              <w:jc w:val="both"/>
              <w:rPr>
                <w:rFonts w:ascii="Tahoma" w:hAnsi="Tahoma" w:cs="Tahoma"/>
                <w:b/>
                <w:iCs/>
                <w:sz w:val="16"/>
                <w:szCs w:val="16"/>
              </w:rPr>
            </w:pPr>
            <w:r w:rsidRPr="00541859">
              <w:rPr>
                <w:rFonts w:ascii="Tahoma" w:hAnsi="Tahoma" w:cs="Tahoma"/>
                <w:b/>
                <w:iCs/>
                <w:sz w:val="16"/>
                <w:szCs w:val="16"/>
                <w:lang w:val="id-ID"/>
              </w:rPr>
              <w:t>Kata kunci:</w:t>
            </w:r>
            <w:r w:rsidRPr="00541859">
              <w:rPr>
                <w:rFonts w:ascii="Tahoma" w:hAnsi="Tahoma" w:cs="Tahoma"/>
                <w:bCs/>
                <w:iCs/>
                <w:sz w:val="16"/>
                <w:szCs w:val="16"/>
                <w:lang w:val="id-ID"/>
              </w:rPr>
              <w:t xml:space="preserve"> </w:t>
            </w:r>
            <w:proofErr w:type="spellStart"/>
            <w:r w:rsidR="00B90294">
              <w:rPr>
                <w:rFonts w:ascii="Tahoma" w:hAnsi="Tahoma" w:cs="Tahoma"/>
                <w:bCs/>
                <w:iCs/>
                <w:sz w:val="16"/>
                <w:szCs w:val="16"/>
              </w:rPr>
              <w:t>anak</w:t>
            </w:r>
            <w:proofErr w:type="spellEnd"/>
            <w:r w:rsidR="007E613B" w:rsidRPr="00541859">
              <w:rPr>
                <w:rFonts w:ascii="Tahoma" w:hAnsi="Tahoma" w:cs="Tahoma"/>
                <w:bCs/>
                <w:iCs/>
                <w:sz w:val="16"/>
                <w:szCs w:val="16"/>
              </w:rPr>
              <w:t xml:space="preserve">, </w:t>
            </w:r>
            <w:proofErr w:type="spellStart"/>
            <w:r w:rsidR="00B90294">
              <w:rPr>
                <w:rFonts w:ascii="Tahoma" w:hAnsi="Tahoma" w:cs="Tahoma"/>
                <w:bCs/>
                <w:iCs/>
                <w:sz w:val="16"/>
                <w:szCs w:val="16"/>
              </w:rPr>
              <w:t>persetubuhan</w:t>
            </w:r>
            <w:proofErr w:type="spellEnd"/>
            <w:r w:rsidR="0050637B">
              <w:rPr>
                <w:rFonts w:ascii="Tahoma" w:hAnsi="Tahoma" w:cs="Tahoma"/>
                <w:bCs/>
                <w:iCs/>
                <w:sz w:val="16"/>
                <w:szCs w:val="16"/>
              </w:rPr>
              <w:t xml:space="preserve">, </w:t>
            </w:r>
            <w:proofErr w:type="spellStart"/>
            <w:r w:rsidR="0050637B">
              <w:rPr>
                <w:rFonts w:ascii="Tahoma" w:hAnsi="Tahoma" w:cs="Tahoma"/>
                <w:bCs/>
                <w:iCs/>
                <w:sz w:val="16"/>
                <w:szCs w:val="16"/>
              </w:rPr>
              <w:t>asas</w:t>
            </w:r>
            <w:proofErr w:type="spellEnd"/>
            <w:r w:rsidR="0050637B">
              <w:rPr>
                <w:rFonts w:ascii="Tahoma" w:hAnsi="Tahoma" w:cs="Tahoma"/>
                <w:bCs/>
                <w:iCs/>
                <w:sz w:val="16"/>
                <w:szCs w:val="16"/>
              </w:rPr>
              <w:t xml:space="preserve"> </w:t>
            </w:r>
            <w:proofErr w:type="spellStart"/>
            <w:r w:rsidR="0050637B">
              <w:rPr>
                <w:rFonts w:ascii="Tahoma" w:hAnsi="Tahoma" w:cs="Tahoma"/>
                <w:bCs/>
                <w:iCs/>
                <w:sz w:val="16"/>
                <w:szCs w:val="16"/>
              </w:rPr>
              <w:t>salus</w:t>
            </w:r>
            <w:proofErr w:type="spellEnd"/>
            <w:r w:rsidR="0050637B">
              <w:rPr>
                <w:rFonts w:ascii="Tahoma" w:hAnsi="Tahoma" w:cs="Tahoma"/>
                <w:bCs/>
                <w:iCs/>
                <w:sz w:val="16"/>
                <w:szCs w:val="16"/>
              </w:rPr>
              <w:t xml:space="preserve"> populi suprema lex </w:t>
            </w:r>
            <w:proofErr w:type="spellStart"/>
            <w:r w:rsidR="0050637B">
              <w:rPr>
                <w:rFonts w:ascii="Tahoma" w:hAnsi="Tahoma" w:cs="Tahoma"/>
                <w:bCs/>
                <w:iCs/>
                <w:sz w:val="16"/>
                <w:szCs w:val="16"/>
              </w:rPr>
              <w:t>esto</w:t>
            </w:r>
            <w:proofErr w:type="spellEnd"/>
          </w:p>
        </w:tc>
      </w:tr>
      <w:tr w:rsidR="001611DC" w:rsidRPr="00541859" w14:paraId="38AC2635" w14:textId="77777777" w:rsidTr="00763099">
        <w:trPr>
          <w:trHeight w:val="244"/>
        </w:trPr>
        <w:tc>
          <w:tcPr>
            <w:tcW w:w="8505" w:type="dxa"/>
            <w:vMerge/>
            <w:shd w:val="clear" w:color="auto" w:fill="auto"/>
          </w:tcPr>
          <w:p w14:paraId="12ED6799" w14:textId="77777777" w:rsidR="001611DC" w:rsidRPr="00541859" w:rsidRDefault="001611DC" w:rsidP="005273B6">
            <w:pPr>
              <w:pStyle w:val="Judul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left="604" w:right="320"/>
              <w:jc w:val="both"/>
              <w:rPr>
                <w:rFonts w:ascii="Tahoma" w:hAnsi="Tahoma" w:cs="Tahoma"/>
                <w:sz w:val="16"/>
                <w:szCs w:val="16"/>
                <w:lang w:val="id-ID"/>
              </w:rPr>
            </w:pPr>
          </w:p>
        </w:tc>
      </w:tr>
      <w:tr w:rsidR="001611DC" w:rsidRPr="00541859" w14:paraId="7A00737D" w14:textId="77777777" w:rsidTr="00763099">
        <w:trPr>
          <w:trHeight w:val="244"/>
        </w:trPr>
        <w:tc>
          <w:tcPr>
            <w:tcW w:w="8505" w:type="dxa"/>
            <w:vMerge/>
            <w:shd w:val="clear" w:color="auto" w:fill="auto"/>
          </w:tcPr>
          <w:p w14:paraId="3F429FFD" w14:textId="77777777" w:rsidR="001611DC" w:rsidRPr="00541859" w:rsidRDefault="001611DC" w:rsidP="005273B6">
            <w:pPr>
              <w:pStyle w:val="Judul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left="604" w:right="320"/>
              <w:jc w:val="both"/>
              <w:rPr>
                <w:rFonts w:ascii="Tahoma" w:hAnsi="Tahoma" w:cs="Tahoma"/>
                <w:sz w:val="16"/>
                <w:szCs w:val="16"/>
                <w:lang w:val="id-ID"/>
              </w:rPr>
            </w:pPr>
          </w:p>
        </w:tc>
      </w:tr>
      <w:tr w:rsidR="001611DC" w:rsidRPr="00541859" w14:paraId="621C392F" w14:textId="77777777" w:rsidTr="00763099">
        <w:trPr>
          <w:trHeight w:val="77"/>
        </w:trPr>
        <w:tc>
          <w:tcPr>
            <w:tcW w:w="8505" w:type="dxa"/>
            <w:shd w:val="clear" w:color="auto" w:fill="auto"/>
          </w:tcPr>
          <w:p w14:paraId="7E5B86A8" w14:textId="77777777" w:rsidR="007E1F99" w:rsidRPr="00541859" w:rsidRDefault="007E1F99" w:rsidP="005273B6">
            <w:pPr>
              <w:pStyle w:val="Judul3"/>
              <w:pBdr>
                <w:top w:val="none" w:sz="0" w:space="0" w:color="auto"/>
                <w:left w:val="none" w:sz="0" w:space="0" w:color="auto"/>
                <w:bottom w:val="none" w:sz="0" w:space="0" w:color="auto"/>
                <w:right w:val="none" w:sz="0" w:space="0" w:color="auto"/>
                <w:between w:val="none" w:sz="0" w:space="0" w:color="auto"/>
                <w:bar w:val="none" w:sz="0" w:color="auto"/>
              </w:pBdr>
              <w:spacing w:before="0" w:after="60" w:line="240" w:lineRule="auto"/>
              <w:ind w:left="604" w:right="320"/>
              <w:jc w:val="right"/>
              <w:rPr>
                <w:rFonts w:ascii="Tahoma" w:hAnsi="Tahoma" w:cs="Tahoma"/>
                <w:i/>
                <w:color w:val="auto"/>
                <w:sz w:val="16"/>
                <w:szCs w:val="16"/>
                <w:lang w:val="id-ID"/>
              </w:rPr>
            </w:pPr>
          </w:p>
          <w:p w14:paraId="1849CBCD" w14:textId="77777777" w:rsidR="001611DC" w:rsidRPr="00541859" w:rsidRDefault="001611DC" w:rsidP="005273B6">
            <w:pPr>
              <w:pStyle w:val="Judul3"/>
              <w:pBdr>
                <w:top w:val="none" w:sz="0" w:space="0" w:color="auto"/>
                <w:left w:val="none" w:sz="0" w:space="0" w:color="auto"/>
                <w:bottom w:val="none" w:sz="0" w:space="0" w:color="auto"/>
                <w:right w:val="none" w:sz="0" w:space="0" w:color="auto"/>
                <w:between w:val="none" w:sz="0" w:space="0" w:color="auto"/>
                <w:bar w:val="none" w:sz="0" w:color="auto"/>
              </w:pBdr>
              <w:spacing w:before="0" w:after="60" w:line="240" w:lineRule="auto"/>
              <w:ind w:left="604" w:right="320"/>
              <w:jc w:val="right"/>
              <w:rPr>
                <w:rFonts w:ascii="Tahoma" w:hAnsi="Tahoma" w:cs="Tahoma"/>
                <w:i/>
                <w:sz w:val="16"/>
                <w:szCs w:val="16"/>
                <w:lang w:val="id-ID"/>
              </w:rPr>
            </w:pPr>
            <w:proofErr w:type="spellStart"/>
            <w:r w:rsidRPr="00541859">
              <w:rPr>
                <w:rFonts w:ascii="Tahoma" w:hAnsi="Tahoma" w:cs="Tahoma"/>
                <w:i/>
                <w:color w:val="auto"/>
                <w:sz w:val="16"/>
                <w:szCs w:val="16"/>
                <w:lang w:val="id-ID"/>
              </w:rPr>
              <w:t>Copyright</w:t>
            </w:r>
            <w:proofErr w:type="spellEnd"/>
            <w:r w:rsidRPr="00541859">
              <w:rPr>
                <w:rFonts w:ascii="Tahoma" w:hAnsi="Tahoma" w:cs="Tahoma"/>
                <w:i/>
                <w:color w:val="auto"/>
                <w:sz w:val="16"/>
                <w:szCs w:val="16"/>
                <w:lang w:val="id-ID"/>
              </w:rPr>
              <w:t>©</w:t>
            </w:r>
            <w:r w:rsidR="007D0563" w:rsidRPr="00541859">
              <w:rPr>
                <w:rFonts w:ascii="Tahoma" w:hAnsi="Tahoma" w:cs="Tahoma"/>
                <w:i/>
                <w:color w:val="auto"/>
                <w:sz w:val="16"/>
                <w:szCs w:val="16"/>
              </w:rPr>
              <w:t>2020KosmikHukum.</w:t>
            </w:r>
            <w:r w:rsidRPr="00541859">
              <w:rPr>
                <w:rFonts w:ascii="Tahoma" w:hAnsi="Tahoma" w:cs="Tahoma"/>
                <w:i/>
                <w:color w:val="auto"/>
                <w:sz w:val="16"/>
                <w:szCs w:val="16"/>
                <w:lang w:val="id-ID"/>
              </w:rPr>
              <w:t xml:space="preserve"> All </w:t>
            </w:r>
            <w:proofErr w:type="spellStart"/>
            <w:r w:rsidRPr="00541859">
              <w:rPr>
                <w:rFonts w:ascii="Tahoma" w:hAnsi="Tahoma" w:cs="Tahoma"/>
                <w:i/>
                <w:color w:val="auto"/>
                <w:sz w:val="16"/>
                <w:szCs w:val="16"/>
                <w:lang w:val="id-ID"/>
              </w:rPr>
              <w:t>rights</w:t>
            </w:r>
            <w:proofErr w:type="spellEnd"/>
            <w:r w:rsidRPr="00541859">
              <w:rPr>
                <w:rFonts w:ascii="Tahoma" w:hAnsi="Tahoma" w:cs="Tahoma"/>
                <w:i/>
                <w:color w:val="auto"/>
                <w:sz w:val="16"/>
                <w:szCs w:val="16"/>
                <w:lang w:val="id-ID"/>
              </w:rPr>
              <w:t xml:space="preserve"> </w:t>
            </w:r>
            <w:proofErr w:type="spellStart"/>
            <w:r w:rsidRPr="00541859">
              <w:rPr>
                <w:rFonts w:ascii="Tahoma" w:hAnsi="Tahoma" w:cs="Tahoma"/>
                <w:i/>
                <w:color w:val="auto"/>
                <w:sz w:val="16"/>
                <w:szCs w:val="16"/>
                <w:lang w:val="id-ID"/>
              </w:rPr>
              <w:t>reserved</w:t>
            </w:r>
            <w:proofErr w:type="spellEnd"/>
            <w:r w:rsidRPr="00541859">
              <w:rPr>
                <w:rFonts w:ascii="Tahoma" w:hAnsi="Tahoma" w:cs="Tahoma"/>
                <w:i/>
                <w:color w:val="auto"/>
                <w:sz w:val="16"/>
                <w:szCs w:val="16"/>
                <w:lang w:val="id-ID"/>
              </w:rPr>
              <w:t>.</w:t>
            </w:r>
          </w:p>
        </w:tc>
      </w:tr>
      <w:bookmarkEnd w:id="0"/>
      <w:bookmarkEnd w:id="1"/>
    </w:tbl>
    <w:p w14:paraId="25D4B1C1" w14:textId="77777777" w:rsidR="005F2EC4" w:rsidRPr="005F2EC4" w:rsidRDefault="005F2EC4" w:rsidP="005F2EC4">
      <w:pPr>
        <w:rPr>
          <w:lang w:val="id-ID" w:eastAsia="fi-FI" w:bidi="ar-SA"/>
        </w:rPr>
      </w:pPr>
    </w:p>
    <w:p w14:paraId="4C3743E4" w14:textId="36873F33" w:rsidR="00ED3A3F" w:rsidRPr="00541859" w:rsidRDefault="007D0563" w:rsidP="005F2EC4">
      <w:pPr>
        <w:pStyle w:val="Judul1"/>
        <w:numPr>
          <w:ilvl w:val="0"/>
          <w:numId w:val="15"/>
        </w:numPr>
        <w:spacing w:before="60" w:after="0" w:line="240" w:lineRule="auto"/>
        <w:ind w:left="567" w:hanging="567"/>
        <w:jc w:val="center"/>
        <w:rPr>
          <w:rFonts w:ascii="Tahoma" w:hAnsi="Tahoma" w:cs="Tahoma"/>
          <w:b/>
          <w:sz w:val="24"/>
          <w:szCs w:val="24"/>
          <w:lang w:val="id-ID"/>
        </w:rPr>
      </w:pPr>
      <w:r w:rsidRPr="00541859">
        <w:rPr>
          <w:rFonts w:ascii="Tahoma" w:eastAsia="Arial Unicode MS" w:hAnsi="Tahoma" w:cs="Tahoma"/>
          <w:b/>
          <w:sz w:val="24"/>
          <w:szCs w:val="24"/>
          <w:lang w:val="id-ID"/>
        </w:rPr>
        <w:lastRenderedPageBreak/>
        <w:t>Pendahuluan</w:t>
      </w:r>
    </w:p>
    <w:p w14:paraId="19DDDC11" w14:textId="0F615D78" w:rsidR="007D0563" w:rsidRDefault="000C3EDC" w:rsidP="005C7F52">
      <w:pPr>
        <w:autoSpaceDE w:val="0"/>
        <w:autoSpaceDN w:val="0"/>
        <w:adjustRightInd w:val="0"/>
        <w:spacing w:before="60" w:after="0" w:line="240" w:lineRule="auto"/>
        <w:ind w:firstLine="567"/>
        <w:jc w:val="both"/>
        <w:rPr>
          <w:rFonts w:ascii="Tahoma" w:hAnsi="Tahoma" w:cs="Tahoma"/>
          <w:sz w:val="20"/>
          <w:szCs w:val="20"/>
        </w:rPr>
      </w:pPr>
      <w:bookmarkStart w:id="4" w:name="_Toc2"/>
      <w:r w:rsidRPr="000C3EDC">
        <w:rPr>
          <w:rFonts w:ascii="Tahoma" w:hAnsi="Tahoma" w:cs="Tahoma"/>
          <w:sz w:val="20"/>
          <w:szCs w:val="20"/>
          <w:lang w:bidi="ar-SA"/>
        </w:rPr>
        <w:t>Indonesia</w:t>
      </w:r>
      <w:r w:rsidRPr="000C3EDC">
        <w:rPr>
          <w:rFonts w:ascii="Tahoma" w:hAnsi="Tahoma" w:cs="Tahoma"/>
          <w:sz w:val="20"/>
          <w:szCs w:val="20"/>
        </w:rPr>
        <w:t xml:space="preserve"> </w:t>
      </w:r>
      <w:proofErr w:type="spellStart"/>
      <w:r w:rsidRPr="000C3EDC">
        <w:rPr>
          <w:rFonts w:ascii="Tahoma" w:hAnsi="Tahoma" w:cs="Tahoma"/>
          <w:sz w:val="20"/>
          <w:szCs w:val="20"/>
        </w:rPr>
        <w:t>adalah</w:t>
      </w:r>
      <w:proofErr w:type="spellEnd"/>
      <w:r w:rsidRPr="000C3EDC">
        <w:rPr>
          <w:rFonts w:ascii="Tahoma" w:hAnsi="Tahoma" w:cs="Tahoma"/>
          <w:sz w:val="20"/>
          <w:szCs w:val="20"/>
        </w:rPr>
        <w:t xml:space="preserve"> negara </w:t>
      </w:r>
      <w:proofErr w:type="spellStart"/>
      <w:r w:rsidRPr="000C3EDC">
        <w:rPr>
          <w:rFonts w:ascii="Tahoma" w:hAnsi="Tahoma" w:cs="Tahoma"/>
          <w:sz w:val="20"/>
          <w:szCs w:val="20"/>
        </w:rPr>
        <w:t>hukum</w:t>
      </w:r>
      <w:proofErr w:type="spellEnd"/>
      <w:r w:rsidRPr="000C3EDC">
        <w:rPr>
          <w:rFonts w:ascii="Tahoma" w:hAnsi="Tahoma" w:cs="Tahoma"/>
          <w:sz w:val="20"/>
          <w:szCs w:val="20"/>
        </w:rPr>
        <w:t xml:space="preserve"> yang </w:t>
      </w:r>
      <w:proofErr w:type="spellStart"/>
      <w:r w:rsidRPr="000C3EDC">
        <w:rPr>
          <w:rFonts w:ascii="Tahoma" w:hAnsi="Tahoma" w:cs="Tahoma"/>
          <w:sz w:val="20"/>
          <w:szCs w:val="20"/>
        </w:rPr>
        <w:t>menjunjung</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tinggi</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harkat</w:t>
      </w:r>
      <w:proofErr w:type="spellEnd"/>
      <w:r w:rsidRPr="000C3EDC">
        <w:rPr>
          <w:rFonts w:ascii="Tahoma" w:hAnsi="Tahoma" w:cs="Tahoma"/>
          <w:sz w:val="20"/>
          <w:szCs w:val="20"/>
        </w:rPr>
        <w:t xml:space="preserve"> dan </w:t>
      </w:r>
      <w:proofErr w:type="spellStart"/>
      <w:r w:rsidRPr="000C3EDC">
        <w:rPr>
          <w:rFonts w:ascii="Tahoma" w:hAnsi="Tahoma" w:cs="Tahoma"/>
          <w:sz w:val="20"/>
          <w:szCs w:val="20"/>
        </w:rPr>
        <w:t>martabat</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manusia</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serta</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menjamin</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kesejahteraan</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tiap-tiap</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warga</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negaranya</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termasuk</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menjamin</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perlindungan</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anak</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Perlindungan</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hukum</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bagi</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anak</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adalah</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usaha</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ataupun</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kegiatan</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dari</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seluruh</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lapisan</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masyarakat</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dalam</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berbagai</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kedudukan</w:t>
      </w:r>
      <w:proofErr w:type="spellEnd"/>
      <w:r w:rsidRPr="000C3EDC">
        <w:rPr>
          <w:rFonts w:ascii="Tahoma" w:hAnsi="Tahoma" w:cs="Tahoma"/>
          <w:sz w:val="20"/>
          <w:szCs w:val="20"/>
        </w:rPr>
        <w:t xml:space="preserve"> dan </w:t>
      </w:r>
      <w:proofErr w:type="spellStart"/>
      <w:r w:rsidRPr="000C3EDC">
        <w:rPr>
          <w:rFonts w:ascii="Tahoma" w:hAnsi="Tahoma" w:cs="Tahoma"/>
          <w:sz w:val="20"/>
          <w:szCs w:val="20"/>
        </w:rPr>
        <w:t>peranan</w:t>
      </w:r>
      <w:proofErr w:type="spellEnd"/>
      <w:r w:rsidRPr="000C3EDC">
        <w:rPr>
          <w:rFonts w:ascii="Tahoma" w:hAnsi="Tahoma" w:cs="Tahoma"/>
          <w:sz w:val="20"/>
          <w:szCs w:val="20"/>
        </w:rPr>
        <w:t xml:space="preserve"> yang </w:t>
      </w:r>
      <w:proofErr w:type="spellStart"/>
      <w:r w:rsidRPr="000C3EDC">
        <w:rPr>
          <w:rFonts w:ascii="Tahoma" w:hAnsi="Tahoma" w:cs="Tahoma"/>
          <w:sz w:val="20"/>
          <w:szCs w:val="20"/>
        </w:rPr>
        <w:t>menyadari</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betul</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pentingnya</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anak</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bagi</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nusa</w:t>
      </w:r>
      <w:proofErr w:type="spellEnd"/>
      <w:r w:rsidRPr="000C3EDC">
        <w:rPr>
          <w:rFonts w:ascii="Tahoma" w:hAnsi="Tahoma" w:cs="Tahoma"/>
          <w:sz w:val="20"/>
          <w:szCs w:val="20"/>
        </w:rPr>
        <w:t xml:space="preserve"> dan </w:t>
      </w:r>
      <w:proofErr w:type="spellStart"/>
      <w:r w:rsidRPr="000C3EDC">
        <w:rPr>
          <w:rFonts w:ascii="Tahoma" w:hAnsi="Tahoma" w:cs="Tahoma"/>
          <w:sz w:val="20"/>
          <w:szCs w:val="20"/>
        </w:rPr>
        <w:t>bangsa</w:t>
      </w:r>
      <w:proofErr w:type="spellEnd"/>
      <w:r w:rsidRPr="000C3EDC">
        <w:rPr>
          <w:rFonts w:ascii="Tahoma" w:hAnsi="Tahoma" w:cs="Tahoma"/>
          <w:sz w:val="20"/>
          <w:szCs w:val="20"/>
        </w:rPr>
        <w:t xml:space="preserve"> di </w:t>
      </w:r>
      <w:proofErr w:type="spellStart"/>
      <w:r w:rsidRPr="000C3EDC">
        <w:rPr>
          <w:rFonts w:ascii="Tahoma" w:hAnsi="Tahoma" w:cs="Tahoma"/>
          <w:sz w:val="20"/>
          <w:szCs w:val="20"/>
        </w:rPr>
        <w:t>kemudian</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hari</w:t>
      </w:r>
      <w:proofErr w:type="spellEnd"/>
      <w:r w:rsidRPr="000C3EDC">
        <w:rPr>
          <w:rFonts w:ascii="Tahoma" w:hAnsi="Tahoma" w:cs="Tahoma"/>
          <w:sz w:val="20"/>
          <w:szCs w:val="20"/>
        </w:rPr>
        <w:t xml:space="preserve"> dan salah </w:t>
      </w:r>
      <w:proofErr w:type="spellStart"/>
      <w:r w:rsidRPr="000C3EDC">
        <w:rPr>
          <w:rFonts w:ascii="Tahoma" w:hAnsi="Tahoma" w:cs="Tahoma"/>
          <w:sz w:val="20"/>
          <w:szCs w:val="20"/>
        </w:rPr>
        <w:t>satu</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cara</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untuk</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melindungi</w:t>
      </w:r>
      <w:proofErr w:type="spellEnd"/>
      <w:r w:rsidRPr="000C3EDC">
        <w:rPr>
          <w:rFonts w:ascii="Tahoma" w:hAnsi="Tahoma" w:cs="Tahoma"/>
          <w:sz w:val="20"/>
          <w:szCs w:val="20"/>
        </w:rPr>
        <w:t xml:space="preserve"> tunas </w:t>
      </w:r>
      <w:proofErr w:type="spellStart"/>
      <w:r w:rsidRPr="000C3EDC">
        <w:rPr>
          <w:rFonts w:ascii="Tahoma" w:hAnsi="Tahoma" w:cs="Tahoma"/>
          <w:sz w:val="20"/>
          <w:szCs w:val="20"/>
        </w:rPr>
        <w:t>bangsa</w:t>
      </w:r>
      <w:proofErr w:type="spellEnd"/>
      <w:r w:rsidRPr="000C3EDC">
        <w:rPr>
          <w:rFonts w:ascii="Tahoma" w:hAnsi="Tahoma" w:cs="Tahoma"/>
          <w:sz w:val="20"/>
          <w:szCs w:val="20"/>
        </w:rPr>
        <w:t xml:space="preserve"> di masa </w:t>
      </w:r>
      <w:proofErr w:type="spellStart"/>
      <w:r w:rsidRPr="000C3EDC">
        <w:rPr>
          <w:rFonts w:ascii="Tahoma" w:hAnsi="Tahoma" w:cs="Tahoma"/>
          <w:sz w:val="20"/>
          <w:szCs w:val="20"/>
        </w:rPr>
        <w:t>depan</w:t>
      </w:r>
      <w:proofErr w:type="spellEnd"/>
      <w:r w:rsidRPr="000C3EDC">
        <w:rPr>
          <w:rFonts w:ascii="Tahoma" w:hAnsi="Tahoma" w:cs="Tahoma"/>
          <w:sz w:val="20"/>
          <w:szCs w:val="20"/>
        </w:rPr>
        <w:t>.</w:t>
      </w:r>
      <w:r>
        <w:rPr>
          <w:rStyle w:val="ReferensiCatatanKaki"/>
          <w:rFonts w:ascii="Tahoma" w:hAnsi="Tahoma" w:cs="Tahoma"/>
          <w:sz w:val="20"/>
          <w:szCs w:val="20"/>
        </w:rPr>
        <w:footnoteReference w:id="1"/>
      </w:r>
      <w:r>
        <w:rPr>
          <w:rFonts w:ascii="Tahoma" w:hAnsi="Tahoma" w:cs="Tahoma"/>
          <w:sz w:val="20"/>
          <w:szCs w:val="20"/>
        </w:rPr>
        <w:t xml:space="preserve"> </w:t>
      </w:r>
      <w:proofErr w:type="spellStart"/>
      <w:r w:rsidR="005C7F52" w:rsidRPr="005C7F52">
        <w:rPr>
          <w:rFonts w:ascii="Tahoma" w:hAnsi="Tahoma" w:cs="Tahoma"/>
          <w:sz w:val="20"/>
          <w:szCs w:val="20"/>
        </w:rPr>
        <w:t>Perlindungan</w:t>
      </w:r>
      <w:proofErr w:type="spellEnd"/>
      <w:r w:rsidR="005C7F52" w:rsidRPr="005C7F52">
        <w:rPr>
          <w:rFonts w:ascii="Tahoma" w:hAnsi="Tahoma" w:cs="Tahoma"/>
          <w:sz w:val="20"/>
          <w:szCs w:val="20"/>
        </w:rPr>
        <w:t xml:space="preserve"> </w:t>
      </w:r>
      <w:proofErr w:type="spellStart"/>
      <w:r w:rsidR="005C7F52" w:rsidRPr="005C7F52">
        <w:rPr>
          <w:rFonts w:ascii="Tahoma" w:hAnsi="Tahoma" w:cs="Tahoma"/>
          <w:sz w:val="20"/>
          <w:szCs w:val="20"/>
        </w:rPr>
        <w:t>anak</w:t>
      </w:r>
      <w:proofErr w:type="spellEnd"/>
      <w:r w:rsidR="005C7F52" w:rsidRPr="005C7F52">
        <w:rPr>
          <w:rFonts w:ascii="Tahoma" w:hAnsi="Tahoma" w:cs="Tahoma"/>
          <w:sz w:val="20"/>
          <w:szCs w:val="20"/>
        </w:rPr>
        <w:t xml:space="preserve"> </w:t>
      </w:r>
      <w:proofErr w:type="spellStart"/>
      <w:r w:rsidR="005C7F52" w:rsidRPr="005C7F52">
        <w:rPr>
          <w:rFonts w:ascii="Tahoma" w:hAnsi="Tahoma" w:cs="Tahoma"/>
          <w:sz w:val="20"/>
          <w:szCs w:val="20"/>
        </w:rPr>
        <w:t>dalam</w:t>
      </w:r>
      <w:proofErr w:type="spellEnd"/>
      <w:r w:rsidR="005C7F52" w:rsidRPr="005C7F52">
        <w:rPr>
          <w:rFonts w:ascii="Tahoma" w:hAnsi="Tahoma" w:cs="Tahoma"/>
          <w:sz w:val="20"/>
          <w:szCs w:val="20"/>
        </w:rPr>
        <w:t xml:space="preserve"> </w:t>
      </w:r>
      <w:proofErr w:type="spellStart"/>
      <w:r w:rsidR="005C7F52" w:rsidRPr="005C7F52">
        <w:rPr>
          <w:rFonts w:ascii="Tahoma" w:hAnsi="Tahoma" w:cs="Tahoma"/>
          <w:sz w:val="20"/>
          <w:szCs w:val="20"/>
        </w:rPr>
        <w:t>pelaksanaannya</w:t>
      </w:r>
      <w:proofErr w:type="spellEnd"/>
      <w:r w:rsidR="005C7F52" w:rsidRPr="005C7F52">
        <w:rPr>
          <w:rFonts w:ascii="Tahoma" w:hAnsi="Tahoma" w:cs="Tahoma"/>
          <w:sz w:val="20"/>
          <w:szCs w:val="20"/>
        </w:rPr>
        <w:t xml:space="preserve"> </w:t>
      </w:r>
      <w:proofErr w:type="spellStart"/>
      <w:r w:rsidR="005C7F52" w:rsidRPr="005C7F52">
        <w:rPr>
          <w:rFonts w:ascii="Tahoma" w:hAnsi="Tahoma" w:cs="Tahoma"/>
          <w:sz w:val="20"/>
          <w:szCs w:val="20"/>
        </w:rPr>
        <w:t>bertujuan</w:t>
      </w:r>
      <w:proofErr w:type="spellEnd"/>
      <w:r w:rsidR="005C7F52" w:rsidRPr="005C7F52">
        <w:rPr>
          <w:rFonts w:ascii="Tahoma" w:hAnsi="Tahoma" w:cs="Tahoma"/>
          <w:sz w:val="20"/>
          <w:szCs w:val="20"/>
        </w:rPr>
        <w:t xml:space="preserve"> </w:t>
      </w:r>
      <w:proofErr w:type="spellStart"/>
      <w:r w:rsidR="005C7F52" w:rsidRPr="005C7F52">
        <w:rPr>
          <w:rFonts w:ascii="Tahoma" w:hAnsi="Tahoma" w:cs="Tahoma"/>
          <w:sz w:val="20"/>
          <w:szCs w:val="20"/>
        </w:rPr>
        <w:t>dalam</w:t>
      </w:r>
      <w:proofErr w:type="spellEnd"/>
      <w:r w:rsidR="005C7F52" w:rsidRPr="005C7F52">
        <w:rPr>
          <w:rFonts w:ascii="Tahoma" w:hAnsi="Tahoma" w:cs="Tahoma"/>
          <w:sz w:val="20"/>
          <w:szCs w:val="20"/>
        </w:rPr>
        <w:t xml:space="preserve"> </w:t>
      </w:r>
      <w:proofErr w:type="spellStart"/>
      <w:r w:rsidR="005C7F52" w:rsidRPr="005C7F52">
        <w:rPr>
          <w:rFonts w:ascii="Tahoma" w:hAnsi="Tahoma" w:cs="Tahoma"/>
          <w:sz w:val="20"/>
          <w:szCs w:val="20"/>
        </w:rPr>
        <w:t>menjamin</w:t>
      </w:r>
      <w:proofErr w:type="spellEnd"/>
      <w:r w:rsidR="005C7F52" w:rsidRPr="005C7F52">
        <w:rPr>
          <w:rFonts w:ascii="Tahoma" w:hAnsi="Tahoma" w:cs="Tahoma"/>
          <w:sz w:val="20"/>
          <w:szCs w:val="20"/>
        </w:rPr>
        <w:t xml:space="preserve"> </w:t>
      </w:r>
      <w:proofErr w:type="spellStart"/>
      <w:r w:rsidR="005C7F52" w:rsidRPr="005C7F52">
        <w:rPr>
          <w:rFonts w:ascii="Tahoma" w:hAnsi="Tahoma" w:cs="Tahoma"/>
          <w:sz w:val="20"/>
          <w:szCs w:val="20"/>
        </w:rPr>
        <w:t>pertumbuhan</w:t>
      </w:r>
      <w:proofErr w:type="spellEnd"/>
      <w:r w:rsidR="005C7F52" w:rsidRPr="005C7F52">
        <w:rPr>
          <w:rFonts w:ascii="Tahoma" w:hAnsi="Tahoma" w:cs="Tahoma"/>
          <w:sz w:val="20"/>
          <w:szCs w:val="20"/>
        </w:rPr>
        <w:t xml:space="preserve"> dan </w:t>
      </w:r>
      <w:proofErr w:type="spellStart"/>
      <w:r w:rsidR="005C7F52" w:rsidRPr="005C7F52">
        <w:rPr>
          <w:rFonts w:ascii="Tahoma" w:hAnsi="Tahoma" w:cs="Tahoma"/>
          <w:sz w:val="20"/>
          <w:szCs w:val="20"/>
        </w:rPr>
        <w:t>perkembangan</w:t>
      </w:r>
      <w:proofErr w:type="spellEnd"/>
      <w:r w:rsidR="005C7F52" w:rsidRPr="005C7F52">
        <w:rPr>
          <w:rFonts w:ascii="Tahoma" w:hAnsi="Tahoma" w:cs="Tahoma"/>
          <w:sz w:val="20"/>
          <w:szCs w:val="20"/>
        </w:rPr>
        <w:t xml:space="preserve"> </w:t>
      </w:r>
      <w:proofErr w:type="spellStart"/>
      <w:r w:rsidR="005C7F52" w:rsidRPr="005C7F52">
        <w:rPr>
          <w:rFonts w:ascii="Tahoma" w:hAnsi="Tahoma" w:cs="Tahoma"/>
          <w:sz w:val="20"/>
          <w:szCs w:val="20"/>
        </w:rPr>
        <w:t>baik</w:t>
      </w:r>
      <w:proofErr w:type="spellEnd"/>
      <w:r w:rsidR="005C7F52" w:rsidRPr="005C7F52">
        <w:rPr>
          <w:rFonts w:ascii="Tahoma" w:hAnsi="Tahoma" w:cs="Tahoma"/>
          <w:sz w:val="20"/>
          <w:szCs w:val="20"/>
        </w:rPr>
        <w:t xml:space="preserve"> </w:t>
      </w:r>
      <w:proofErr w:type="spellStart"/>
      <w:r w:rsidR="005C7F52" w:rsidRPr="005C7F52">
        <w:rPr>
          <w:rFonts w:ascii="Tahoma" w:hAnsi="Tahoma" w:cs="Tahoma"/>
          <w:sz w:val="20"/>
          <w:szCs w:val="20"/>
        </w:rPr>
        <w:t>secara</w:t>
      </w:r>
      <w:proofErr w:type="spellEnd"/>
      <w:r w:rsidR="005C7F52" w:rsidRPr="005C7F52">
        <w:rPr>
          <w:rFonts w:ascii="Tahoma" w:hAnsi="Tahoma" w:cs="Tahoma"/>
          <w:sz w:val="20"/>
          <w:szCs w:val="20"/>
        </w:rPr>
        <w:t xml:space="preserve"> mental, </w:t>
      </w:r>
      <w:proofErr w:type="spellStart"/>
      <w:r w:rsidR="005C7F52" w:rsidRPr="005C7F52">
        <w:rPr>
          <w:rFonts w:ascii="Tahoma" w:hAnsi="Tahoma" w:cs="Tahoma"/>
          <w:sz w:val="20"/>
          <w:szCs w:val="20"/>
        </w:rPr>
        <w:t>fisik</w:t>
      </w:r>
      <w:proofErr w:type="spellEnd"/>
      <w:r w:rsidR="005C7F52" w:rsidRPr="005C7F52">
        <w:rPr>
          <w:rFonts w:ascii="Tahoma" w:hAnsi="Tahoma" w:cs="Tahoma"/>
          <w:sz w:val="20"/>
          <w:szCs w:val="20"/>
        </w:rPr>
        <w:t xml:space="preserve">, </w:t>
      </w:r>
      <w:proofErr w:type="spellStart"/>
      <w:r w:rsidR="005C7F52" w:rsidRPr="005C7F52">
        <w:rPr>
          <w:rFonts w:ascii="Tahoma" w:hAnsi="Tahoma" w:cs="Tahoma"/>
          <w:sz w:val="20"/>
          <w:szCs w:val="20"/>
        </w:rPr>
        <w:t>maupun</w:t>
      </w:r>
      <w:proofErr w:type="spellEnd"/>
      <w:r w:rsidR="005C7F52" w:rsidRPr="005C7F52">
        <w:rPr>
          <w:rFonts w:ascii="Tahoma" w:hAnsi="Tahoma" w:cs="Tahoma"/>
          <w:sz w:val="20"/>
          <w:szCs w:val="20"/>
        </w:rPr>
        <w:t xml:space="preserve"> </w:t>
      </w:r>
      <w:proofErr w:type="spellStart"/>
      <w:r w:rsidR="005C7F52" w:rsidRPr="005C7F52">
        <w:rPr>
          <w:rFonts w:ascii="Tahoma" w:hAnsi="Tahoma" w:cs="Tahoma"/>
          <w:sz w:val="20"/>
          <w:szCs w:val="20"/>
        </w:rPr>
        <w:t>sosial</w:t>
      </w:r>
      <w:proofErr w:type="spellEnd"/>
      <w:r w:rsidR="005C7F52" w:rsidRPr="005C7F52">
        <w:rPr>
          <w:rFonts w:ascii="Tahoma" w:hAnsi="Tahoma" w:cs="Tahoma"/>
          <w:sz w:val="20"/>
          <w:szCs w:val="20"/>
        </w:rPr>
        <w:t>.</w:t>
      </w:r>
      <w:r w:rsidR="005C7F52">
        <w:rPr>
          <w:rStyle w:val="ReferensiCatatanKaki"/>
          <w:rFonts w:ascii="Tahoma" w:hAnsi="Tahoma" w:cs="Tahoma"/>
          <w:sz w:val="20"/>
          <w:szCs w:val="20"/>
        </w:rPr>
        <w:footnoteReference w:id="2"/>
      </w:r>
      <w:r w:rsidR="005C7F52">
        <w:rPr>
          <w:rFonts w:ascii="Tahoma" w:hAnsi="Tahoma" w:cs="Tahoma"/>
          <w:sz w:val="20"/>
          <w:szCs w:val="20"/>
        </w:rPr>
        <w:t xml:space="preserve"> </w:t>
      </w:r>
      <w:proofErr w:type="spellStart"/>
      <w:r>
        <w:rPr>
          <w:rFonts w:ascii="Tahoma" w:hAnsi="Tahoma" w:cs="Tahoma"/>
          <w:sz w:val="20"/>
          <w:szCs w:val="20"/>
        </w:rPr>
        <w:t>Bentuk</w:t>
      </w:r>
      <w:proofErr w:type="spellEnd"/>
      <w:r>
        <w:rPr>
          <w:rFonts w:ascii="Tahoma" w:hAnsi="Tahoma" w:cs="Tahoma"/>
          <w:sz w:val="20"/>
          <w:szCs w:val="20"/>
        </w:rPr>
        <w:t xml:space="preserve"> </w:t>
      </w:r>
      <w:proofErr w:type="spellStart"/>
      <w:r>
        <w:rPr>
          <w:rFonts w:ascii="Tahoma" w:hAnsi="Tahoma" w:cs="Tahoma"/>
          <w:sz w:val="20"/>
          <w:szCs w:val="20"/>
        </w:rPr>
        <w:t>perlindungan</w:t>
      </w:r>
      <w:proofErr w:type="spellEnd"/>
      <w:r>
        <w:rPr>
          <w:rFonts w:ascii="Tahoma" w:hAnsi="Tahoma" w:cs="Tahoma"/>
          <w:sz w:val="20"/>
          <w:szCs w:val="20"/>
        </w:rPr>
        <w:t xml:space="preserve"> </w:t>
      </w:r>
      <w:proofErr w:type="spellStart"/>
      <w:r>
        <w:rPr>
          <w:rFonts w:ascii="Tahoma" w:hAnsi="Tahoma" w:cs="Tahoma"/>
          <w:sz w:val="20"/>
          <w:szCs w:val="20"/>
        </w:rPr>
        <w:t>terhadap</w:t>
      </w:r>
      <w:proofErr w:type="spellEnd"/>
      <w:r>
        <w:rPr>
          <w:rFonts w:ascii="Tahoma" w:hAnsi="Tahoma" w:cs="Tahoma"/>
          <w:sz w:val="20"/>
          <w:szCs w:val="20"/>
        </w:rPr>
        <w:t xml:space="preserve"> </w:t>
      </w:r>
      <w:proofErr w:type="spellStart"/>
      <w:r>
        <w:rPr>
          <w:rFonts w:ascii="Tahoma" w:hAnsi="Tahoma" w:cs="Tahoma"/>
          <w:sz w:val="20"/>
          <w:szCs w:val="20"/>
        </w:rPr>
        <w:t>anak</w:t>
      </w:r>
      <w:proofErr w:type="spellEnd"/>
      <w:r>
        <w:rPr>
          <w:rFonts w:ascii="Tahoma" w:hAnsi="Tahoma" w:cs="Tahoma"/>
          <w:sz w:val="20"/>
          <w:szCs w:val="20"/>
        </w:rPr>
        <w:t xml:space="preserve"> </w:t>
      </w:r>
      <w:proofErr w:type="spellStart"/>
      <w:r>
        <w:rPr>
          <w:rFonts w:ascii="Tahoma" w:hAnsi="Tahoma" w:cs="Tahoma"/>
          <w:sz w:val="20"/>
          <w:szCs w:val="20"/>
        </w:rPr>
        <w:t>dilakukan</w:t>
      </w:r>
      <w:proofErr w:type="spellEnd"/>
      <w:r>
        <w:rPr>
          <w:rFonts w:ascii="Tahoma" w:hAnsi="Tahoma" w:cs="Tahoma"/>
          <w:sz w:val="20"/>
          <w:szCs w:val="20"/>
        </w:rPr>
        <w:t xml:space="preserve"> </w:t>
      </w:r>
      <w:proofErr w:type="spellStart"/>
      <w:r>
        <w:rPr>
          <w:rFonts w:ascii="Tahoma" w:hAnsi="Tahoma" w:cs="Tahoma"/>
          <w:sz w:val="20"/>
          <w:szCs w:val="20"/>
        </w:rPr>
        <w:t>sejak</w:t>
      </w:r>
      <w:proofErr w:type="spellEnd"/>
      <w:r>
        <w:rPr>
          <w:rFonts w:ascii="Tahoma" w:hAnsi="Tahoma" w:cs="Tahoma"/>
          <w:sz w:val="20"/>
          <w:szCs w:val="20"/>
        </w:rPr>
        <w:t xml:space="preserve"> </w:t>
      </w:r>
      <w:proofErr w:type="spellStart"/>
      <w:r>
        <w:rPr>
          <w:rFonts w:ascii="Tahoma" w:hAnsi="Tahoma" w:cs="Tahoma"/>
          <w:sz w:val="20"/>
          <w:szCs w:val="20"/>
        </w:rPr>
        <w:t>dini</w:t>
      </w:r>
      <w:proofErr w:type="spellEnd"/>
      <w:r>
        <w:rPr>
          <w:rFonts w:ascii="Tahoma" w:hAnsi="Tahoma" w:cs="Tahoma"/>
          <w:sz w:val="20"/>
          <w:szCs w:val="20"/>
        </w:rPr>
        <w:t xml:space="preserve"> </w:t>
      </w:r>
      <w:proofErr w:type="spellStart"/>
      <w:r>
        <w:rPr>
          <w:rFonts w:ascii="Tahoma" w:hAnsi="Tahoma" w:cs="Tahoma"/>
          <w:sz w:val="20"/>
          <w:szCs w:val="20"/>
        </w:rPr>
        <w:t>saat</w:t>
      </w:r>
      <w:proofErr w:type="spellEnd"/>
      <w:r>
        <w:rPr>
          <w:rFonts w:ascii="Tahoma" w:hAnsi="Tahoma" w:cs="Tahoma"/>
          <w:sz w:val="20"/>
          <w:szCs w:val="20"/>
        </w:rPr>
        <w:t xml:space="preserve"> </w:t>
      </w:r>
      <w:proofErr w:type="spellStart"/>
      <w:r>
        <w:rPr>
          <w:rFonts w:ascii="Tahoma" w:hAnsi="Tahoma" w:cs="Tahoma"/>
          <w:sz w:val="20"/>
          <w:szCs w:val="20"/>
        </w:rPr>
        <w:t>anak</w:t>
      </w:r>
      <w:proofErr w:type="spellEnd"/>
      <w:r>
        <w:rPr>
          <w:rFonts w:ascii="Tahoma" w:hAnsi="Tahoma" w:cs="Tahoma"/>
          <w:sz w:val="20"/>
          <w:szCs w:val="20"/>
        </w:rPr>
        <w:t xml:space="preserve"> </w:t>
      </w:r>
      <w:proofErr w:type="spellStart"/>
      <w:r>
        <w:rPr>
          <w:rFonts w:ascii="Tahoma" w:hAnsi="Tahoma" w:cs="Tahoma"/>
          <w:sz w:val="20"/>
          <w:szCs w:val="20"/>
        </w:rPr>
        <w:t>masih</w:t>
      </w:r>
      <w:proofErr w:type="spellEnd"/>
      <w:r>
        <w:rPr>
          <w:rFonts w:ascii="Tahoma" w:hAnsi="Tahoma" w:cs="Tahoma"/>
          <w:sz w:val="20"/>
          <w:szCs w:val="20"/>
        </w:rPr>
        <w:t xml:space="preserve"> </w:t>
      </w:r>
      <w:proofErr w:type="spellStart"/>
      <w:r>
        <w:rPr>
          <w:rFonts w:ascii="Tahoma" w:hAnsi="Tahoma" w:cs="Tahoma"/>
          <w:sz w:val="20"/>
          <w:szCs w:val="20"/>
        </w:rPr>
        <w:t>berada</w:t>
      </w:r>
      <w:proofErr w:type="spellEnd"/>
      <w:r>
        <w:rPr>
          <w:rFonts w:ascii="Tahoma" w:hAnsi="Tahoma" w:cs="Tahoma"/>
          <w:sz w:val="20"/>
          <w:szCs w:val="20"/>
        </w:rPr>
        <w:t xml:space="preserve"> di </w:t>
      </w:r>
      <w:proofErr w:type="spellStart"/>
      <w:r>
        <w:rPr>
          <w:rFonts w:ascii="Tahoma" w:hAnsi="Tahoma" w:cs="Tahoma"/>
          <w:sz w:val="20"/>
          <w:szCs w:val="20"/>
        </w:rPr>
        <w:t>dalam</w:t>
      </w:r>
      <w:proofErr w:type="spellEnd"/>
      <w:r>
        <w:rPr>
          <w:rFonts w:ascii="Tahoma" w:hAnsi="Tahoma" w:cs="Tahoma"/>
          <w:sz w:val="20"/>
          <w:szCs w:val="20"/>
        </w:rPr>
        <w:t xml:space="preserve"> Rahim </w:t>
      </w:r>
      <w:proofErr w:type="spellStart"/>
      <w:r>
        <w:rPr>
          <w:rFonts w:ascii="Tahoma" w:hAnsi="Tahoma" w:cs="Tahoma"/>
          <w:sz w:val="20"/>
          <w:szCs w:val="20"/>
        </w:rPr>
        <w:t>seorang</w:t>
      </w:r>
      <w:proofErr w:type="spellEnd"/>
      <w:r>
        <w:rPr>
          <w:rFonts w:ascii="Tahoma" w:hAnsi="Tahoma" w:cs="Tahoma"/>
          <w:sz w:val="20"/>
          <w:szCs w:val="20"/>
        </w:rPr>
        <w:t xml:space="preserve"> </w:t>
      </w:r>
      <w:proofErr w:type="spellStart"/>
      <w:r>
        <w:rPr>
          <w:rFonts w:ascii="Tahoma" w:hAnsi="Tahoma" w:cs="Tahoma"/>
          <w:sz w:val="20"/>
          <w:szCs w:val="20"/>
        </w:rPr>
        <w:t>ibu</w:t>
      </w:r>
      <w:proofErr w:type="spellEnd"/>
      <w:r>
        <w:rPr>
          <w:rFonts w:ascii="Tahoma" w:hAnsi="Tahoma" w:cs="Tahoma"/>
          <w:sz w:val="20"/>
          <w:szCs w:val="20"/>
        </w:rPr>
        <w:t xml:space="preserve"> </w:t>
      </w:r>
      <w:proofErr w:type="spellStart"/>
      <w:r>
        <w:rPr>
          <w:rFonts w:ascii="Tahoma" w:hAnsi="Tahoma" w:cs="Tahoma"/>
          <w:sz w:val="20"/>
          <w:szCs w:val="20"/>
        </w:rPr>
        <w:t>sampai</w:t>
      </w:r>
      <w:proofErr w:type="spellEnd"/>
      <w:r>
        <w:rPr>
          <w:rFonts w:ascii="Tahoma" w:hAnsi="Tahoma" w:cs="Tahoma"/>
          <w:sz w:val="20"/>
          <w:szCs w:val="20"/>
        </w:rPr>
        <w:t xml:space="preserve"> </w:t>
      </w:r>
      <w:proofErr w:type="spellStart"/>
      <w:r>
        <w:rPr>
          <w:rFonts w:ascii="Tahoma" w:hAnsi="Tahoma" w:cs="Tahoma"/>
          <w:sz w:val="20"/>
          <w:szCs w:val="20"/>
        </w:rPr>
        <w:t>anak</w:t>
      </w:r>
      <w:proofErr w:type="spellEnd"/>
      <w:r>
        <w:rPr>
          <w:rFonts w:ascii="Tahoma" w:hAnsi="Tahoma" w:cs="Tahoma"/>
          <w:sz w:val="20"/>
          <w:szCs w:val="20"/>
        </w:rPr>
        <w:t xml:space="preserve"> </w:t>
      </w:r>
      <w:proofErr w:type="spellStart"/>
      <w:r>
        <w:rPr>
          <w:rFonts w:ascii="Tahoma" w:hAnsi="Tahoma" w:cs="Tahoma"/>
          <w:sz w:val="20"/>
          <w:szCs w:val="20"/>
        </w:rPr>
        <w:t>tersebut</w:t>
      </w:r>
      <w:proofErr w:type="spellEnd"/>
      <w:r>
        <w:rPr>
          <w:rFonts w:ascii="Tahoma" w:hAnsi="Tahoma" w:cs="Tahoma"/>
          <w:sz w:val="20"/>
          <w:szCs w:val="20"/>
        </w:rPr>
        <w:t xml:space="preserve"> </w:t>
      </w:r>
      <w:proofErr w:type="spellStart"/>
      <w:r>
        <w:rPr>
          <w:rFonts w:ascii="Tahoma" w:hAnsi="Tahoma" w:cs="Tahoma"/>
          <w:sz w:val="20"/>
          <w:szCs w:val="20"/>
        </w:rPr>
        <w:t>usianya</w:t>
      </w:r>
      <w:proofErr w:type="spellEnd"/>
      <w:r>
        <w:rPr>
          <w:rFonts w:ascii="Tahoma" w:hAnsi="Tahoma" w:cs="Tahoma"/>
          <w:sz w:val="20"/>
          <w:szCs w:val="20"/>
        </w:rPr>
        <w:t xml:space="preserve"> </w:t>
      </w:r>
      <w:proofErr w:type="spellStart"/>
      <w:r>
        <w:rPr>
          <w:rFonts w:ascii="Tahoma" w:hAnsi="Tahoma" w:cs="Tahoma"/>
          <w:sz w:val="20"/>
          <w:szCs w:val="20"/>
        </w:rPr>
        <w:t>belum</w:t>
      </w:r>
      <w:proofErr w:type="spellEnd"/>
      <w:r>
        <w:rPr>
          <w:rFonts w:ascii="Tahoma" w:hAnsi="Tahoma" w:cs="Tahoma"/>
          <w:sz w:val="20"/>
          <w:szCs w:val="20"/>
        </w:rPr>
        <w:t xml:space="preserve"> </w:t>
      </w:r>
      <w:proofErr w:type="spellStart"/>
      <w:r>
        <w:rPr>
          <w:rFonts w:ascii="Tahoma" w:hAnsi="Tahoma" w:cs="Tahoma"/>
          <w:sz w:val="20"/>
          <w:szCs w:val="20"/>
        </w:rPr>
        <w:t>mencapai</w:t>
      </w:r>
      <w:proofErr w:type="spellEnd"/>
      <w:r>
        <w:rPr>
          <w:rFonts w:ascii="Tahoma" w:hAnsi="Tahoma" w:cs="Tahoma"/>
          <w:sz w:val="20"/>
          <w:szCs w:val="20"/>
        </w:rPr>
        <w:t xml:space="preserve"> 18 (</w:t>
      </w:r>
      <w:proofErr w:type="spellStart"/>
      <w:r>
        <w:rPr>
          <w:rFonts w:ascii="Tahoma" w:hAnsi="Tahoma" w:cs="Tahoma"/>
          <w:sz w:val="20"/>
          <w:szCs w:val="20"/>
        </w:rPr>
        <w:t>delapan</w:t>
      </w:r>
      <w:proofErr w:type="spellEnd"/>
      <w:r>
        <w:rPr>
          <w:rFonts w:ascii="Tahoma" w:hAnsi="Tahoma" w:cs="Tahoma"/>
          <w:sz w:val="20"/>
          <w:szCs w:val="20"/>
        </w:rPr>
        <w:t xml:space="preserve"> </w:t>
      </w:r>
      <w:proofErr w:type="spellStart"/>
      <w:r>
        <w:rPr>
          <w:rFonts w:ascii="Tahoma" w:hAnsi="Tahoma" w:cs="Tahoma"/>
          <w:sz w:val="20"/>
          <w:szCs w:val="20"/>
        </w:rPr>
        <w:t>belas</w:t>
      </w:r>
      <w:proofErr w:type="spellEnd"/>
      <w:r>
        <w:rPr>
          <w:rFonts w:ascii="Tahoma" w:hAnsi="Tahoma" w:cs="Tahoma"/>
          <w:sz w:val="20"/>
          <w:szCs w:val="20"/>
        </w:rPr>
        <w:t xml:space="preserve">) </w:t>
      </w:r>
      <w:proofErr w:type="spellStart"/>
      <w:r>
        <w:rPr>
          <w:rFonts w:ascii="Tahoma" w:hAnsi="Tahoma" w:cs="Tahoma"/>
          <w:sz w:val="20"/>
          <w:szCs w:val="20"/>
        </w:rPr>
        <w:t>tahun</w:t>
      </w:r>
      <w:proofErr w:type="spellEnd"/>
      <w:r>
        <w:rPr>
          <w:rFonts w:ascii="Tahoma" w:hAnsi="Tahoma" w:cs="Tahoma"/>
          <w:sz w:val="20"/>
          <w:szCs w:val="20"/>
        </w:rPr>
        <w:t xml:space="preserve">, </w:t>
      </w:r>
      <w:proofErr w:type="spellStart"/>
      <w:r>
        <w:rPr>
          <w:rFonts w:ascii="Tahoma" w:hAnsi="Tahoma" w:cs="Tahoma"/>
          <w:sz w:val="20"/>
          <w:szCs w:val="20"/>
        </w:rPr>
        <w:t>Undang-undang</w:t>
      </w:r>
      <w:proofErr w:type="spellEnd"/>
      <w:r>
        <w:rPr>
          <w:rFonts w:ascii="Tahoma" w:hAnsi="Tahoma" w:cs="Tahoma"/>
          <w:sz w:val="20"/>
          <w:szCs w:val="20"/>
        </w:rPr>
        <w:t xml:space="preserve"> </w:t>
      </w:r>
      <w:proofErr w:type="spellStart"/>
      <w:r>
        <w:rPr>
          <w:rFonts w:ascii="Tahoma" w:hAnsi="Tahoma" w:cs="Tahoma"/>
          <w:sz w:val="20"/>
          <w:szCs w:val="20"/>
        </w:rPr>
        <w:t>tentang</w:t>
      </w:r>
      <w:proofErr w:type="spellEnd"/>
      <w:r>
        <w:rPr>
          <w:rFonts w:ascii="Tahoma" w:hAnsi="Tahoma" w:cs="Tahoma"/>
          <w:sz w:val="20"/>
          <w:szCs w:val="20"/>
        </w:rPr>
        <w:t xml:space="preserve"> </w:t>
      </w:r>
      <w:proofErr w:type="spellStart"/>
      <w:r>
        <w:rPr>
          <w:rFonts w:ascii="Tahoma" w:hAnsi="Tahoma" w:cs="Tahoma"/>
          <w:sz w:val="20"/>
          <w:szCs w:val="20"/>
        </w:rPr>
        <w:t>Perlindungan</w:t>
      </w:r>
      <w:proofErr w:type="spellEnd"/>
      <w:r>
        <w:rPr>
          <w:rFonts w:ascii="Tahoma" w:hAnsi="Tahoma" w:cs="Tahoma"/>
          <w:sz w:val="20"/>
          <w:szCs w:val="20"/>
        </w:rPr>
        <w:t xml:space="preserve"> Anak </w:t>
      </w:r>
      <w:proofErr w:type="spellStart"/>
      <w:r>
        <w:rPr>
          <w:rFonts w:ascii="Tahoma" w:hAnsi="Tahoma" w:cs="Tahoma"/>
          <w:sz w:val="20"/>
          <w:szCs w:val="20"/>
        </w:rPr>
        <w:t>menetapkan</w:t>
      </w:r>
      <w:proofErr w:type="spellEnd"/>
      <w:r>
        <w:rPr>
          <w:rFonts w:ascii="Tahoma" w:hAnsi="Tahoma" w:cs="Tahoma"/>
          <w:sz w:val="20"/>
          <w:szCs w:val="20"/>
        </w:rPr>
        <w:t xml:space="preserve"> </w:t>
      </w:r>
      <w:proofErr w:type="spellStart"/>
      <w:r>
        <w:rPr>
          <w:rFonts w:ascii="Tahoma" w:hAnsi="Tahoma" w:cs="Tahoma"/>
          <w:sz w:val="20"/>
          <w:szCs w:val="20"/>
        </w:rPr>
        <w:t>dengan</w:t>
      </w:r>
      <w:proofErr w:type="spellEnd"/>
      <w:r>
        <w:rPr>
          <w:rFonts w:ascii="Tahoma" w:hAnsi="Tahoma" w:cs="Tahoma"/>
          <w:sz w:val="20"/>
          <w:szCs w:val="20"/>
        </w:rPr>
        <w:t xml:space="preserve"> </w:t>
      </w:r>
      <w:proofErr w:type="spellStart"/>
      <w:r>
        <w:rPr>
          <w:rFonts w:ascii="Tahoma" w:hAnsi="Tahoma" w:cs="Tahoma"/>
          <w:sz w:val="20"/>
          <w:szCs w:val="20"/>
        </w:rPr>
        <w:t>memberi</w:t>
      </w:r>
      <w:proofErr w:type="spellEnd"/>
      <w:r>
        <w:rPr>
          <w:rFonts w:ascii="Tahoma" w:hAnsi="Tahoma" w:cs="Tahoma"/>
          <w:sz w:val="20"/>
          <w:szCs w:val="20"/>
        </w:rPr>
        <w:t xml:space="preserve"> </w:t>
      </w:r>
      <w:proofErr w:type="spellStart"/>
      <w:r>
        <w:rPr>
          <w:rFonts w:ascii="Tahoma" w:hAnsi="Tahoma" w:cs="Tahoma"/>
          <w:sz w:val="20"/>
          <w:szCs w:val="20"/>
        </w:rPr>
        <w:t>bentuk</w:t>
      </w:r>
      <w:proofErr w:type="spellEnd"/>
      <w:r>
        <w:rPr>
          <w:rFonts w:ascii="Tahoma" w:hAnsi="Tahoma" w:cs="Tahoma"/>
          <w:sz w:val="20"/>
          <w:szCs w:val="20"/>
        </w:rPr>
        <w:t xml:space="preserve"> </w:t>
      </w:r>
      <w:proofErr w:type="spellStart"/>
      <w:r>
        <w:rPr>
          <w:rFonts w:ascii="Tahoma" w:hAnsi="Tahoma" w:cs="Tahoma"/>
          <w:sz w:val="20"/>
          <w:szCs w:val="20"/>
        </w:rPr>
        <w:t>perlindungan</w:t>
      </w:r>
      <w:proofErr w:type="spellEnd"/>
      <w:r>
        <w:rPr>
          <w:rFonts w:ascii="Tahoma" w:hAnsi="Tahoma" w:cs="Tahoma"/>
          <w:sz w:val="20"/>
          <w:szCs w:val="20"/>
        </w:rPr>
        <w:t xml:space="preserve"> </w:t>
      </w:r>
      <w:proofErr w:type="spellStart"/>
      <w:r>
        <w:rPr>
          <w:rFonts w:ascii="Tahoma" w:hAnsi="Tahoma" w:cs="Tahoma"/>
          <w:sz w:val="20"/>
          <w:szCs w:val="20"/>
        </w:rPr>
        <w:t>terhadap</w:t>
      </w:r>
      <w:proofErr w:type="spellEnd"/>
      <w:r>
        <w:rPr>
          <w:rFonts w:ascii="Tahoma" w:hAnsi="Tahoma" w:cs="Tahoma"/>
          <w:sz w:val="20"/>
          <w:szCs w:val="20"/>
        </w:rPr>
        <w:t xml:space="preserve"> </w:t>
      </w:r>
      <w:proofErr w:type="spellStart"/>
      <w:r>
        <w:rPr>
          <w:rFonts w:ascii="Tahoma" w:hAnsi="Tahoma" w:cs="Tahoma"/>
          <w:sz w:val="20"/>
          <w:szCs w:val="20"/>
        </w:rPr>
        <w:t>anak</w:t>
      </w:r>
      <w:proofErr w:type="spellEnd"/>
      <w:r>
        <w:rPr>
          <w:rFonts w:ascii="Tahoma" w:hAnsi="Tahoma" w:cs="Tahoma"/>
          <w:sz w:val="20"/>
          <w:szCs w:val="20"/>
        </w:rPr>
        <w:t xml:space="preserve"> </w:t>
      </w:r>
      <w:proofErr w:type="spellStart"/>
      <w:r>
        <w:rPr>
          <w:rFonts w:ascii="Tahoma" w:hAnsi="Tahoma" w:cs="Tahoma"/>
          <w:sz w:val="20"/>
          <w:szCs w:val="20"/>
        </w:rPr>
        <w:t>berdasarkan</w:t>
      </w:r>
      <w:proofErr w:type="spellEnd"/>
      <w:r>
        <w:rPr>
          <w:rFonts w:ascii="Tahoma" w:hAnsi="Tahoma" w:cs="Tahoma"/>
          <w:sz w:val="20"/>
          <w:szCs w:val="20"/>
        </w:rPr>
        <w:t xml:space="preserve"> </w:t>
      </w:r>
      <w:proofErr w:type="spellStart"/>
      <w:r>
        <w:rPr>
          <w:rFonts w:ascii="Tahoma" w:hAnsi="Tahoma" w:cs="Tahoma"/>
          <w:sz w:val="20"/>
          <w:szCs w:val="20"/>
        </w:rPr>
        <w:t>asas</w:t>
      </w:r>
      <w:proofErr w:type="spellEnd"/>
      <w:r>
        <w:rPr>
          <w:rFonts w:ascii="Tahoma" w:hAnsi="Tahoma" w:cs="Tahoma"/>
          <w:sz w:val="20"/>
          <w:szCs w:val="20"/>
        </w:rPr>
        <w:t xml:space="preserve"> non-</w:t>
      </w:r>
      <w:proofErr w:type="spellStart"/>
      <w:r>
        <w:rPr>
          <w:rFonts w:ascii="Tahoma" w:hAnsi="Tahoma" w:cs="Tahoma"/>
          <w:sz w:val="20"/>
          <w:szCs w:val="20"/>
        </w:rPr>
        <w:t>diskriminasi</w:t>
      </w:r>
      <w:proofErr w:type="spellEnd"/>
      <w:r>
        <w:rPr>
          <w:rFonts w:ascii="Tahoma" w:hAnsi="Tahoma" w:cs="Tahoma"/>
          <w:sz w:val="20"/>
          <w:szCs w:val="20"/>
        </w:rPr>
        <w:t xml:space="preserve">, </w:t>
      </w:r>
      <w:proofErr w:type="spellStart"/>
      <w:r>
        <w:rPr>
          <w:rFonts w:ascii="Tahoma" w:hAnsi="Tahoma" w:cs="Tahoma"/>
          <w:sz w:val="20"/>
          <w:szCs w:val="20"/>
        </w:rPr>
        <w:t>kepentingan</w:t>
      </w:r>
      <w:proofErr w:type="spellEnd"/>
      <w:r>
        <w:rPr>
          <w:rFonts w:ascii="Tahoma" w:hAnsi="Tahoma" w:cs="Tahoma"/>
          <w:sz w:val="20"/>
          <w:szCs w:val="20"/>
        </w:rPr>
        <w:t xml:space="preserve"> yang </w:t>
      </w:r>
      <w:proofErr w:type="spellStart"/>
      <w:r>
        <w:rPr>
          <w:rFonts w:ascii="Tahoma" w:hAnsi="Tahoma" w:cs="Tahoma"/>
          <w:sz w:val="20"/>
          <w:szCs w:val="20"/>
        </w:rPr>
        <w:t>terbaik</w:t>
      </w:r>
      <w:proofErr w:type="spellEnd"/>
      <w:r>
        <w:rPr>
          <w:rFonts w:ascii="Tahoma" w:hAnsi="Tahoma" w:cs="Tahoma"/>
          <w:sz w:val="20"/>
          <w:szCs w:val="20"/>
        </w:rPr>
        <w:t xml:space="preserve"> </w:t>
      </w:r>
      <w:proofErr w:type="spellStart"/>
      <w:r>
        <w:rPr>
          <w:rFonts w:ascii="Tahoma" w:hAnsi="Tahoma" w:cs="Tahoma"/>
          <w:sz w:val="20"/>
          <w:szCs w:val="20"/>
        </w:rPr>
        <w:t>bagi</w:t>
      </w:r>
      <w:proofErr w:type="spellEnd"/>
      <w:r>
        <w:rPr>
          <w:rFonts w:ascii="Tahoma" w:hAnsi="Tahoma" w:cs="Tahoma"/>
          <w:sz w:val="20"/>
          <w:szCs w:val="20"/>
        </w:rPr>
        <w:t xml:space="preserve"> </w:t>
      </w:r>
      <w:proofErr w:type="spellStart"/>
      <w:r>
        <w:rPr>
          <w:rFonts w:ascii="Tahoma" w:hAnsi="Tahoma" w:cs="Tahoma"/>
          <w:sz w:val="20"/>
          <w:szCs w:val="20"/>
        </w:rPr>
        <w:t>anak</w:t>
      </w:r>
      <w:proofErr w:type="spellEnd"/>
      <w:r>
        <w:rPr>
          <w:rFonts w:ascii="Tahoma" w:hAnsi="Tahoma" w:cs="Tahoma"/>
          <w:sz w:val="20"/>
          <w:szCs w:val="20"/>
        </w:rPr>
        <w:t xml:space="preserve">, </w:t>
      </w:r>
      <w:proofErr w:type="spellStart"/>
      <w:r>
        <w:rPr>
          <w:rFonts w:ascii="Tahoma" w:hAnsi="Tahoma" w:cs="Tahoma"/>
          <w:sz w:val="20"/>
          <w:szCs w:val="20"/>
        </w:rPr>
        <w:t>hak</w:t>
      </w:r>
      <w:proofErr w:type="spellEnd"/>
      <w:r>
        <w:rPr>
          <w:rFonts w:ascii="Tahoma" w:hAnsi="Tahoma" w:cs="Tahoma"/>
          <w:sz w:val="20"/>
          <w:szCs w:val="20"/>
        </w:rPr>
        <w:t xml:space="preserve"> </w:t>
      </w:r>
      <w:proofErr w:type="spellStart"/>
      <w:r>
        <w:rPr>
          <w:rFonts w:ascii="Tahoma" w:hAnsi="Tahoma" w:cs="Tahoma"/>
          <w:sz w:val="20"/>
          <w:szCs w:val="20"/>
        </w:rPr>
        <w:t>anak</w:t>
      </w:r>
      <w:proofErr w:type="spellEnd"/>
      <w:r>
        <w:rPr>
          <w:rFonts w:ascii="Tahoma" w:hAnsi="Tahoma" w:cs="Tahoma"/>
          <w:sz w:val="20"/>
          <w:szCs w:val="20"/>
        </w:rPr>
        <w:t xml:space="preserve"> </w:t>
      </w:r>
      <w:proofErr w:type="spellStart"/>
      <w:r>
        <w:rPr>
          <w:rFonts w:ascii="Tahoma" w:hAnsi="Tahoma" w:cs="Tahoma"/>
          <w:sz w:val="20"/>
          <w:szCs w:val="20"/>
        </w:rPr>
        <w:t>untuk</w:t>
      </w:r>
      <w:proofErr w:type="spellEnd"/>
      <w:r>
        <w:rPr>
          <w:rFonts w:ascii="Tahoma" w:hAnsi="Tahoma" w:cs="Tahoma"/>
          <w:sz w:val="20"/>
          <w:szCs w:val="20"/>
        </w:rPr>
        <w:t xml:space="preserve"> </w:t>
      </w:r>
      <w:proofErr w:type="spellStart"/>
      <w:r>
        <w:rPr>
          <w:rFonts w:ascii="Tahoma" w:hAnsi="Tahoma" w:cs="Tahoma"/>
          <w:sz w:val="20"/>
          <w:szCs w:val="20"/>
        </w:rPr>
        <w:t>hidup</w:t>
      </w:r>
      <w:proofErr w:type="spellEnd"/>
      <w:r>
        <w:rPr>
          <w:rFonts w:ascii="Tahoma" w:hAnsi="Tahoma" w:cs="Tahoma"/>
          <w:sz w:val="20"/>
          <w:szCs w:val="20"/>
        </w:rPr>
        <w:t xml:space="preserve">, dan </w:t>
      </w:r>
      <w:proofErr w:type="spellStart"/>
      <w:r>
        <w:rPr>
          <w:rFonts w:ascii="Tahoma" w:hAnsi="Tahoma" w:cs="Tahoma"/>
          <w:sz w:val="20"/>
          <w:szCs w:val="20"/>
        </w:rPr>
        <w:t>penghormatan</w:t>
      </w:r>
      <w:proofErr w:type="spellEnd"/>
      <w:r>
        <w:rPr>
          <w:rFonts w:ascii="Tahoma" w:hAnsi="Tahoma" w:cs="Tahoma"/>
          <w:sz w:val="20"/>
          <w:szCs w:val="20"/>
        </w:rPr>
        <w:t xml:space="preserve"> </w:t>
      </w:r>
      <w:proofErr w:type="spellStart"/>
      <w:r>
        <w:rPr>
          <w:rFonts w:ascii="Tahoma" w:hAnsi="Tahoma" w:cs="Tahoma"/>
          <w:sz w:val="20"/>
          <w:szCs w:val="20"/>
        </w:rPr>
        <w:t>terhadap</w:t>
      </w:r>
      <w:proofErr w:type="spellEnd"/>
      <w:r>
        <w:rPr>
          <w:rFonts w:ascii="Tahoma" w:hAnsi="Tahoma" w:cs="Tahoma"/>
          <w:sz w:val="20"/>
          <w:szCs w:val="20"/>
        </w:rPr>
        <w:t xml:space="preserve"> </w:t>
      </w:r>
      <w:proofErr w:type="spellStart"/>
      <w:r>
        <w:rPr>
          <w:rFonts w:ascii="Tahoma" w:hAnsi="Tahoma" w:cs="Tahoma"/>
          <w:sz w:val="20"/>
          <w:szCs w:val="20"/>
        </w:rPr>
        <w:t>anak</w:t>
      </w:r>
      <w:proofErr w:type="spellEnd"/>
      <w:r>
        <w:rPr>
          <w:rFonts w:ascii="Tahoma" w:hAnsi="Tahoma" w:cs="Tahoma"/>
          <w:sz w:val="20"/>
          <w:szCs w:val="20"/>
        </w:rPr>
        <w:t xml:space="preserve"> </w:t>
      </w:r>
      <w:proofErr w:type="spellStart"/>
      <w:r>
        <w:rPr>
          <w:rFonts w:ascii="Tahoma" w:hAnsi="Tahoma" w:cs="Tahoma"/>
          <w:sz w:val="20"/>
          <w:szCs w:val="20"/>
        </w:rPr>
        <w:t>dalam</w:t>
      </w:r>
      <w:proofErr w:type="spellEnd"/>
      <w:r>
        <w:rPr>
          <w:rFonts w:ascii="Tahoma" w:hAnsi="Tahoma" w:cs="Tahoma"/>
          <w:sz w:val="20"/>
          <w:szCs w:val="20"/>
        </w:rPr>
        <w:t xml:space="preserve"> </w:t>
      </w:r>
      <w:proofErr w:type="spellStart"/>
      <w:r>
        <w:rPr>
          <w:rFonts w:ascii="Tahoma" w:hAnsi="Tahoma" w:cs="Tahoma"/>
          <w:sz w:val="20"/>
          <w:szCs w:val="20"/>
        </w:rPr>
        <w:t>menyatakan</w:t>
      </w:r>
      <w:proofErr w:type="spellEnd"/>
      <w:r>
        <w:rPr>
          <w:rFonts w:ascii="Tahoma" w:hAnsi="Tahoma" w:cs="Tahoma"/>
          <w:sz w:val="20"/>
          <w:szCs w:val="20"/>
        </w:rPr>
        <w:t xml:space="preserve"> </w:t>
      </w:r>
      <w:proofErr w:type="spellStart"/>
      <w:r>
        <w:rPr>
          <w:rFonts w:ascii="Tahoma" w:hAnsi="Tahoma" w:cs="Tahoma"/>
          <w:sz w:val="20"/>
          <w:szCs w:val="20"/>
        </w:rPr>
        <w:t>pendapatnya</w:t>
      </w:r>
      <w:proofErr w:type="spellEnd"/>
      <w:r>
        <w:rPr>
          <w:rFonts w:ascii="Tahoma" w:hAnsi="Tahoma" w:cs="Tahoma"/>
          <w:sz w:val="20"/>
          <w:szCs w:val="20"/>
        </w:rPr>
        <w:t xml:space="preserve">. </w:t>
      </w:r>
    </w:p>
    <w:p w14:paraId="0236F455" w14:textId="254B6CD5" w:rsidR="00317AED" w:rsidRDefault="00172E88" w:rsidP="00172E88">
      <w:pPr>
        <w:autoSpaceDE w:val="0"/>
        <w:autoSpaceDN w:val="0"/>
        <w:adjustRightInd w:val="0"/>
        <w:spacing w:before="60" w:after="0" w:line="240" w:lineRule="auto"/>
        <w:ind w:firstLine="567"/>
        <w:jc w:val="both"/>
        <w:rPr>
          <w:rFonts w:ascii="Tahoma" w:hAnsi="Tahoma" w:cs="Tahoma"/>
          <w:sz w:val="20"/>
          <w:szCs w:val="20"/>
        </w:rPr>
      </w:pPr>
      <w:r w:rsidRPr="00172E88">
        <w:rPr>
          <w:rFonts w:ascii="Tahoma" w:hAnsi="Tahoma" w:cs="Tahoma"/>
          <w:sz w:val="20"/>
          <w:szCs w:val="20"/>
        </w:rPr>
        <w:t xml:space="preserve">Anak </w:t>
      </w:r>
      <w:proofErr w:type="spellStart"/>
      <w:r w:rsidRPr="00172E88">
        <w:rPr>
          <w:rFonts w:ascii="Tahoma" w:hAnsi="Tahoma" w:cs="Tahoma"/>
          <w:sz w:val="20"/>
          <w:szCs w:val="20"/>
        </w:rPr>
        <w:t>merupakan</w:t>
      </w:r>
      <w:proofErr w:type="spellEnd"/>
      <w:r w:rsidRPr="00172E88">
        <w:rPr>
          <w:rFonts w:ascii="Tahoma" w:hAnsi="Tahoma" w:cs="Tahoma"/>
          <w:sz w:val="20"/>
          <w:szCs w:val="20"/>
        </w:rPr>
        <w:t xml:space="preserve"> salah </w:t>
      </w:r>
      <w:proofErr w:type="spellStart"/>
      <w:r w:rsidRPr="00172E88">
        <w:rPr>
          <w:rFonts w:ascii="Tahoma" w:hAnsi="Tahoma" w:cs="Tahoma"/>
          <w:sz w:val="20"/>
          <w:szCs w:val="20"/>
        </w:rPr>
        <w:t>satu</w:t>
      </w:r>
      <w:proofErr w:type="spellEnd"/>
      <w:r w:rsidRPr="00172E88">
        <w:rPr>
          <w:rFonts w:ascii="Tahoma" w:hAnsi="Tahoma" w:cs="Tahoma"/>
          <w:sz w:val="20"/>
          <w:szCs w:val="20"/>
        </w:rPr>
        <w:t xml:space="preserve"> </w:t>
      </w:r>
      <w:proofErr w:type="spellStart"/>
      <w:r w:rsidRPr="00172E88">
        <w:rPr>
          <w:rFonts w:ascii="Tahoma" w:hAnsi="Tahoma" w:cs="Tahoma"/>
          <w:sz w:val="20"/>
          <w:szCs w:val="20"/>
        </w:rPr>
        <w:t>aset</w:t>
      </w:r>
      <w:proofErr w:type="spellEnd"/>
      <w:r w:rsidRPr="00172E88">
        <w:rPr>
          <w:rFonts w:ascii="Tahoma" w:hAnsi="Tahoma" w:cs="Tahoma"/>
          <w:sz w:val="20"/>
          <w:szCs w:val="20"/>
        </w:rPr>
        <w:t xml:space="preserve"> negara </w:t>
      </w:r>
      <w:proofErr w:type="spellStart"/>
      <w:r w:rsidRPr="00172E88">
        <w:rPr>
          <w:rFonts w:ascii="Tahoma" w:hAnsi="Tahoma" w:cs="Tahoma"/>
          <w:sz w:val="20"/>
          <w:szCs w:val="20"/>
        </w:rPr>
        <w:t>dalam</w:t>
      </w:r>
      <w:proofErr w:type="spellEnd"/>
      <w:r w:rsidRPr="00172E88">
        <w:rPr>
          <w:rFonts w:ascii="Tahoma" w:hAnsi="Tahoma" w:cs="Tahoma"/>
          <w:sz w:val="20"/>
          <w:szCs w:val="20"/>
        </w:rPr>
        <w:t xml:space="preserve"> </w:t>
      </w:r>
      <w:proofErr w:type="spellStart"/>
      <w:r w:rsidRPr="00172E88">
        <w:rPr>
          <w:rFonts w:ascii="Tahoma" w:hAnsi="Tahoma" w:cs="Tahoma"/>
          <w:sz w:val="20"/>
          <w:szCs w:val="20"/>
        </w:rPr>
        <w:t>mewujudkan</w:t>
      </w:r>
      <w:proofErr w:type="spellEnd"/>
      <w:r w:rsidRPr="00172E88">
        <w:rPr>
          <w:rFonts w:ascii="Tahoma" w:hAnsi="Tahoma" w:cs="Tahoma"/>
          <w:sz w:val="20"/>
          <w:szCs w:val="20"/>
        </w:rPr>
        <w:t xml:space="preserve"> </w:t>
      </w:r>
      <w:proofErr w:type="spellStart"/>
      <w:r w:rsidRPr="00172E88">
        <w:rPr>
          <w:rFonts w:ascii="Tahoma" w:hAnsi="Tahoma" w:cs="Tahoma"/>
          <w:sz w:val="20"/>
          <w:szCs w:val="20"/>
        </w:rPr>
        <w:t>cita-cita</w:t>
      </w:r>
      <w:proofErr w:type="spellEnd"/>
      <w:r w:rsidRPr="00172E88">
        <w:rPr>
          <w:rFonts w:ascii="Tahoma" w:hAnsi="Tahoma" w:cs="Tahoma"/>
          <w:sz w:val="20"/>
          <w:szCs w:val="20"/>
        </w:rPr>
        <w:t xml:space="preserve"> </w:t>
      </w:r>
      <w:proofErr w:type="spellStart"/>
      <w:r w:rsidRPr="00172E88">
        <w:rPr>
          <w:rFonts w:ascii="Tahoma" w:hAnsi="Tahoma" w:cs="Tahoma"/>
          <w:sz w:val="20"/>
          <w:szCs w:val="20"/>
        </w:rPr>
        <w:t>bangsa</w:t>
      </w:r>
      <w:proofErr w:type="spellEnd"/>
      <w:r w:rsidRPr="00172E88">
        <w:rPr>
          <w:rFonts w:ascii="Tahoma" w:hAnsi="Tahoma" w:cs="Tahoma"/>
          <w:sz w:val="20"/>
          <w:szCs w:val="20"/>
        </w:rPr>
        <w:t xml:space="preserve">, </w:t>
      </w:r>
      <w:proofErr w:type="spellStart"/>
      <w:r w:rsidRPr="00172E88">
        <w:rPr>
          <w:rFonts w:ascii="Tahoma" w:hAnsi="Tahoma" w:cs="Tahoma"/>
          <w:sz w:val="20"/>
          <w:szCs w:val="20"/>
        </w:rPr>
        <w:t>selayaknya</w:t>
      </w:r>
      <w:proofErr w:type="spellEnd"/>
      <w:r w:rsidRPr="00172E88">
        <w:rPr>
          <w:rFonts w:ascii="Tahoma" w:hAnsi="Tahoma" w:cs="Tahoma"/>
          <w:sz w:val="20"/>
          <w:szCs w:val="20"/>
        </w:rPr>
        <w:t xml:space="preserve"> </w:t>
      </w:r>
      <w:proofErr w:type="spellStart"/>
      <w:r w:rsidRPr="00172E88">
        <w:rPr>
          <w:rFonts w:ascii="Tahoma" w:hAnsi="Tahoma" w:cs="Tahoma"/>
          <w:sz w:val="20"/>
          <w:szCs w:val="20"/>
        </w:rPr>
        <w:t>mendapatkan</w:t>
      </w:r>
      <w:proofErr w:type="spellEnd"/>
      <w:r w:rsidRPr="00172E88">
        <w:rPr>
          <w:rFonts w:ascii="Tahoma" w:hAnsi="Tahoma" w:cs="Tahoma"/>
          <w:sz w:val="20"/>
          <w:szCs w:val="20"/>
        </w:rPr>
        <w:t xml:space="preserve"> </w:t>
      </w:r>
      <w:proofErr w:type="spellStart"/>
      <w:r w:rsidRPr="00172E88">
        <w:rPr>
          <w:rFonts w:ascii="Tahoma" w:hAnsi="Tahoma" w:cs="Tahoma"/>
          <w:sz w:val="20"/>
          <w:szCs w:val="20"/>
        </w:rPr>
        <w:t>bimbingan</w:t>
      </w:r>
      <w:proofErr w:type="spellEnd"/>
      <w:r w:rsidRPr="00172E88">
        <w:rPr>
          <w:rFonts w:ascii="Tahoma" w:hAnsi="Tahoma" w:cs="Tahoma"/>
          <w:sz w:val="20"/>
          <w:szCs w:val="20"/>
        </w:rPr>
        <w:t xml:space="preserve"> </w:t>
      </w:r>
      <w:proofErr w:type="spellStart"/>
      <w:r w:rsidRPr="00172E88">
        <w:rPr>
          <w:rFonts w:ascii="Tahoma" w:hAnsi="Tahoma" w:cs="Tahoma"/>
          <w:sz w:val="20"/>
          <w:szCs w:val="20"/>
        </w:rPr>
        <w:t>dalam</w:t>
      </w:r>
      <w:proofErr w:type="spellEnd"/>
      <w:r w:rsidRPr="00172E88">
        <w:rPr>
          <w:rFonts w:ascii="Tahoma" w:hAnsi="Tahoma" w:cs="Tahoma"/>
          <w:sz w:val="20"/>
          <w:szCs w:val="20"/>
        </w:rPr>
        <w:t xml:space="preserve"> </w:t>
      </w:r>
      <w:proofErr w:type="spellStart"/>
      <w:r w:rsidRPr="00172E88">
        <w:rPr>
          <w:rFonts w:ascii="Tahoma" w:hAnsi="Tahoma" w:cs="Tahoma"/>
          <w:sz w:val="20"/>
          <w:szCs w:val="20"/>
        </w:rPr>
        <w:t>pertumbuhannya</w:t>
      </w:r>
      <w:proofErr w:type="spellEnd"/>
      <w:r w:rsidRPr="00172E88">
        <w:rPr>
          <w:rFonts w:ascii="Tahoma" w:hAnsi="Tahoma" w:cs="Tahoma"/>
          <w:sz w:val="20"/>
          <w:szCs w:val="20"/>
        </w:rPr>
        <w:t xml:space="preserve">. </w:t>
      </w:r>
      <w:proofErr w:type="spellStart"/>
      <w:r w:rsidRPr="00172E88">
        <w:rPr>
          <w:rFonts w:ascii="Tahoma" w:hAnsi="Tahoma" w:cs="Tahoma"/>
          <w:sz w:val="20"/>
          <w:szCs w:val="20"/>
        </w:rPr>
        <w:t>Berhak</w:t>
      </w:r>
      <w:proofErr w:type="spellEnd"/>
      <w:r w:rsidRPr="00172E88">
        <w:rPr>
          <w:rFonts w:ascii="Tahoma" w:hAnsi="Tahoma" w:cs="Tahoma"/>
          <w:sz w:val="20"/>
          <w:szCs w:val="20"/>
        </w:rPr>
        <w:t xml:space="preserve"> pula </w:t>
      </w:r>
      <w:proofErr w:type="spellStart"/>
      <w:r w:rsidRPr="00172E88">
        <w:rPr>
          <w:rFonts w:ascii="Tahoma" w:hAnsi="Tahoma" w:cs="Tahoma"/>
          <w:sz w:val="20"/>
          <w:szCs w:val="20"/>
        </w:rPr>
        <w:t>atas</w:t>
      </w:r>
      <w:proofErr w:type="spellEnd"/>
      <w:r w:rsidRPr="00172E88">
        <w:rPr>
          <w:rFonts w:ascii="Tahoma" w:hAnsi="Tahoma" w:cs="Tahoma"/>
          <w:sz w:val="20"/>
          <w:szCs w:val="20"/>
        </w:rPr>
        <w:t xml:space="preserve"> </w:t>
      </w:r>
      <w:proofErr w:type="spellStart"/>
      <w:r w:rsidRPr="00172E88">
        <w:rPr>
          <w:rFonts w:ascii="Tahoma" w:hAnsi="Tahoma" w:cs="Tahoma"/>
          <w:sz w:val="20"/>
          <w:szCs w:val="20"/>
        </w:rPr>
        <w:t>perlindungan</w:t>
      </w:r>
      <w:proofErr w:type="spellEnd"/>
      <w:r w:rsidRPr="00172E88">
        <w:rPr>
          <w:rFonts w:ascii="Tahoma" w:hAnsi="Tahoma" w:cs="Tahoma"/>
          <w:sz w:val="20"/>
          <w:szCs w:val="20"/>
        </w:rPr>
        <w:t xml:space="preserve"> </w:t>
      </w:r>
      <w:proofErr w:type="spellStart"/>
      <w:r w:rsidRPr="00172E88">
        <w:rPr>
          <w:rFonts w:ascii="Tahoma" w:hAnsi="Tahoma" w:cs="Tahoma"/>
          <w:sz w:val="20"/>
          <w:szCs w:val="20"/>
        </w:rPr>
        <w:t>terhadap</w:t>
      </w:r>
      <w:proofErr w:type="spellEnd"/>
      <w:r w:rsidRPr="00172E88">
        <w:rPr>
          <w:rFonts w:ascii="Tahoma" w:hAnsi="Tahoma" w:cs="Tahoma"/>
          <w:sz w:val="20"/>
          <w:szCs w:val="20"/>
        </w:rPr>
        <w:t xml:space="preserve"> </w:t>
      </w:r>
      <w:proofErr w:type="spellStart"/>
      <w:r w:rsidRPr="00172E88">
        <w:rPr>
          <w:rFonts w:ascii="Tahoma" w:hAnsi="Tahoma" w:cs="Tahoma"/>
          <w:sz w:val="20"/>
          <w:szCs w:val="20"/>
        </w:rPr>
        <w:t>segala</w:t>
      </w:r>
      <w:proofErr w:type="spellEnd"/>
      <w:r w:rsidRPr="00172E88">
        <w:rPr>
          <w:rFonts w:ascii="Tahoma" w:hAnsi="Tahoma" w:cs="Tahoma"/>
          <w:sz w:val="20"/>
          <w:szCs w:val="20"/>
        </w:rPr>
        <w:t xml:space="preserve"> </w:t>
      </w:r>
      <w:proofErr w:type="spellStart"/>
      <w:r w:rsidRPr="00172E88">
        <w:rPr>
          <w:rFonts w:ascii="Tahoma" w:hAnsi="Tahoma" w:cs="Tahoma"/>
          <w:sz w:val="20"/>
          <w:szCs w:val="20"/>
        </w:rPr>
        <w:t>macam</w:t>
      </w:r>
      <w:proofErr w:type="spellEnd"/>
      <w:r w:rsidRPr="00172E88">
        <w:rPr>
          <w:rFonts w:ascii="Tahoma" w:hAnsi="Tahoma" w:cs="Tahoma"/>
          <w:sz w:val="20"/>
          <w:szCs w:val="20"/>
        </w:rPr>
        <w:t xml:space="preserve"> </w:t>
      </w:r>
      <w:proofErr w:type="spellStart"/>
      <w:r w:rsidRPr="00172E88">
        <w:rPr>
          <w:rFonts w:ascii="Tahoma" w:hAnsi="Tahoma" w:cs="Tahoma"/>
          <w:sz w:val="20"/>
          <w:szCs w:val="20"/>
        </w:rPr>
        <w:t>ancaman</w:t>
      </w:r>
      <w:proofErr w:type="spellEnd"/>
      <w:r w:rsidRPr="00172E88">
        <w:rPr>
          <w:rFonts w:ascii="Tahoma" w:hAnsi="Tahoma" w:cs="Tahoma"/>
          <w:sz w:val="20"/>
          <w:szCs w:val="20"/>
        </w:rPr>
        <w:t xml:space="preserve">, </w:t>
      </w:r>
      <w:proofErr w:type="spellStart"/>
      <w:r w:rsidRPr="00172E88">
        <w:rPr>
          <w:rFonts w:ascii="Tahoma" w:hAnsi="Tahoma" w:cs="Tahoma"/>
          <w:sz w:val="20"/>
          <w:szCs w:val="20"/>
        </w:rPr>
        <w:t>hambatan</w:t>
      </w:r>
      <w:proofErr w:type="spellEnd"/>
      <w:r w:rsidRPr="00172E88">
        <w:rPr>
          <w:rFonts w:ascii="Tahoma" w:hAnsi="Tahoma" w:cs="Tahoma"/>
          <w:sz w:val="20"/>
          <w:szCs w:val="20"/>
        </w:rPr>
        <w:t xml:space="preserve"> </w:t>
      </w:r>
      <w:proofErr w:type="spellStart"/>
      <w:r w:rsidRPr="00172E88">
        <w:rPr>
          <w:rFonts w:ascii="Tahoma" w:hAnsi="Tahoma" w:cs="Tahoma"/>
          <w:sz w:val="20"/>
          <w:szCs w:val="20"/>
        </w:rPr>
        <w:t>ataupun</w:t>
      </w:r>
      <w:proofErr w:type="spellEnd"/>
      <w:r w:rsidRPr="00172E88">
        <w:rPr>
          <w:rFonts w:ascii="Tahoma" w:hAnsi="Tahoma" w:cs="Tahoma"/>
          <w:sz w:val="20"/>
          <w:szCs w:val="20"/>
        </w:rPr>
        <w:t xml:space="preserve"> </w:t>
      </w:r>
      <w:proofErr w:type="spellStart"/>
      <w:r w:rsidRPr="00172E88">
        <w:rPr>
          <w:rFonts w:ascii="Tahoma" w:hAnsi="Tahoma" w:cs="Tahoma"/>
          <w:sz w:val="20"/>
          <w:szCs w:val="20"/>
        </w:rPr>
        <w:t>gangguan</w:t>
      </w:r>
      <w:proofErr w:type="spellEnd"/>
      <w:r w:rsidRPr="00172E88">
        <w:rPr>
          <w:rFonts w:ascii="Tahoma" w:hAnsi="Tahoma" w:cs="Tahoma"/>
          <w:sz w:val="20"/>
          <w:szCs w:val="20"/>
        </w:rPr>
        <w:t xml:space="preserve"> </w:t>
      </w:r>
      <w:proofErr w:type="spellStart"/>
      <w:r w:rsidRPr="00172E88">
        <w:rPr>
          <w:rFonts w:ascii="Tahoma" w:hAnsi="Tahoma" w:cs="Tahoma"/>
          <w:sz w:val="20"/>
          <w:szCs w:val="20"/>
        </w:rPr>
        <w:t>terhadap</w:t>
      </w:r>
      <w:proofErr w:type="spellEnd"/>
      <w:r w:rsidRPr="00172E88">
        <w:rPr>
          <w:rFonts w:ascii="Tahoma" w:hAnsi="Tahoma" w:cs="Tahoma"/>
          <w:sz w:val="20"/>
          <w:szCs w:val="20"/>
        </w:rPr>
        <w:t xml:space="preserve"> </w:t>
      </w:r>
      <w:proofErr w:type="spellStart"/>
      <w:r w:rsidRPr="00172E88">
        <w:rPr>
          <w:rFonts w:ascii="Tahoma" w:hAnsi="Tahoma" w:cs="Tahoma"/>
          <w:sz w:val="20"/>
          <w:szCs w:val="20"/>
        </w:rPr>
        <w:t>pertumbuhan</w:t>
      </w:r>
      <w:proofErr w:type="spellEnd"/>
      <w:r w:rsidRPr="00172E88">
        <w:rPr>
          <w:rFonts w:ascii="Tahoma" w:hAnsi="Tahoma" w:cs="Tahoma"/>
          <w:sz w:val="20"/>
          <w:szCs w:val="20"/>
        </w:rPr>
        <w:t xml:space="preserve"> dan </w:t>
      </w:r>
      <w:proofErr w:type="spellStart"/>
      <w:r w:rsidRPr="00172E88">
        <w:rPr>
          <w:rFonts w:ascii="Tahoma" w:hAnsi="Tahoma" w:cs="Tahoma"/>
          <w:sz w:val="20"/>
          <w:szCs w:val="20"/>
        </w:rPr>
        <w:t>perkembangannya</w:t>
      </w:r>
      <w:proofErr w:type="spellEnd"/>
      <w:r w:rsidRPr="00172E88">
        <w:rPr>
          <w:rFonts w:ascii="Tahoma" w:hAnsi="Tahoma" w:cs="Tahoma"/>
          <w:sz w:val="20"/>
          <w:szCs w:val="20"/>
        </w:rPr>
        <w:t>.</w:t>
      </w:r>
      <w:r>
        <w:rPr>
          <w:rStyle w:val="ReferensiCatatanKaki"/>
          <w:rFonts w:ascii="Tahoma" w:hAnsi="Tahoma" w:cs="Tahoma"/>
          <w:sz w:val="20"/>
          <w:szCs w:val="20"/>
        </w:rPr>
        <w:footnoteReference w:id="3"/>
      </w:r>
      <w:r>
        <w:rPr>
          <w:rFonts w:ascii="Tahoma" w:hAnsi="Tahoma" w:cs="Tahoma"/>
          <w:sz w:val="20"/>
          <w:szCs w:val="20"/>
        </w:rPr>
        <w:t xml:space="preserve"> </w:t>
      </w:r>
      <w:r w:rsidR="00136F8B" w:rsidRPr="00136F8B">
        <w:rPr>
          <w:rFonts w:ascii="Tahoma" w:hAnsi="Tahoma" w:cs="Tahoma"/>
          <w:sz w:val="20"/>
          <w:szCs w:val="20"/>
        </w:rPr>
        <w:t xml:space="preserve">Yang </w:t>
      </w:r>
      <w:proofErr w:type="spellStart"/>
      <w:r w:rsidR="00136F8B" w:rsidRPr="00136F8B">
        <w:rPr>
          <w:rFonts w:ascii="Tahoma" w:hAnsi="Tahoma" w:cs="Tahoma"/>
          <w:sz w:val="20"/>
          <w:szCs w:val="20"/>
        </w:rPr>
        <w:t>berarti</w:t>
      </w:r>
      <w:proofErr w:type="spellEnd"/>
      <w:r w:rsidR="00136F8B" w:rsidRPr="00136F8B">
        <w:rPr>
          <w:rFonts w:ascii="Tahoma" w:hAnsi="Tahoma" w:cs="Tahoma"/>
          <w:sz w:val="20"/>
          <w:szCs w:val="20"/>
        </w:rPr>
        <w:t xml:space="preserve"> </w:t>
      </w:r>
      <w:proofErr w:type="spellStart"/>
      <w:r w:rsidR="00136F8B" w:rsidRPr="00136F8B">
        <w:rPr>
          <w:rFonts w:ascii="Tahoma" w:hAnsi="Tahoma" w:cs="Tahoma"/>
          <w:sz w:val="20"/>
          <w:szCs w:val="20"/>
        </w:rPr>
        <w:t>bahwa</w:t>
      </w:r>
      <w:proofErr w:type="spellEnd"/>
      <w:r w:rsidR="00136F8B" w:rsidRPr="00136F8B">
        <w:rPr>
          <w:rFonts w:ascii="Tahoma" w:hAnsi="Tahoma" w:cs="Tahoma"/>
          <w:sz w:val="20"/>
          <w:szCs w:val="20"/>
        </w:rPr>
        <w:t xml:space="preserve"> </w:t>
      </w:r>
      <w:proofErr w:type="spellStart"/>
      <w:r w:rsidR="00136F8B" w:rsidRPr="00136F8B">
        <w:rPr>
          <w:rFonts w:ascii="Tahoma" w:hAnsi="Tahoma" w:cs="Tahoma"/>
          <w:sz w:val="20"/>
          <w:szCs w:val="20"/>
        </w:rPr>
        <w:t>anak</w:t>
      </w:r>
      <w:proofErr w:type="spellEnd"/>
      <w:r w:rsidR="00136F8B" w:rsidRPr="00136F8B">
        <w:rPr>
          <w:rFonts w:ascii="Tahoma" w:hAnsi="Tahoma" w:cs="Tahoma"/>
          <w:sz w:val="20"/>
          <w:szCs w:val="20"/>
        </w:rPr>
        <w:t xml:space="preserve"> </w:t>
      </w:r>
      <w:proofErr w:type="spellStart"/>
      <w:r w:rsidR="00136F8B" w:rsidRPr="00136F8B">
        <w:rPr>
          <w:rFonts w:ascii="Tahoma" w:hAnsi="Tahoma" w:cs="Tahoma"/>
          <w:sz w:val="20"/>
          <w:szCs w:val="20"/>
        </w:rPr>
        <w:t>adalah</w:t>
      </w:r>
      <w:proofErr w:type="spellEnd"/>
      <w:r w:rsidR="00136F8B" w:rsidRPr="00136F8B">
        <w:rPr>
          <w:rFonts w:ascii="Tahoma" w:hAnsi="Tahoma" w:cs="Tahoma"/>
          <w:sz w:val="20"/>
          <w:szCs w:val="20"/>
        </w:rPr>
        <w:t xml:space="preserve"> </w:t>
      </w:r>
      <w:proofErr w:type="spellStart"/>
      <w:r w:rsidR="00136F8B" w:rsidRPr="00136F8B">
        <w:rPr>
          <w:rFonts w:ascii="Tahoma" w:hAnsi="Tahoma" w:cs="Tahoma"/>
          <w:sz w:val="20"/>
          <w:szCs w:val="20"/>
        </w:rPr>
        <w:t>seorang</w:t>
      </w:r>
      <w:proofErr w:type="spellEnd"/>
      <w:r w:rsidR="00136F8B" w:rsidRPr="00136F8B">
        <w:rPr>
          <w:rFonts w:ascii="Tahoma" w:hAnsi="Tahoma" w:cs="Tahoma"/>
          <w:sz w:val="20"/>
          <w:szCs w:val="20"/>
        </w:rPr>
        <w:t xml:space="preserve"> </w:t>
      </w:r>
      <w:proofErr w:type="spellStart"/>
      <w:r w:rsidR="00136F8B" w:rsidRPr="00136F8B">
        <w:rPr>
          <w:rFonts w:ascii="Tahoma" w:hAnsi="Tahoma" w:cs="Tahoma"/>
          <w:sz w:val="20"/>
          <w:szCs w:val="20"/>
        </w:rPr>
        <w:t>lelaki</w:t>
      </w:r>
      <w:proofErr w:type="spellEnd"/>
      <w:r w:rsidR="00136F8B" w:rsidRPr="00136F8B">
        <w:rPr>
          <w:rFonts w:ascii="Tahoma" w:hAnsi="Tahoma" w:cs="Tahoma"/>
          <w:sz w:val="20"/>
          <w:szCs w:val="20"/>
        </w:rPr>
        <w:t xml:space="preserve"> dan </w:t>
      </w:r>
      <w:proofErr w:type="spellStart"/>
      <w:r w:rsidR="00136F8B" w:rsidRPr="00136F8B">
        <w:rPr>
          <w:rFonts w:ascii="Tahoma" w:hAnsi="Tahoma" w:cs="Tahoma"/>
          <w:sz w:val="20"/>
          <w:szCs w:val="20"/>
        </w:rPr>
        <w:t>perempuan</w:t>
      </w:r>
      <w:proofErr w:type="spellEnd"/>
      <w:r w:rsidR="00136F8B" w:rsidRPr="00136F8B">
        <w:rPr>
          <w:rFonts w:ascii="Tahoma" w:hAnsi="Tahoma" w:cs="Tahoma"/>
          <w:sz w:val="20"/>
          <w:szCs w:val="20"/>
        </w:rPr>
        <w:t xml:space="preserve"> yang </w:t>
      </w:r>
      <w:proofErr w:type="spellStart"/>
      <w:r w:rsidR="00136F8B" w:rsidRPr="00136F8B">
        <w:rPr>
          <w:rFonts w:ascii="Tahoma" w:hAnsi="Tahoma" w:cs="Tahoma"/>
          <w:sz w:val="20"/>
          <w:szCs w:val="20"/>
        </w:rPr>
        <w:t>belum</w:t>
      </w:r>
      <w:proofErr w:type="spellEnd"/>
      <w:r w:rsidR="00136F8B" w:rsidRPr="00136F8B">
        <w:rPr>
          <w:rFonts w:ascii="Tahoma" w:hAnsi="Tahoma" w:cs="Tahoma"/>
          <w:sz w:val="20"/>
          <w:szCs w:val="20"/>
        </w:rPr>
        <w:t xml:space="preserve"> </w:t>
      </w:r>
      <w:proofErr w:type="spellStart"/>
      <w:r w:rsidR="00136F8B" w:rsidRPr="00136F8B">
        <w:rPr>
          <w:rFonts w:ascii="Tahoma" w:hAnsi="Tahoma" w:cs="Tahoma"/>
          <w:sz w:val="20"/>
          <w:szCs w:val="20"/>
        </w:rPr>
        <w:t>dewasa</w:t>
      </w:r>
      <w:proofErr w:type="spellEnd"/>
      <w:r w:rsidR="00136F8B" w:rsidRPr="00136F8B">
        <w:rPr>
          <w:rFonts w:ascii="Tahoma" w:hAnsi="Tahoma" w:cs="Tahoma"/>
          <w:sz w:val="20"/>
          <w:szCs w:val="20"/>
        </w:rPr>
        <w:t xml:space="preserve"> </w:t>
      </w:r>
      <w:proofErr w:type="spellStart"/>
      <w:r w:rsidR="00136F8B" w:rsidRPr="00136F8B">
        <w:rPr>
          <w:rFonts w:ascii="Tahoma" w:hAnsi="Tahoma" w:cs="Tahoma"/>
          <w:sz w:val="20"/>
          <w:szCs w:val="20"/>
        </w:rPr>
        <w:t>atau</w:t>
      </w:r>
      <w:proofErr w:type="spellEnd"/>
      <w:r w:rsidR="00136F8B" w:rsidRPr="00136F8B">
        <w:rPr>
          <w:rFonts w:ascii="Tahoma" w:hAnsi="Tahoma" w:cs="Tahoma"/>
          <w:sz w:val="20"/>
          <w:szCs w:val="20"/>
        </w:rPr>
        <w:t xml:space="preserve"> </w:t>
      </w:r>
      <w:proofErr w:type="spellStart"/>
      <w:r w:rsidR="00136F8B" w:rsidRPr="00136F8B">
        <w:rPr>
          <w:rFonts w:ascii="Tahoma" w:hAnsi="Tahoma" w:cs="Tahoma"/>
          <w:sz w:val="20"/>
          <w:szCs w:val="20"/>
        </w:rPr>
        <w:t>belum</w:t>
      </w:r>
      <w:proofErr w:type="spellEnd"/>
      <w:r w:rsidR="00136F8B" w:rsidRPr="00136F8B">
        <w:rPr>
          <w:rFonts w:ascii="Tahoma" w:hAnsi="Tahoma" w:cs="Tahoma"/>
          <w:sz w:val="20"/>
          <w:szCs w:val="20"/>
        </w:rPr>
        <w:t xml:space="preserve"> </w:t>
      </w:r>
      <w:proofErr w:type="spellStart"/>
      <w:r w:rsidR="00136F8B" w:rsidRPr="00136F8B">
        <w:rPr>
          <w:rFonts w:ascii="Tahoma" w:hAnsi="Tahoma" w:cs="Tahoma"/>
          <w:sz w:val="20"/>
          <w:szCs w:val="20"/>
        </w:rPr>
        <w:t>mengalami</w:t>
      </w:r>
      <w:proofErr w:type="spellEnd"/>
      <w:r w:rsidR="00136F8B" w:rsidRPr="00136F8B">
        <w:rPr>
          <w:rFonts w:ascii="Tahoma" w:hAnsi="Tahoma" w:cs="Tahoma"/>
          <w:sz w:val="20"/>
          <w:szCs w:val="20"/>
        </w:rPr>
        <w:t xml:space="preserve"> masa </w:t>
      </w:r>
      <w:proofErr w:type="spellStart"/>
      <w:r w:rsidR="00136F8B" w:rsidRPr="00136F8B">
        <w:rPr>
          <w:rFonts w:ascii="Tahoma" w:hAnsi="Tahoma" w:cs="Tahoma"/>
          <w:sz w:val="20"/>
          <w:szCs w:val="20"/>
        </w:rPr>
        <w:t>pubertas</w:t>
      </w:r>
      <w:proofErr w:type="spellEnd"/>
      <w:r w:rsidR="00136F8B" w:rsidRPr="00136F8B">
        <w:rPr>
          <w:rFonts w:ascii="Tahoma" w:hAnsi="Tahoma" w:cs="Tahoma"/>
          <w:sz w:val="20"/>
          <w:szCs w:val="20"/>
        </w:rPr>
        <w:t xml:space="preserve"> (masa </w:t>
      </w:r>
      <w:proofErr w:type="spellStart"/>
      <w:r w:rsidR="00136F8B" w:rsidRPr="00136F8B">
        <w:rPr>
          <w:rFonts w:ascii="Tahoma" w:hAnsi="Tahoma" w:cs="Tahoma"/>
          <w:sz w:val="20"/>
          <w:szCs w:val="20"/>
        </w:rPr>
        <w:t>ketika</w:t>
      </w:r>
      <w:proofErr w:type="spellEnd"/>
      <w:r w:rsidR="00136F8B" w:rsidRPr="00136F8B">
        <w:rPr>
          <w:rFonts w:ascii="Tahoma" w:hAnsi="Tahoma" w:cs="Tahoma"/>
          <w:sz w:val="20"/>
          <w:szCs w:val="20"/>
        </w:rPr>
        <w:t xml:space="preserve"> </w:t>
      </w:r>
      <w:proofErr w:type="spellStart"/>
      <w:r w:rsidR="00136F8B" w:rsidRPr="00136F8B">
        <w:rPr>
          <w:rFonts w:ascii="Tahoma" w:hAnsi="Tahoma" w:cs="Tahoma"/>
          <w:sz w:val="20"/>
          <w:szCs w:val="20"/>
        </w:rPr>
        <w:t>seorang</w:t>
      </w:r>
      <w:proofErr w:type="spellEnd"/>
      <w:r w:rsidR="00136F8B" w:rsidRPr="00136F8B">
        <w:rPr>
          <w:rFonts w:ascii="Tahoma" w:hAnsi="Tahoma" w:cs="Tahoma"/>
          <w:sz w:val="20"/>
          <w:szCs w:val="20"/>
        </w:rPr>
        <w:t xml:space="preserve"> </w:t>
      </w:r>
      <w:proofErr w:type="spellStart"/>
      <w:r w:rsidR="00136F8B" w:rsidRPr="00136F8B">
        <w:rPr>
          <w:rFonts w:ascii="Tahoma" w:hAnsi="Tahoma" w:cs="Tahoma"/>
          <w:sz w:val="20"/>
          <w:szCs w:val="20"/>
        </w:rPr>
        <w:t>anak</w:t>
      </w:r>
      <w:proofErr w:type="spellEnd"/>
      <w:r w:rsidR="00136F8B" w:rsidRPr="00136F8B">
        <w:rPr>
          <w:rFonts w:ascii="Tahoma" w:hAnsi="Tahoma" w:cs="Tahoma"/>
          <w:sz w:val="20"/>
          <w:szCs w:val="20"/>
        </w:rPr>
        <w:t xml:space="preserve"> </w:t>
      </w:r>
      <w:proofErr w:type="spellStart"/>
      <w:r w:rsidR="00136F8B" w:rsidRPr="00136F8B">
        <w:rPr>
          <w:rFonts w:ascii="Tahoma" w:hAnsi="Tahoma" w:cs="Tahoma"/>
          <w:sz w:val="20"/>
          <w:szCs w:val="20"/>
        </w:rPr>
        <w:t>mengalami</w:t>
      </w:r>
      <w:proofErr w:type="spellEnd"/>
      <w:r w:rsidR="00136F8B" w:rsidRPr="00136F8B">
        <w:rPr>
          <w:rFonts w:ascii="Tahoma" w:hAnsi="Tahoma" w:cs="Tahoma"/>
          <w:sz w:val="20"/>
          <w:szCs w:val="20"/>
        </w:rPr>
        <w:t xml:space="preserve"> </w:t>
      </w:r>
      <w:proofErr w:type="spellStart"/>
      <w:r w:rsidR="00136F8B" w:rsidRPr="00136F8B">
        <w:rPr>
          <w:rFonts w:ascii="Tahoma" w:hAnsi="Tahoma" w:cs="Tahoma"/>
          <w:sz w:val="20"/>
          <w:szCs w:val="20"/>
        </w:rPr>
        <w:t>perubahan</w:t>
      </w:r>
      <w:proofErr w:type="spellEnd"/>
      <w:r w:rsidR="00136F8B" w:rsidRPr="00136F8B">
        <w:rPr>
          <w:rFonts w:ascii="Tahoma" w:hAnsi="Tahoma" w:cs="Tahoma"/>
          <w:sz w:val="20"/>
          <w:szCs w:val="20"/>
        </w:rPr>
        <w:t xml:space="preserve"> </w:t>
      </w:r>
      <w:proofErr w:type="spellStart"/>
      <w:proofErr w:type="gramStart"/>
      <w:r w:rsidR="00136F8B" w:rsidRPr="00136F8B">
        <w:rPr>
          <w:rFonts w:ascii="Tahoma" w:hAnsi="Tahoma" w:cs="Tahoma"/>
          <w:sz w:val="20"/>
          <w:szCs w:val="20"/>
        </w:rPr>
        <w:t>fisik,psikis</w:t>
      </w:r>
      <w:proofErr w:type="spellEnd"/>
      <w:proofErr w:type="gramEnd"/>
      <w:r w:rsidR="00136F8B" w:rsidRPr="00136F8B">
        <w:rPr>
          <w:rFonts w:ascii="Tahoma" w:hAnsi="Tahoma" w:cs="Tahoma"/>
          <w:sz w:val="20"/>
          <w:szCs w:val="20"/>
        </w:rPr>
        <w:t xml:space="preserve"> dan </w:t>
      </w:r>
      <w:proofErr w:type="spellStart"/>
      <w:r w:rsidR="00136F8B" w:rsidRPr="00136F8B">
        <w:rPr>
          <w:rFonts w:ascii="Tahoma" w:hAnsi="Tahoma" w:cs="Tahoma"/>
          <w:sz w:val="20"/>
          <w:szCs w:val="20"/>
        </w:rPr>
        <w:t>pematangan</w:t>
      </w:r>
      <w:proofErr w:type="spellEnd"/>
      <w:r w:rsidR="00136F8B" w:rsidRPr="00136F8B">
        <w:rPr>
          <w:rFonts w:ascii="Tahoma" w:hAnsi="Tahoma" w:cs="Tahoma"/>
          <w:sz w:val="20"/>
          <w:szCs w:val="20"/>
        </w:rPr>
        <w:t xml:space="preserve"> </w:t>
      </w:r>
      <w:proofErr w:type="spellStart"/>
      <w:r w:rsidR="00136F8B" w:rsidRPr="00136F8B">
        <w:rPr>
          <w:rFonts w:ascii="Tahoma" w:hAnsi="Tahoma" w:cs="Tahoma"/>
          <w:sz w:val="20"/>
          <w:szCs w:val="20"/>
        </w:rPr>
        <w:t>fungsi</w:t>
      </w:r>
      <w:proofErr w:type="spellEnd"/>
      <w:r w:rsidR="00136F8B" w:rsidRPr="00136F8B">
        <w:rPr>
          <w:rFonts w:ascii="Tahoma" w:hAnsi="Tahoma" w:cs="Tahoma"/>
          <w:sz w:val="20"/>
          <w:szCs w:val="20"/>
        </w:rPr>
        <w:t xml:space="preserve"> </w:t>
      </w:r>
      <w:proofErr w:type="spellStart"/>
      <w:r w:rsidR="00136F8B" w:rsidRPr="00136F8B">
        <w:rPr>
          <w:rFonts w:ascii="Tahoma" w:hAnsi="Tahoma" w:cs="Tahoma"/>
          <w:sz w:val="20"/>
          <w:szCs w:val="20"/>
        </w:rPr>
        <w:t>seksual</w:t>
      </w:r>
      <w:proofErr w:type="spellEnd"/>
      <w:r w:rsidR="00136F8B" w:rsidRPr="00136F8B">
        <w:rPr>
          <w:rFonts w:ascii="Tahoma" w:hAnsi="Tahoma" w:cs="Tahoma"/>
          <w:sz w:val="20"/>
          <w:szCs w:val="20"/>
        </w:rPr>
        <w:t>).</w:t>
      </w:r>
      <w:r w:rsidR="00136F8B">
        <w:t xml:space="preserve"> </w:t>
      </w:r>
      <w:r w:rsidR="00136F8B">
        <w:rPr>
          <w:rStyle w:val="ReferensiCatatanKaki"/>
        </w:rPr>
        <w:footnoteReference w:id="4"/>
      </w:r>
      <w:r w:rsidR="00317AED" w:rsidRPr="00317AED">
        <w:rPr>
          <w:rFonts w:ascii="Tahoma" w:hAnsi="Tahoma" w:cs="Tahoma"/>
          <w:sz w:val="20"/>
          <w:szCs w:val="20"/>
        </w:rPr>
        <w:t xml:space="preserve">Anak </w:t>
      </w:r>
      <w:proofErr w:type="spellStart"/>
      <w:r w:rsidR="00947593" w:rsidRPr="00947593">
        <w:rPr>
          <w:rFonts w:ascii="Tahoma" w:hAnsi="Tahoma" w:cs="Tahoma"/>
          <w:sz w:val="20"/>
          <w:szCs w:val="20"/>
        </w:rPr>
        <w:t>memiliki</w:t>
      </w:r>
      <w:proofErr w:type="spellEnd"/>
      <w:r w:rsidR="00947593" w:rsidRPr="00947593">
        <w:rPr>
          <w:rFonts w:ascii="Tahoma" w:hAnsi="Tahoma" w:cs="Tahoma"/>
          <w:sz w:val="20"/>
          <w:szCs w:val="20"/>
        </w:rPr>
        <w:t xml:space="preserve"> </w:t>
      </w:r>
      <w:proofErr w:type="spellStart"/>
      <w:r w:rsidR="00947593" w:rsidRPr="00947593">
        <w:rPr>
          <w:rFonts w:ascii="Tahoma" w:hAnsi="Tahoma" w:cs="Tahoma"/>
          <w:sz w:val="20"/>
          <w:szCs w:val="20"/>
        </w:rPr>
        <w:t>peranan</w:t>
      </w:r>
      <w:proofErr w:type="spellEnd"/>
      <w:r w:rsidR="00947593" w:rsidRPr="00947593">
        <w:rPr>
          <w:rFonts w:ascii="Tahoma" w:hAnsi="Tahoma" w:cs="Tahoma"/>
          <w:sz w:val="20"/>
          <w:szCs w:val="20"/>
        </w:rPr>
        <w:t xml:space="preserve"> </w:t>
      </w:r>
      <w:proofErr w:type="spellStart"/>
      <w:r w:rsidR="00947593" w:rsidRPr="00947593">
        <w:rPr>
          <w:rFonts w:ascii="Tahoma" w:hAnsi="Tahoma" w:cs="Tahoma"/>
          <w:sz w:val="20"/>
          <w:szCs w:val="20"/>
        </w:rPr>
        <w:t>strategis</w:t>
      </w:r>
      <w:proofErr w:type="spellEnd"/>
      <w:r w:rsidR="00947593" w:rsidRPr="00947593">
        <w:rPr>
          <w:rFonts w:ascii="Tahoma" w:hAnsi="Tahoma" w:cs="Tahoma"/>
          <w:sz w:val="20"/>
          <w:szCs w:val="20"/>
        </w:rPr>
        <w:t xml:space="preserve"> dan </w:t>
      </w:r>
      <w:proofErr w:type="spellStart"/>
      <w:r w:rsidR="00947593" w:rsidRPr="00947593">
        <w:rPr>
          <w:rFonts w:ascii="Tahoma" w:hAnsi="Tahoma" w:cs="Tahoma"/>
          <w:sz w:val="20"/>
          <w:szCs w:val="20"/>
        </w:rPr>
        <w:t>mempunyai</w:t>
      </w:r>
      <w:proofErr w:type="spellEnd"/>
      <w:r w:rsidR="00947593" w:rsidRPr="00947593">
        <w:rPr>
          <w:rFonts w:ascii="Tahoma" w:hAnsi="Tahoma" w:cs="Tahoma"/>
          <w:sz w:val="20"/>
          <w:szCs w:val="20"/>
        </w:rPr>
        <w:t xml:space="preserve"> </w:t>
      </w:r>
      <w:proofErr w:type="spellStart"/>
      <w:r w:rsidR="00947593" w:rsidRPr="00947593">
        <w:rPr>
          <w:rFonts w:ascii="Tahoma" w:hAnsi="Tahoma" w:cs="Tahoma"/>
          <w:sz w:val="20"/>
          <w:szCs w:val="20"/>
        </w:rPr>
        <w:t>ciri</w:t>
      </w:r>
      <w:proofErr w:type="spellEnd"/>
      <w:r w:rsidR="00947593" w:rsidRPr="00947593">
        <w:rPr>
          <w:rFonts w:ascii="Tahoma" w:hAnsi="Tahoma" w:cs="Tahoma"/>
          <w:sz w:val="20"/>
          <w:szCs w:val="20"/>
        </w:rPr>
        <w:t xml:space="preserve"> dan </w:t>
      </w:r>
      <w:proofErr w:type="spellStart"/>
      <w:r w:rsidR="00947593" w:rsidRPr="00947593">
        <w:rPr>
          <w:rFonts w:ascii="Tahoma" w:hAnsi="Tahoma" w:cs="Tahoma"/>
          <w:sz w:val="20"/>
          <w:szCs w:val="20"/>
        </w:rPr>
        <w:t>sifat</w:t>
      </w:r>
      <w:proofErr w:type="spellEnd"/>
      <w:r w:rsidR="00947593" w:rsidRPr="00947593">
        <w:rPr>
          <w:rFonts w:ascii="Tahoma" w:hAnsi="Tahoma" w:cs="Tahoma"/>
          <w:sz w:val="20"/>
          <w:szCs w:val="20"/>
        </w:rPr>
        <w:t xml:space="preserve"> </w:t>
      </w:r>
      <w:proofErr w:type="spellStart"/>
      <w:r w:rsidR="00947593" w:rsidRPr="00947593">
        <w:rPr>
          <w:rFonts w:ascii="Tahoma" w:hAnsi="Tahoma" w:cs="Tahoma"/>
          <w:sz w:val="20"/>
          <w:szCs w:val="20"/>
        </w:rPr>
        <w:t>khusus</w:t>
      </w:r>
      <w:proofErr w:type="spellEnd"/>
      <w:r w:rsidR="00947593">
        <w:t xml:space="preserve">, </w:t>
      </w:r>
      <w:proofErr w:type="spellStart"/>
      <w:r w:rsidR="00317AED" w:rsidRPr="00317AED">
        <w:rPr>
          <w:rFonts w:ascii="Tahoma" w:hAnsi="Tahoma" w:cs="Tahoma"/>
          <w:sz w:val="20"/>
          <w:szCs w:val="20"/>
        </w:rPr>
        <w:t>memerlukan</w:t>
      </w:r>
      <w:proofErr w:type="spellEnd"/>
      <w:r w:rsidR="00317AED" w:rsidRPr="00317AED">
        <w:rPr>
          <w:rFonts w:ascii="Tahoma" w:hAnsi="Tahoma" w:cs="Tahoma"/>
          <w:sz w:val="20"/>
          <w:szCs w:val="20"/>
        </w:rPr>
        <w:t xml:space="preserve"> </w:t>
      </w:r>
      <w:proofErr w:type="spellStart"/>
      <w:r w:rsidR="00317AED" w:rsidRPr="00317AED">
        <w:rPr>
          <w:rFonts w:ascii="Tahoma" w:hAnsi="Tahoma" w:cs="Tahoma"/>
          <w:sz w:val="20"/>
          <w:szCs w:val="20"/>
        </w:rPr>
        <w:t>pembinaan</w:t>
      </w:r>
      <w:proofErr w:type="spellEnd"/>
      <w:r w:rsidR="00317AED" w:rsidRPr="00317AED">
        <w:rPr>
          <w:rFonts w:ascii="Tahoma" w:hAnsi="Tahoma" w:cs="Tahoma"/>
          <w:sz w:val="20"/>
          <w:szCs w:val="20"/>
        </w:rPr>
        <w:t xml:space="preserve"> </w:t>
      </w:r>
      <w:proofErr w:type="spellStart"/>
      <w:r w:rsidR="00317AED" w:rsidRPr="00317AED">
        <w:rPr>
          <w:rFonts w:ascii="Tahoma" w:hAnsi="Tahoma" w:cs="Tahoma"/>
          <w:sz w:val="20"/>
          <w:szCs w:val="20"/>
        </w:rPr>
        <w:t>perlindungan</w:t>
      </w:r>
      <w:proofErr w:type="spellEnd"/>
      <w:r w:rsidR="00317AED" w:rsidRPr="00317AED">
        <w:rPr>
          <w:rFonts w:ascii="Tahoma" w:hAnsi="Tahoma" w:cs="Tahoma"/>
          <w:sz w:val="20"/>
          <w:szCs w:val="20"/>
        </w:rPr>
        <w:t xml:space="preserve"> </w:t>
      </w:r>
      <w:proofErr w:type="spellStart"/>
      <w:r w:rsidR="00317AED" w:rsidRPr="00317AED">
        <w:rPr>
          <w:rFonts w:ascii="Tahoma" w:hAnsi="Tahoma" w:cs="Tahoma"/>
          <w:sz w:val="20"/>
          <w:szCs w:val="20"/>
        </w:rPr>
        <w:t>dalam</w:t>
      </w:r>
      <w:proofErr w:type="spellEnd"/>
      <w:r w:rsidR="00317AED" w:rsidRPr="00317AED">
        <w:rPr>
          <w:rFonts w:ascii="Tahoma" w:hAnsi="Tahoma" w:cs="Tahoma"/>
          <w:sz w:val="20"/>
          <w:szCs w:val="20"/>
        </w:rPr>
        <w:t xml:space="preserve"> </w:t>
      </w:r>
      <w:proofErr w:type="spellStart"/>
      <w:r w:rsidR="00317AED" w:rsidRPr="00317AED">
        <w:rPr>
          <w:rFonts w:ascii="Tahoma" w:hAnsi="Tahoma" w:cs="Tahoma"/>
          <w:sz w:val="20"/>
          <w:szCs w:val="20"/>
        </w:rPr>
        <w:t>rangka</w:t>
      </w:r>
      <w:proofErr w:type="spellEnd"/>
      <w:r w:rsidR="00317AED" w:rsidRPr="00317AED">
        <w:rPr>
          <w:rFonts w:ascii="Tahoma" w:hAnsi="Tahoma" w:cs="Tahoma"/>
          <w:sz w:val="20"/>
          <w:szCs w:val="20"/>
        </w:rPr>
        <w:t xml:space="preserve"> </w:t>
      </w:r>
      <w:proofErr w:type="spellStart"/>
      <w:r w:rsidR="00317AED" w:rsidRPr="00317AED">
        <w:rPr>
          <w:rFonts w:ascii="Tahoma" w:hAnsi="Tahoma" w:cs="Tahoma"/>
          <w:sz w:val="20"/>
          <w:szCs w:val="20"/>
        </w:rPr>
        <w:t>menjamin</w:t>
      </w:r>
      <w:proofErr w:type="spellEnd"/>
      <w:r w:rsidR="00317AED" w:rsidRPr="00317AED">
        <w:rPr>
          <w:rFonts w:ascii="Tahoma" w:hAnsi="Tahoma" w:cs="Tahoma"/>
          <w:sz w:val="20"/>
          <w:szCs w:val="20"/>
        </w:rPr>
        <w:t xml:space="preserve"> </w:t>
      </w:r>
      <w:proofErr w:type="spellStart"/>
      <w:r w:rsidR="00317AED" w:rsidRPr="00317AED">
        <w:rPr>
          <w:rFonts w:ascii="Tahoma" w:hAnsi="Tahoma" w:cs="Tahoma"/>
          <w:sz w:val="20"/>
          <w:szCs w:val="20"/>
        </w:rPr>
        <w:t>pertumbuhan</w:t>
      </w:r>
      <w:proofErr w:type="spellEnd"/>
      <w:r w:rsidR="00317AED" w:rsidRPr="00317AED">
        <w:rPr>
          <w:rFonts w:ascii="Tahoma" w:hAnsi="Tahoma" w:cs="Tahoma"/>
          <w:sz w:val="20"/>
          <w:szCs w:val="20"/>
        </w:rPr>
        <w:t xml:space="preserve"> dan </w:t>
      </w:r>
      <w:proofErr w:type="spellStart"/>
      <w:r w:rsidR="00317AED" w:rsidRPr="00317AED">
        <w:rPr>
          <w:rFonts w:ascii="Tahoma" w:hAnsi="Tahoma" w:cs="Tahoma"/>
          <w:sz w:val="20"/>
          <w:szCs w:val="20"/>
        </w:rPr>
        <w:t>perkembangan</w:t>
      </w:r>
      <w:proofErr w:type="spellEnd"/>
      <w:r w:rsidR="00317AED" w:rsidRPr="00317AED">
        <w:rPr>
          <w:rFonts w:ascii="Tahoma" w:hAnsi="Tahoma" w:cs="Tahoma"/>
          <w:sz w:val="20"/>
          <w:szCs w:val="20"/>
        </w:rPr>
        <w:t xml:space="preserve"> </w:t>
      </w:r>
      <w:proofErr w:type="spellStart"/>
      <w:r w:rsidR="00317AED" w:rsidRPr="00317AED">
        <w:rPr>
          <w:rFonts w:ascii="Tahoma" w:hAnsi="Tahoma" w:cs="Tahoma"/>
          <w:sz w:val="20"/>
          <w:szCs w:val="20"/>
        </w:rPr>
        <w:t>fisik</w:t>
      </w:r>
      <w:proofErr w:type="spellEnd"/>
      <w:r w:rsidR="00317AED" w:rsidRPr="00317AED">
        <w:rPr>
          <w:rFonts w:ascii="Tahoma" w:hAnsi="Tahoma" w:cs="Tahoma"/>
          <w:sz w:val="20"/>
          <w:szCs w:val="20"/>
        </w:rPr>
        <w:t xml:space="preserve">, mental, </w:t>
      </w:r>
      <w:proofErr w:type="spellStart"/>
      <w:r w:rsidR="00317AED" w:rsidRPr="00317AED">
        <w:rPr>
          <w:rFonts w:ascii="Tahoma" w:hAnsi="Tahoma" w:cs="Tahoma"/>
          <w:sz w:val="20"/>
          <w:szCs w:val="20"/>
        </w:rPr>
        <w:t>sosial</w:t>
      </w:r>
      <w:proofErr w:type="spellEnd"/>
      <w:r w:rsidR="00317AED" w:rsidRPr="00317AED">
        <w:rPr>
          <w:rFonts w:ascii="Tahoma" w:hAnsi="Tahoma" w:cs="Tahoma"/>
          <w:sz w:val="20"/>
          <w:szCs w:val="20"/>
        </w:rPr>
        <w:t xml:space="preserve"> </w:t>
      </w:r>
      <w:proofErr w:type="spellStart"/>
      <w:r w:rsidR="00317AED" w:rsidRPr="00317AED">
        <w:rPr>
          <w:rFonts w:ascii="Tahoma" w:hAnsi="Tahoma" w:cs="Tahoma"/>
          <w:sz w:val="20"/>
          <w:szCs w:val="20"/>
        </w:rPr>
        <w:t>secara</w:t>
      </w:r>
      <w:proofErr w:type="spellEnd"/>
      <w:r w:rsidR="00317AED" w:rsidRPr="00317AED">
        <w:rPr>
          <w:rFonts w:ascii="Tahoma" w:hAnsi="Tahoma" w:cs="Tahoma"/>
          <w:sz w:val="20"/>
          <w:szCs w:val="20"/>
        </w:rPr>
        <w:t xml:space="preserve"> </w:t>
      </w:r>
      <w:proofErr w:type="spellStart"/>
      <w:r w:rsidR="00317AED" w:rsidRPr="00317AED">
        <w:rPr>
          <w:rFonts w:ascii="Tahoma" w:hAnsi="Tahoma" w:cs="Tahoma"/>
          <w:sz w:val="20"/>
          <w:szCs w:val="20"/>
        </w:rPr>
        <w:t>utuh</w:t>
      </w:r>
      <w:proofErr w:type="spellEnd"/>
      <w:r w:rsidR="00C160BD">
        <w:rPr>
          <w:rFonts w:ascii="Tahoma" w:hAnsi="Tahoma" w:cs="Tahoma"/>
          <w:sz w:val="20"/>
          <w:szCs w:val="20"/>
        </w:rPr>
        <w:t xml:space="preserve">. </w:t>
      </w:r>
      <w:r w:rsidR="00C160BD" w:rsidRPr="00C160BD">
        <w:rPr>
          <w:rFonts w:ascii="Tahoma" w:hAnsi="Tahoma" w:cs="Tahoma"/>
          <w:sz w:val="20"/>
          <w:szCs w:val="20"/>
        </w:rPr>
        <w:t xml:space="preserve">Oleh </w:t>
      </w:r>
      <w:proofErr w:type="spellStart"/>
      <w:r w:rsidR="00C160BD" w:rsidRPr="00C160BD">
        <w:rPr>
          <w:rFonts w:ascii="Tahoma" w:hAnsi="Tahoma" w:cs="Tahoma"/>
          <w:sz w:val="20"/>
          <w:szCs w:val="20"/>
        </w:rPr>
        <w:t>karena</w:t>
      </w:r>
      <w:proofErr w:type="spellEnd"/>
      <w:r w:rsidR="00C160BD" w:rsidRPr="00C160BD">
        <w:rPr>
          <w:rFonts w:ascii="Tahoma" w:hAnsi="Tahoma" w:cs="Tahoma"/>
          <w:sz w:val="20"/>
          <w:szCs w:val="20"/>
        </w:rPr>
        <w:t xml:space="preserve"> </w:t>
      </w:r>
      <w:proofErr w:type="spellStart"/>
      <w:r w:rsidR="00C160BD" w:rsidRPr="00C160BD">
        <w:rPr>
          <w:rFonts w:ascii="Tahoma" w:hAnsi="Tahoma" w:cs="Tahoma"/>
          <w:sz w:val="20"/>
          <w:szCs w:val="20"/>
        </w:rPr>
        <w:t>itu</w:t>
      </w:r>
      <w:proofErr w:type="spellEnd"/>
      <w:r w:rsidR="00C160BD" w:rsidRPr="00C160BD">
        <w:rPr>
          <w:rFonts w:ascii="Tahoma" w:hAnsi="Tahoma" w:cs="Tahoma"/>
          <w:sz w:val="20"/>
          <w:szCs w:val="20"/>
        </w:rPr>
        <w:t xml:space="preserve">, </w:t>
      </w:r>
      <w:proofErr w:type="spellStart"/>
      <w:r w:rsidR="00C160BD" w:rsidRPr="00C160BD">
        <w:rPr>
          <w:rFonts w:ascii="Tahoma" w:hAnsi="Tahoma" w:cs="Tahoma"/>
          <w:sz w:val="20"/>
          <w:szCs w:val="20"/>
        </w:rPr>
        <w:t>anak</w:t>
      </w:r>
      <w:proofErr w:type="spellEnd"/>
      <w:r w:rsidR="00C160BD" w:rsidRPr="00C160BD">
        <w:rPr>
          <w:rFonts w:ascii="Tahoma" w:hAnsi="Tahoma" w:cs="Tahoma"/>
          <w:sz w:val="20"/>
          <w:szCs w:val="20"/>
        </w:rPr>
        <w:t xml:space="preserve"> </w:t>
      </w:r>
      <w:proofErr w:type="spellStart"/>
      <w:r w:rsidR="00C160BD" w:rsidRPr="00C160BD">
        <w:rPr>
          <w:rFonts w:ascii="Tahoma" w:hAnsi="Tahoma" w:cs="Tahoma"/>
          <w:sz w:val="20"/>
          <w:szCs w:val="20"/>
        </w:rPr>
        <w:t>memerlukan</w:t>
      </w:r>
      <w:proofErr w:type="spellEnd"/>
      <w:r w:rsidR="00C160BD" w:rsidRPr="00C160BD">
        <w:rPr>
          <w:rFonts w:ascii="Tahoma" w:hAnsi="Tahoma" w:cs="Tahoma"/>
          <w:sz w:val="20"/>
          <w:szCs w:val="20"/>
        </w:rPr>
        <w:t xml:space="preserve"> </w:t>
      </w:r>
      <w:proofErr w:type="spellStart"/>
      <w:r w:rsidR="00C160BD" w:rsidRPr="00C160BD">
        <w:rPr>
          <w:rFonts w:ascii="Tahoma" w:hAnsi="Tahoma" w:cs="Tahoma"/>
          <w:sz w:val="20"/>
          <w:szCs w:val="20"/>
        </w:rPr>
        <w:t>pembinaan</w:t>
      </w:r>
      <w:proofErr w:type="spellEnd"/>
      <w:r w:rsidR="00C160BD" w:rsidRPr="00C160BD">
        <w:rPr>
          <w:rFonts w:ascii="Tahoma" w:hAnsi="Tahoma" w:cs="Tahoma"/>
          <w:sz w:val="20"/>
          <w:szCs w:val="20"/>
        </w:rPr>
        <w:t xml:space="preserve">, </w:t>
      </w:r>
      <w:proofErr w:type="spellStart"/>
      <w:r w:rsidR="00C160BD" w:rsidRPr="00C160BD">
        <w:rPr>
          <w:rFonts w:ascii="Tahoma" w:hAnsi="Tahoma" w:cs="Tahoma"/>
          <w:sz w:val="20"/>
          <w:szCs w:val="20"/>
        </w:rPr>
        <w:t>bimbingan</w:t>
      </w:r>
      <w:proofErr w:type="spellEnd"/>
      <w:r w:rsidR="00C160BD" w:rsidRPr="00C160BD">
        <w:rPr>
          <w:rFonts w:ascii="Tahoma" w:hAnsi="Tahoma" w:cs="Tahoma"/>
          <w:sz w:val="20"/>
          <w:szCs w:val="20"/>
        </w:rPr>
        <w:t xml:space="preserve"> </w:t>
      </w:r>
      <w:proofErr w:type="spellStart"/>
      <w:r w:rsidR="00C160BD" w:rsidRPr="00C160BD">
        <w:rPr>
          <w:rFonts w:ascii="Tahoma" w:hAnsi="Tahoma" w:cs="Tahoma"/>
          <w:sz w:val="20"/>
          <w:szCs w:val="20"/>
        </w:rPr>
        <w:t>khusus</w:t>
      </w:r>
      <w:proofErr w:type="spellEnd"/>
      <w:r w:rsidR="00C160BD" w:rsidRPr="00C160BD">
        <w:rPr>
          <w:rFonts w:ascii="Tahoma" w:hAnsi="Tahoma" w:cs="Tahoma"/>
          <w:sz w:val="20"/>
          <w:szCs w:val="20"/>
        </w:rPr>
        <w:t xml:space="preserve"> agar </w:t>
      </w:r>
      <w:proofErr w:type="spellStart"/>
      <w:r w:rsidR="00C160BD" w:rsidRPr="00C160BD">
        <w:rPr>
          <w:rFonts w:ascii="Tahoma" w:hAnsi="Tahoma" w:cs="Tahoma"/>
          <w:sz w:val="20"/>
          <w:szCs w:val="20"/>
        </w:rPr>
        <w:t>dapat</w:t>
      </w:r>
      <w:proofErr w:type="spellEnd"/>
      <w:r w:rsidR="00C160BD" w:rsidRPr="00C160BD">
        <w:rPr>
          <w:rFonts w:ascii="Tahoma" w:hAnsi="Tahoma" w:cs="Tahoma"/>
          <w:sz w:val="20"/>
          <w:szCs w:val="20"/>
        </w:rPr>
        <w:t xml:space="preserve"> </w:t>
      </w:r>
      <w:proofErr w:type="spellStart"/>
      <w:r w:rsidR="00C160BD" w:rsidRPr="00C160BD">
        <w:rPr>
          <w:rFonts w:ascii="Tahoma" w:hAnsi="Tahoma" w:cs="Tahoma"/>
          <w:sz w:val="20"/>
          <w:szCs w:val="20"/>
        </w:rPr>
        <w:t>berkembang</w:t>
      </w:r>
      <w:proofErr w:type="spellEnd"/>
      <w:r w:rsidR="00C160BD" w:rsidRPr="00C160BD">
        <w:rPr>
          <w:rFonts w:ascii="Tahoma" w:hAnsi="Tahoma" w:cs="Tahoma"/>
          <w:sz w:val="20"/>
          <w:szCs w:val="20"/>
        </w:rPr>
        <w:t xml:space="preserve">, </w:t>
      </w:r>
      <w:proofErr w:type="spellStart"/>
      <w:r w:rsidR="00C160BD" w:rsidRPr="00C160BD">
        <w:rPr>
          <w:rFonts w:ascii="Tahoma" w:hAnsi="Tahoma" w:cs="Tahoma"/>
          <w:sz w:val="20"/>
          <w:szCs w:val="20"/>
        </w:rPr>
        <w:t>fisik</w:t>
      </w:r>
      <w:proofErr w:type="spellEnd"/>
      <w:r w:rsidR="00C160BD" w:rsidRPr="00C160BD">
        <w:rPr>
          <w:rFonts w:ascii="Tahoma" w:hAnsi="Tahoma" w:cs="Tahoma"/>
          <w:sz w:val="20"/>
          <w:szCs w:val="20"/>
        </w:rPr>
        <w:t xml:space="preserve">, mental, dan </w:t>
      </w:r>
      <w:proofErr w:type="spellStart"/>
      <w:r w:rsidR="00C160BD" w:rsidRPr="00C160BD">
        <w:rPr>
          <w:rFonts w:ascii="Tahoma" w:hAnsi="Tahoma" w:cs="Tahoma"/>
          <w:sz w:val="20"/>
          <w:szCs w:val="20"/>
        </w:rPr>
        <w:t>spiritualnya</w:t>
      </w:r>
      <w:proofErr w:type="spellEnd"/>
      <w:r w:rsidR="00C160BD" w:rsidRPr="00C160BD">
        <w:rPr>
          <w:rFonts w:ascii="Tahoma" w:hAnsi="Tahoma" w:cs="Tahoma"/>
          <w:sz w:val="20"/>
          <w:szCs w:val="20"/>
        </w:rPr>
        <w:t xml:space="preserve"> </w:t>
      </w:r>
      <w:proofErr w:type="spellStart"/>
      <w:r w:rsidR="00C160BD" w:rsidRPr="00C160BD">
        <w:rPr>
          <w:rFonts w:ascii="Tahoma" w:hAnsi="Tahoma" w:cs="Tahoma"/>
          <w:sz w:val="20"/>
          <w:szCs w:val="20"/>
        </w:rPr>
        <w:t>secara</w:t>
      </w:r>
      <w:proofErr w:type="spellEnd"/>
      <w:r w:rsidR="00C160BD" w:rsidRPr="00C160BD">
        <w:rPr>
          <w:rFonts w:ascii="Tahoma" w:hAnsi="Tahoma" w:cs="Tahoma"/>
          <w:sz w:val="20"/>
          <w:szCs w:val="20"/>
        </w:rPr>
        <w:t xml:space="preserve"> </w:t>
      </w:r>
      <w:proofErr w:type="spellStart"/>
      <w:r w:rsidR="00C160BD" w:rsidRPr="00C160BD">
        <w:rPr>
          <w:rFonts w:ascii="Tahoma" w:hAnsi="Tahoma" w:cs="Tahoma"/>
          <w:sz w:val="20"/>
          <w:szCs w:val="20"/>
        </w:rPr>
        <w:t>maksimal</w:t>
      </w:r>
      <w:proofErr w:type="spellEnd"/>
      <w:r w:rsidR="00C160BD" w:rsidRPr="00C160BD">
        <w:rPr>
          <w:rFonts w:ascii="Tahoma" w:hAnsi="Tahoma" w:cs="Tahoma"/>
          <w:sz w:val="20"/>
          <w:szCs w:val="20"/>
        </w:rPr>
        <w:t>.</w:t>
      </w:r>
      <w:r w:rsidRPr="00C160BD">
        <w:rPr>
          <w:rFonts w:ascii="Tahoma" w:hAnsi="Tahoma" w:cs="Tahoma"/>
          <w:sz w:val="20"/>
          <w:szCs w:val="20"/>
        </w:rPr>
        <w:t xml:space="preserve"> </w:t>
      </w:r>
      <w:r w:rsidR="00C160BD">
        <w:rPr>
          <w:rStyle w:val="ReferensiCatatanKaki"/>
          <w:rFonts w:ascii="Tahoma" w:hAnsi="Tahoma" w:cs="Tahoma"/>
          <w:sz w:val="20"/>
          <w:szCs w:val="20"/>
        </w:rPr>
        <w:footnoteReference w:id="5"/>
      </w:r>
      <w:r w:rsidR="00136F8B">
        <w:rPr>
          <w:rFonts w:ascii="Tahoma" w:hAnsi="Tahoma" w:cs="Tahoma"/>
          <w:sz w:val="20"/>
          <w:szCs w:val="20"/>
        </w:rPr>
        <w:t xml:space="preserve"> </w:t>
      </w:r>
    </w:p>
    <w:p w14:paraId="7C6949C1" w14:textId="784A9F2A" w:rsidR="00D0409F" w:rsidRPr="00D0409F" w:rsidRDefault="00D0409F" w:rsidP="00D0409F">
      <w:pPr>
        <w:autoSpaceDE w:val="0"/>
        <w:autoSpaceDN w:val="0"/>
        <w:adjustRightInd w:val="0"/>
        <w:spacing w:before="60" w:after="0" w:line="240" w:lineRule="auto"/>
        <w:ind w:firstLine="567"/>
        <w:jc w:val="both"/>
        <w:rPr>
          <w:rFonts w:ascii="Tahoma" w:hAnsi="Tahoma" w:cs="Tahoma"/>
          <w:sz w:val="20"/>
          <w:szCs w:val="20"/>
        </w:rPr>
      </w:pPr>
      <w:proofErr w:type="spellStart"/>
      <w:r>
        <w:rPr>
          <w:rFonts w:ascii="Tahoma" w:hAnsi="Tahoma" w:cs="Tahoma"/>
          <w:sz w:val="20"/>
          <w:szCs w:val="20"/>
        </w:rPr>
        <w:t>Faktor</w:t>
      </w:r>
      <w:proofErr w:type="spellEnd"/>
      <w:r>
        <w:rPr>
          <w:rFonts w:ascii="Tahoma" w:hAnsi="Tahoma" w:cs="Tahoma"/>
          <w:sz w:val="20"/>
          <w:szCs w:val="20"/>
        </w:rPr>
        <w:t xml:space="preserve"> </w:t>
      </w:r>
      <w:r w:rsidRPr="00D0409F">
        <w:rPr>
          <w:rFonts w:ascii="Tahoma" w:hAnsi="Tahoma" w:cs="Tahoma"/>
          <w:sz w:val="20"/>
          <w:szCs w:val="20"/>
        </w:rPr>
        <w:t xml:space="preserve">yang </w:t>
      </w:r>
      <w:proofErr w:type="spellStart"/>
      <w:r w:rsidRPr="00D0409F">
        <w:rPr>
          <w:rFonts w:ascii="Tahoma" w:hAnsi="Tahoma" w:cs="Tahoma"/>
          <w:sz w:val="20"/>
          <w:szCs w:val="20"/>
        </w:rPr>
        <w:t>menjadi</w:t>
      </w:r>
      <w:proofErr w:type="spellEnd"/>
      <w:r w:rsidRPr="00D0409F">
        <w:rPr>
          <w:rFonts w:ascii="Tahoma" w:hAnsi="Tahoma" w:cs="Tahoma"/>
          <w:sz w:val="20"/>
          <w:szCs w:val="20"/>
        </w:rPr>
        <w:t xml:space="preserve"> </w:t>
      </w:r>
      <w:proofErr w:type="spellStart"/>
      <w:r w:rsidRPr="00D0409F">
        <w:rPr>
          <w:rFonts w:ascii="Tahoma" w:hAnsi="Tahoma" w:cs="Tahoma"/>
          <w:sz w:val="20"/>
          <w:szCs w:val="20"/>
        </w:rPr>
        <w:t>penyebab</w:t>
      </w:r>
      <w:proofErr w:type="spellEnd"/>
      <w:r w:rsidRPr="00D0409F">
        <w:rPr>
          <w:rFonts w:ascii="Tahoma" w:hAnsi="Tahoma" w:cs="Tahoma"/>
          <w:sz w:val="20"/>
          <w:szCs w:val="20"/>
        </w:rPr>
        <w:t xml:space="preserve"> </w:t>
      </w:r>
      <w:proofErr w:type="spellStart"/>
      <w:r w:rsidRPr="00D0409F">
        <w:rPr>
          <w:rFonts w:ascii="Tahoma" w:hAnsi="Tahoma" w:cs="Tahoma"/>
          <w:sz w:val="20"/>
          <w:szCs w:val="20"/>
        </w:rPr>
        <w:t>kenakalan</w:t>
      </w:r>
      <w:proofErr w:type="spellEnd"/>
      <w:r w:rsidRPr="00D0409F">
        <w:rPr>
          <w:rFonts w:ascii="Tahoma" w:hAnsi="Tahoma" w:cs="Tahoma"/>
          <w:sz w:val="20"/>
          <w:szCs w:val="20"/>
        </w:rPr>
        <w:t xml:space="preserve"> </w:t>
      </w:r>
      <w:proofErr w:type="spellStart"/>
      <w:r w:rsidRPr="00D0409F">
        <w:rPr>
          <w:rFonts w:ascii="Tahoma" w:hAnsi="Tahoma" w:cs="Tahoma"/>
          <w:sz w:val="20"/>
          <w:szCs w:val="20"/>
        </w:rPr>
        <w:t>anak</w:t>
      </w:r>
      <w:proofErr w:type="spellEnd"/>
      <w:r w:rsidRPr="00D0409F">
        <w:rPr>
          <w:rFonts w:ascii="Tahoma" w:hAnsi="Tahoma" w:cs="Tahoma"/>
          <w:sz w:val="20"/>
          <w:szCs w:val="20"/>
        </w:rPr>
        <w:t xml:space="preserve"> </w:t>
      </w:r>
      <w:proofErr w:type="spellStart"/>
      <w:r w:rsidRPr="00D0409F">
        <w:rPr>
          <w:rFonts w:ascii="Tahoma" w:hAnsi="Tahoma" w:cs="Tahoma"/>
          <w:sz w:val="20"/>
          <w:szCs w:val="20"/>
        </w:rPr>
        <w:t>sehingga</w:t>
      </w:r>
      <w:proofErr w:type="spellEnd"/>
      <w:r w:rsidRPr="00D0409F">
        <w:rPr>
          <w:rFonts w:ascii="Tahoma" w:hAnsi="Tahoma" w:cs="Tahoma"/>
          <w:sz w:val="20"/>
          <w:szCs w:val="20"/>
        </w:rPr>
        <w:t xml:space="preserve"> </w:t>
      </w:r>
      <w:proofErr w:type="spellStart"/>
      <w:r w:rsidRPr="00D0409F">
        <w:rPr>
          <w:rFonts w:ascii="Tahoma" w:hAnsi="Tahoma" w:cs="Tahoma"/>
          <w:sz w:val="20"/>
          <w:szCs w:val="20"/>
        </w:rPr>
        <w:t>berhadapan</w:t>
      </w:r>
      <w:proofErr w:type="spellEnd"/>
      <w:r w:rsidRPr="00D0409F">
        <w:rPr>
          <w:rFonts w:ascii="Tahoma" w:hAnsi="Tahoma" w:cs="Tahoma"/>
          <w:sz w:val="20"/>
          <w:szCs w:val="20"/>
        </w:rPr>
        <w:t xml:space="preserve"> </w:t>
      </w:r>
      <w:proofErr w:type="spellStart"/>
      <w:r w:rsidRPr="00D0409F">
        <w:rPr>
          <w:rFonts w:ascii="Tahoma" w:hAnsi="Tahoma" w:cs="Tahoma"/>
          <w:sz w:val="20"/>
          <w:szCs w:val="20"/>
        </w:rPr>
        <w:t>dengan</w:t>
      </w:r>
      <w:proofErr w:type="spellEnd"/>
      <w:r w:rsidRPr="00D0409F">
        <w:rPr>
          <w:rFonts w:ascii="Tahoma" w:hAnsi="Tahoma" w:cs="Tahoma"/>
          <w:sz w:val="20"/>
          <w:szCs w:val="20"/>
        </w:rPr>
        <w:t xml:space="preserve"> </w:t>
      </w:r>
      <w:proofErr w:type="spellStart"/>
      <w:r w:rsidRPr="00D0409F">
        <w:rPr>
          <w:rFonts w:ascii="Tahoma" w:hAnsi="Tahoma" w:cs="Tahoma"/>
          <w:sz w:val="20"/>
          <w:szCs w:val="20"/>
        </w:rPr>
        <w:t>hukum</w:t>
      </w:r>
      <w:proofErr w:type="spellEnd"/>
      <w:r w:rsidRPr="00D0409F">
        <w:rPr>
          <w:rFonts w:ascii="Tahoma" w:hAnsi="Tahoma" w:cs="Tahoma"/>
          <w:sz w:val="20"/>
          <w:szCs w:val="20"/>
        </w:rPr>
        <w:t xml:space="preserve"> </w:t>
      </w:r>
      <w:proofErr w:type="spellStart"/>
      <w:r w:rsidR="00FE1DBF">
        <w:rPr>
          <w:rFonts w:ascii="Tahoma" w:hAnsi="Tahoma" w:cs="Tahoma"/>
          <w:sz w:val="20"/>
          <w:szCs w:val="20"/>
        </w:rPr>
        <w:t>antara</w:t>
      </w:r>
      <w:proofErr w:type="spellEnd"/>
      <w:r w:rsidR="00FE1DBF">
        <w:rPr>
          <w:rFonts w:ascii="Tahoma" w:hAnsi="Tahoma" w:cs="Tahoma"/>
          <w:sz w:val="20"/>
          <w:szCs w:val="20"/>
        </w:rPr>
        <w:t xml:space="preserve"> lain </w:t>
      </w:r>
      <w:proofErr w:type="spellStart"/>
      <w:r w:rsidRPr="00D0409F">
        <w:rPr>
          <w:rFonts w:ascii="Tahoma" w:hAnsi="Tahoma" w:cs="Tahoma"/>
          <w:sz w:val="20"/>
          <w:szCs w:val="20"/>
        </w:rPr>
        <w:t>adalah</w:t>
      </w:r>
      <w:proofErr w:type="spellEnd"/>
      <w:r w:rsidR="00FE1DBF">
        <w:rPr>
          <w:rFonts w:ascii="Tahoma" w:hAnsi="Tahoma" w:cs="Tahoma"/>
          <w:sz w:val="20"/>
          <w:szCs w:val="20"/>
        </w:rPr>
        <w:t xml:space="preserve"> </w:t>
      </w:r>
      <w:proofErr w:type="spellStart"/>
      <w:r w:rsidR="00CD7B2B">
        <w:rPr>
          <w:rFonts w:ascii="Tahoma" w:hAnsi="Tahoma" w:cs="Tahoma"/>
          <w:sz w:val="20"/>
          <w:szCs w:val="20"/>
        </w:rPr>
        <w:t>kurang</w:t>
      </w:r>
      <w:proofErr w:type="spellEnd"/>
      <w:r w:rsidRPr="00D0409F">
        <w:rPr>
          <w:rFonts w:ascii="Tahoma" w:hAnsi="Tahoma" w:cs="Tahoma"/>
          <w:sz w:val="20"/>
          <w:szCs w:val="20"/>
        </w:rPr>
        <w:t xml:space="preserve"> </w:t>
      </w:r>
      <w:proofErr w:type="spellStart"/>
      <w:r w:rsidRPr="00D0409F">
        <w:rPr>
          <w:rFonts w:ascii="Tahoma" w:hAnsi="Tahoma" w:cs="Tahoma"/>
          <w:sz w:val="20"/>
          <w:szCs w:val="20"/>
        </w:rPr>
        <w:t>perhatian</w:t>
      </w:r>
      <w:proofErr w:type="spellEnd"/>
      <w:r w:rsidRPr="00D0409F">
        <w:rPr>
          <w:rFonts w:ascii="Tahoma" w:hAnsi="Tahoma" w:cs="Tahoma"/>
          <w:sz w:val="20"/>
          <w:szCs w:val="20"/>
        </w:rPr>
        <w:t xml:space="preserve"> orang </w:t>
      </w:r>
      <w:proofErr w:type="spellStart"/>
      <w:r w:rsidRPr="00D0409F">
        <w:rPr>
          <w:rFonts w:ascii="Tahoma" w:hAnsi="Tahoma" w:cs="Tahoma"/>
          <w:sz w:val="20"/>
          <w:szCs w:val="20"/>
        </w:rPr>
        <w:t>tua</w:t>
      </w:r>
      <w:proofErr w:type="spellEnd"/>
      <w:r w:rsidRPr="00D0409F">
        <w:rPr>
          <w:rFonts w:ascii="Tahoma" w:hAnsi="Tahoma" w:cs="Tahoma"/>
          <w:sz w:val="20"/>
          <w:szCs w:val="20"/>
        </w:rPr>
        <w:t xml:space="preserve">, </w:t>
      </w:r>
      <w:proofErr w:type="spellStart"/>
      <w:r w:rsidRPr="00D0409F">
        <w:rPr>
          <w:rFonts w:ascii="Tahoma" w:hAnsi="Tahoma" w:cs="Tahoma"/>
          <w:sz w:val="20"/>
          <w:szCs w:val="20"/>
        </w:rPr>
        <w:t>keadaan</w:t>
      </w:r>
      <w:proofErr w:type="spellEnd"/>
      <w:r w:rsidRPr="00D0409F">
        <w:rPr>
          <w:rFonts w:ascii="Tahoma" w:hAnsi="Tahoma" w:cs="Tahoma"/>
          <w:sz w:val="20"/>
          <w:szCs w:val="20"/>
        </w:rPr>
        <w:t xml:space="preserve"> yang </w:t>
      </w:r>
      <w:proofErr w:type="spellStart"/>
      <w:r w:rsidRPr="00D0409F">
        <w:rPr>
          <w:rFonts w:ascii="Tahoma" w:hAnsi="Tahoma" w:cs="Tahoma"/>
          <w:sz w:val="20"/>
          <w:szCs w:val="20"/>
        </w:rPr>
        <w:t>mengharuskan</w:t>
      </w:r>
      <w:proofErr w:type="spellEnd"/>
      <w:r w:rsidRPr="00D0409F">
        <w:rPr>
          <w:rFonts w:ascii="Tahoma" w:hAnsi="Tahoma" w:cs="Tahoma"/>
          <w:sz w:val="20"/>
          <w:szCs w:val="20"/>
        </w:rPr>
        <w:t xml:space="preserve"> </w:t>
      </w:r>
      <w:proofErr w:type="spellStart"/>
      <w:r w:rsidRPr="00D0409F">
        <w:rPr>
          <w:rFonts w:ascii="Tahoma" w:hAnsi="Tahoma" w:cs="Tahoma"/>
          <w:sz w:val="20"/>
          <w:szCs w:val="20"/>
        </w:rPr>
        <w:t>anak</w:t>
      </w:r>
      <w:proofErr w:type="spellEnd"/>
      <w:r w:rsidRPr="00D0409F">
        <w:rPr>
          <w:rFonts w:ascii="Tahoma" w:hAnsi="Tahoma" w:cs="Tahoma"/>
          <w:sz w:val="20"/>
          <w:szCs w:val="20"/>
        </w:rPr>
        <w:t xml:space="preserve"> </w:t>
      </w:r>
      <w:proofErr w:type="spellStart"/>
      <w:r w:rsidRPr="00D0409F">
        <w:rPr>
          <w:rFonts w:ascii="Tahoma" w:hAnsi="Tahoma" w:cs="Tahoma"/>
          <w:sz w:val="20"/>
          <w:szCs w:val="20"/>
        </w:rPr>
        <w:t>memenuhi</w:t>
      </w:r>
      <w:proofErr w:type="spellEnd"/>
      <w:r w:rsidRPr="00D0409F">
        <w:rPr>
          <w:rFonts w:ascii="Tahoma" w:hAnsi="Tahoma" w:cs="Tahoma"/>
          <w:sz w:val="20"/>
          <w:szCs w:val="20"/>
        </w:rPr>
        <w:t xml:space="preserve"> </w:t>
      </w:r>
      <w:proofErr w:type="spellStart"/>
      <w:r w:rsidRPr="00D0409F">
        <w:rPr>
          <w:rFonts w:ascii="Tahoma" w:hAnsi="Tahoma" w:cs="Tahoma"/>
          <w:sz w:val="20"/>
          <w:szCs w:val="20"/>
        </w:rPr>
        <w:t>kebutuhan</w:t>
      </w:r>
      <w:proofErr w:type="spellEnd"/>
      <w:r w:rsidRPr="00D0409F">
        <w:rPr>
          <w:rFonts w:ascii="Tahoma" w:hAnsi="Tahoma" w:cs="Tahoma"/>
          <w:sz w:val="20"/>
          <w:szCs w:val="20"/>
        </w:rPr>
        <w:t xml:space="preserve"> </w:t>
      </w:r>
      <w:proofErr w:type="spellStart"/>
      <w:r w:rsidRPr="00D0409F">
        <w:rPr>
          <w:rFonts w:ascii="Tahoma" w:hAnsi="Tahoma" w:cs="Tahoma"/>
          <w:sz w:val="20"/>
          <w:szCs w:val="20"/>
        </w:rPr>
        <w:t>hidup</w:t>
      </w:r>
      <w:proofErr w:type="spellEnd"/>
      <w:r w:rsidRPr="00D0409F">
        <w:rPr>
          <w:rFonts w:ascii="Tahoma" w:hAnsi="Tahoma" w:cs="Tahoma"/>
          <w:sz w:val="20"/>
          <w:szCs w:val="20"/>
        </w:rPr>
        <w:t>,</w:t>
      </w:r>
      <w:r w:rsidR="00FE1DBF">
        <w:rPr>
          <w:rFonts w:ascii="Tahoma" w:hAnsi="Tahoma" w:cs="Tahoma"/>
          <w:sz w:val="20"/>
          <w:szCs w:val="20"/>
        </w:rPr>
        <w:t xml:space="preserve"> </w:t>
      </w:r>
      <w:proofErr w:type="spellStart"/>
      <w:r w:rsidR="00FE1DBF">
        <w:rPr>
          <w:rFonts w:ascii="Tahoma" w:hAnsi="Tahoma" w:cs="Tahoma"/>
          <w:sz w:val="20"/>
          <w:szCs w:val="20"/>
        </w:rPr>
        <w:t>pengaruh</w:t>
      </w:r>
      <w:proofErr w:type="spellEnd"/>
      <w:r w:rsidR="00FE1DBF">
        <w:rPr>
          <w:rFonts w:ascii="Tahoma" w:hAnsi="Tahoma" w:cs="Tahoma"/>
          <w:sz w:val="20"/>
          <w:szCs w:val="20"/>
        </w:rPr>
        <w:t xml:space="preserve"> </w:t>
      </w:r>
      <w:proofErr w:type="spellStart"/>
      <w:r w:rsidR="00FE1DBF">
        <w:rPr>
          <w:rFonts w:ascii="Tahoma" w:hAnsi="Tahoma" w:cs="Tahoma"/>
          <w:sz w:val="20"/>
          <w:szCs w:val="20"/>
        </w:rPr>
        <w:t>lingkungan</w:t>
      </w:r>
      <w:proofErr w:type="spellEnd"/>
      <w:r w:rsidR="00FE1DBF">
        <w:rPr>
          <w:rFonts w:ascii="Tahoma" w:hAnsi="Tahoma" w:cs="Tahoma"/>
          <w:sz w:val="20"/>
          <w:szCs w:val="20"/>
        </w:rPr>
        <w:t xml:space="preserve"> </w:t>
      </w:r>
      <w:proofErr w:type="spellStart"/>
      <w:r w:rsidR="00FE1DBF">
        <w:rPr>
          <w:rFonts w:ascii="Tahoma" w:hAnsi="Tahoma" w:cs="Tahoma"/>
          <w:sz w:val="20"/>
          <w:szCs w:val="20"/>
        </w:rPr>
        <w:t>sekitar</w:t>
      </w:r>
      <w:proofErr w:type="spellEnd"/>
      <w:r w:rsidRPr="00D0409F">
        <w:rPr>
          <w:rFonts w:ascii="Tahoma" w:hAnsi="Tahoma" w:cs="Tahoma"/>
          <w:sz w:val="20"/>
          <w:szCs w:val="20"/>
        </w:rPr>
        <w:t xml:space="preserve"> dan </w:t>
      </w:r>
      <w:proofErr w:type="spellStart"/>
      <w:r w:rsidRPr="00D0409F">
        <w:rPr>
          <w:rFonts w:ascii="Tahoma" w:hAnsi="Tahoma" w:cs="Tahoma"/>
          <w:sz w:val="20"/>
          <w:szCs w:val="20"/>
        </w:rPr>
        <w:t>anak</w:t>
      </w:r>
      <w:proofErr w:type="spellEnd"/>
      <w:r w:rsidRPr="00D0409F">
        <w:rPr>
          <w:rFonts w:ascii="Tahoma" w:hAnsi="Tahoma" w:cs="Tahoma"/>
          <w:sz w:val="20"/>
          <w:szCs w:val="20"/>
        </w:rPr>
        <w:t xml:space="preserve"> yang </w:t>
      </w:r>
      <w:proofErr w:type="spellStart"/>
      <w:r w:rsidRPr="00D0409F">
        <w:rPr>
          <w:rFonts w:ascii="Tahoma" w:hAnsi="Tahoma" w:cs="Tahoma"/>
          <w:sz w:val="20"/>
          <w:szCs w:val="20"/>
        </w:rPr>
        <w:t>sedang</w:t>
      </w:r>
      <w:proofErr w:type="spellEnd"/>
      <w:r w:rsidRPr="00D0409F">
        <w:rPr>
          <w:rFonts w:ascii="Tahoma" w:hAnsi="Tahoma" w:cs="Tahoma"/>
          <w:sz w:val="20"/>
          <w:szCs w:val="20"/>
        </w:rPr>
        <w:t xml:space="preserve"> </w:t>
      </w:r>
      <w:proofErr w:type="spellStart"/>
      <w:r w:rsidR="00FE1DBF">
        <w:rPr>
          <w:rFonts w:ascii="Tahoma" w:hAnsi="Tahoma" w:cs="Tahoma"/>
          <w:sz w:val="20"/>
          <w:szCs w:val="20"/>
        </w:rPr>
        <w:t>dalam</w:t>
      </w:r>
      <w:proofErr w:type="spellEnd"/>
      <w:r w:rsidR="00FE1DBF">
        <w:rPr>
          <w:rFonts w:ascii="Tahoma" w:hAnsi="Tahoma" w:cs="Tahoma"/>
          <w:sz w:val="20"/>
          <w:szCs w:val="20"/>
        </w:rPr>
        <w:t xml:space="preserve"> proses</w:t>
      </w:r>
      <w:r w:rsidRPr="00D0409F">
        <w:rPr>
          <w:rFonts w:ascii="Tahoma" w:hAnsi="Tahoma" w:cs="Tahoma"/>
          <w:sz w:val="20"/>
          <w:szCs w:val="20"/>
        </w:rPr>
        <w:t xml:space="preserve"> </w:t>
      </w:r>
      <w:proofErr w:type="spellStart"/>
      <w:r w:rsidRPr="00D0409F">
        <w:rPr>
          <w:rFonts w:ascii="Tahoma" w:hAnsi="Tahoma" w:cs="Tahoma"/>
          <w:sz w:val="20"/>
          <w:szCs w:val="20"/>
        </w:rPr>
        <w:t>pencarian</w:t>
      </w:r>
      <w:proofErr w:type="spellEnd"/>
      <w:r w:rsidRPr="00D0409F">
        <w:rPr>
          <w:rFonts w:ascii="Tahoma" w:hAnsi="Tahoma" w:cs="Tahoma"/>
          <w:sz w:val="20"/>
          <w:szCs w:val="20"/>
        </w:rPr>
        <w:t xml:space="preserve"> </w:t>
      </w:r>
      <w:proofErr w:type="spellStart"/>
      <w:r w:rsidRPr="00D0409F">
        <w:rPr>
          <w:rFonts w:ascii="Tahoma" w:hAnsi="Tahoma" w:cs="Tahoma"/>
          <w:sz w:val="20"/>
          <w:szCs w:val="20"/>
        </w:rPr>
        <w:t>jati</w:t>
      </w:r>
      <w:proofErr w:type="spellEnd"/>
      <w:r w:rsidRPr="00D0409F">
        <w:rPr>
          <w:rFonts w:ascii="Tahoma" w:hAnsi="Tahoma" w:cs="Tahoma"/>
          <w:sz w:val="20"/>
          <w:szCs w:val="20"/>
        </w:rPr>
        <w:t xml:space="preserve"> </w:t>
      </w:r>
      <w:proofErr w:type="spellStart"/>
      <w:r w:rsidRPr="00D0409F">
        <w:rPr>
          <w:rFonts w:ascii="Tahoma" w:hAnsi="Tahoma" w:cs="Tahoma"/>
          <w:sz w:val="20"/>
          <w:szCs w:val="20"/>
        </w:rPr>
        <w:t>diri</w:t>
      </w:r>
      <w:proofErr w:type="spellEnd"/>
      <w:r w:rsidRPr="00D0409F">
        <w:rPr>
          <w:rFonts w:ascii="Tahoma" w:hAnsi="Tahoma" w:cs="Tahoma"/>
          <w:sz w:val="20"/>
          <w:szCs w:val="20"/>
        </w:rPr>
        <w:t xml:space="preserve">. </w:t>
      </w:r>
      <w:proofErr w:type="spellStart"/>
      <w:r w:rsidRPr="00D0409F">
        <w:rPr>
          <w:rFonts w:ascii="Tahoma" w:hAnsi="Tahoma" w:cs="Tahoma"/>
          <w:sz w:val="20"/>
          <w:szCs w:val="20"/>
        </w:rPr>
        <w:t>Penyebab</w:t>
      </w:r>
      <w:proofErr w:type="spellEnd"/>
      <w:r w:rsidRPr="00D0409F">
        <w:rPr>
          <w:rFonts w:ascii="Tahoma" w:hAnsi="Tahoma" w:cs="Tahoma"/>
          <w:sz w:val="20"/>
          <w:szCs w:val="20"/>
        </w:rPr>
        <w:t xml:space="preserve"> </w:t>
      </w:r>
      <w:proofErr w:type="spellStart"/>
      <w:r w:rsidRPr="00D0409F">
        <w:rPr>
          <w:rFonts w:ascii="Tahoma" w:hAnsi="Tahoma" w:cs="Tahoma"/>
          <w:sz w:val="20"/>
          <w:szCs w:val="20"/>
        </w:rPr>
        <w:t>ini</w:t>
      </w:r>
      <w:proofErr w:type="spellEnd"/>
      <w:r w:rsidRPr="00D0409F">
        <w:rPr>
          <w:rFonts w:ascii="Tahoma" w:hAnsi="Tahoma" w:cs="Tahoma"/>
          <w:sz w:val="20"/>
          <w:szCs w:val="20"/>
        </w:rPr>
        <w:t xml:space="preserve"> </w:t>
      </w:r>
      <w:proofErr w:type="spellStart"/>
      <w:r w:rsidRPr="00D0409F">
        <w:rPr>
          <w:rFonts w:ascii="Tahoma" w:hAnsi="Tahoma" w:cs="Tahoma"/>
          <w:sz w:val="20"/>
          <w:szCs w:val="20"/>
        </w:rPr>
        <w:t>seringkali</w:t>
      </w:r>
      <w:proofErr w:type="spellEnd"/>
      <w:r w:rsidRPr="00D0409F">
        <w:rPr>
          <w:rFonts w:ascii="Tahoma" w:hAnsi="Tahoma" w:cs="Tahoma"/>
          <w:sz w:val="20"/>
          <w:szCs w:val="20"/>
        </w:rPr>
        <w:t xml:space="preserve"> </w:t>
      </w:r>
      <w:proofErr w:type="spellStart"/>
      <w:r w:rsidRPr="00D0409F">
        <w:rPr>
          <w:rFonts w:ascii="Tahoma" w:hAnsi="Tahoma" w:cs="Tahoma"/>
          <w:sz w:val="20"/>
          <w:szCs w:val="20"/>
        </w:rPr>
        <w:t>mengakibatkan</w:t>
      </w:r>
      <w:proofErr w:type="spellEnd"/>
      <w:r w:rsidRPr="00D0409F">
        <w:rPr>
          <w:rFonts w:ascii="Tahoma" w:hAnsi="Tahoma" w:cs="Tahoma"/>
          <w:sz w:val="20"/>
          <w:szCs w:val="20"/>
        </w:rPr>
        <w:t xml:space="preserve"> </w:t>
      </w:r>
      <w:proofErr w:type="spellStart"/>
      <w:r w:rsidRPr="00D0409F">
        <w:rPr>
          <w:rFonts w:ascii="Tahoma" w:hAnsi="Tahoma" w:cs="Tahoma"/>
          <w:sz w:val="20"/>
          <w:szCs w:val="20"/>
        </w:rPr>
        <w:t>anak</w:t>
      </w:r>
      <w:proofErr w:type="spellEnd"/>
      <w:r w:rsidRPr="00D0409F">
        <w:rPr>
          <w:rFonts w:ascii="Tahoma" w:hAnsi="Tahoma" w:cs="Tahoma"/>
          <w:sz w:val="20"/>
          <w:szCs w:val="20"/>
        </w:rPr>
        <w:t xml:space="preserve"> </w:t>
      </w:r>
      <w:proofErr w:type="spellStart"/>
      <w:r w:rsidRPr="00D0409F">
        <w:rPr>
          <w:rFonts w:ascii="Tahoma" w:hAnsi="Tahoma" w:cs="Tahoma"/>
          <w:sz w:val="20"/>
          <w:szCs w:val="20"/>
        </w:rPr>
        <w:t>melakukan</w:t>
      </w:r>
      <w:proofErr w:type="spellEnd"/>
      <w:r w:rsidRPr="00D0409F">
        <w:rPr>
          <w:rFonts w:ascii="Tahoma" w:hAnsi="Tahoma" w:cs="Tahoma"/>
          <w:sz w:val="20"/>
          <w:szCs w:val="20"/>
        </w:rPr>
        <w:t xml:space="preserve"> </w:t>
      </w:r>
      <w:proofErr w:type="spellStart"/>
      <w:r w:rsidRPr="00D0409F">
        <w:rPr>
          <w:rFonts w:ascii="Tahoma" w:hAnsi="Tahoma" w:cs="Tahoma"/>
          <w:sz w:val="20"/>
          <w:szCs w:val="20"/>
        </w:rPr>
        <w:t>kenakalan</w:t>
      </w:r>
      <w:proofErr w:type="spellEnd"/>
      <w:r w:rsidRPr="00D0409F">
        <w:rPr>
          <w:rFonts w:ascii="Tahoma" w:hAnsi="Tahoma" w:cs="Tahoma"/>
          <w:sz w:val="20"/>
          <w:szCs w:val="20"/>
        </w:rPr>
        <w:t xml:space="preserve"> yang </w:t>
      </w:r>
      <w:proofErr w:type="spellStart"/>
      <w:r w:rsidRPr="00D0409F">
        <w:rPr>
          <w:rFonts w:ascii="Tahoma" w:hAnsi="Tahoma" w:cs="Tahoma"/>
          <w:sz w:val="20"/>
          <w:szCs w:val="20"/>
        </w:rPr>
        <w:t>bisa</w:t>
      </w:r>
      <w:proofErr w:type="spellEnd"/>
      <w:r w:rsidRPr="00D0409F">
        <w:rPr>
          <w:rFonts w:ascii="Tahoma" w:hAnsi="Tahoma" w:cs="Tahoma"/>
          <w:sz w:val="20"/>
          <w:szCs w:val="20"/>
        </w:rPr>
        <w:t xml:space="preserve"> </w:t>
      </w:r>
      <w:proofErr w:type="spellStart"/>
      <w:r w:rsidRPr="00D0409F">
        <w:rPr>
          <w:rFonts w:ascii="Tahoma" w:hAnsi="Tahoma" w:cs="Tahoma"/>
          <w:sz w:val="20"/>
          <w:szCs w:val="20"/>
        </w:rPr>
        <w:t>merugikan</w:t>
      </w:r>
      <w:proofErr w:type="spellEnd"/>
      <w:r w:rsidRPr="00D0409F">
        <w:rPr>
          <w:rFonts w:ascii="Tahoma" w:hAnsi="Tahoma" w:cs="Tahoma"/>
          <w:sz w:val="20"/>
          <w:szCs w:val="20"/>
        </w:rPr>
        <w:t xml:space="preserve"> </w:t>
      </w:r>
      <w:proofErr w:type="spellStart"/>
      <w:r w:rsidRPr="00D0409F">
        <w:rPr>
          <w:rFonts w:ascii="Tahoma" w:hAnsi="Tahoma" w:cs="Tahoma"/>
          <w:sz w:val="20"/>
          <w:szCs w:val="20"/>
        </w:rPr>
        <w:t>dirinya</w:t>
      </w:r>
      <w:proofErr w:type="spellEnd"/>
      <w:r w:rsidRPr="00D0409F">
        <w:rPr>
          <w:rFonts w:ascii="Tahoma" w:hAnsi="Tahoma" w:cs="Tahoma"/>
          <w:sz w:val="20"/>
          <w:szCs w:val="20"/>
        </w:rPr>
        <w:t xml:space="preserve"> </w:t>
      </w:r>
      <w:proofErr w:type="spellStart"/>
      <w:r w:rsidRPr="00D0409F">
        <w:rPr>
          <w:rFonts w:ascii="Tahoma" w:hAnsi="Tahoma" w:cs="Tahoma"/>
          <w:sz w:val="20"/>
          <w:szCs w:val="20"/>
        </w:rPr>
        <w:t>sendiri</w:t>
      </w:r>
      <w:proofErr w:type="spellEnd"/>
      <w:r w:rsidRPr="00D0409F">
        <w:rPr>
          <w:rFonts w:ascii="Tahoma" w:hAnsi="Tahoma" w:cs="Tahoma"/>
          <w:sz w:val="20"/>
          <w:szCs w:val="20"/>
        </w:rPr>
        <w:t xml:space="preserve"> dan orang lain di </w:t>
      </w:r>
      <w:proofErr w:type="spellStart"/>
      <w:r w:rsidRPr="00D0409F">
        <w:rPr>
          <w:rFonts w:ascii="Tahoma" w:hAnsi="Tahoma" w:cs="Tahoma"/>
          <w:sz w:val="20"/>
          <w:szCs w:val="20"/>
        </w:rPr>
        <w:t>sekitarnya</w:t>
      </w:r>
      <w:proofErr w:type="spellEnd"/>
      <w:r w:rsidRPr="00D0409F">
        <w:rPr>
          <w:rFonts w:ascii="Tahoma" w:hAnsi="Tahoma" w:cs="Tahoma"/>
          <w:sz w:val="20"/>
          <w:szCs w:val="20"/>
        </w:rPr>
        <w:t xml:space="preserve">. </w:t>
      </w:r>
      <w:r w:rsidR="00017719">
        <w:rPr>
          <w:rStyle w:val="ReferensiCatatanKaki"/>
          <w:rFonts w:ascii="Tahoma" w:hAnsi="Tahoma" w:cs="Tahoma"/>
          <w:sz w:val="20"/>
          <w:szCs w:val="20"/>
        </w:rPr>
        <w:footnoteReference w:id="6"/>
      </w:r>
      <w:r w:rsidR="00CD7B2B">
        <w:rPr>
          <w:rFonts w:ascii="Tahoma" w:hAnsi="Tahoma" w:cs="Tahoma"/>
          <w:sz w:val="20"/>
          <w:szCs w:val="20"/>
        </w:rPr>
        <w:t xml:space="preserve"> </w:t>
      </w:r>
    </w:p>
    <w:p w14:paraId="380786E0" w14:textId="70199CA3" w:rsidR="00D0409F" w:rsidRDefault="00CD7B2B" w:rsidP="00FE1DBF">
      <w:pPr>
        <w:autoSpaceDE w:val="0"/>
        <w:autoSpaceDN w:val="0"/>
        <w:adjustRightInd w:val="0"/>
        <w:spacing w:before="60" w:after="0" w:line="240" w:lineRule="auto"/>
        <w:ind w:firstLine="567"/>
        <w:jc w:val="both"/>
        <w:rPr>
          <w:rFonts w:ascii="Tahoma" w:hAnsi="Tahoma" w:cs="Tahoma"/>
          <w:sz w:val="20"/>
          <w:szCs w:val="20"/>
        </w:rPr>
      </w:pPr>
      <w:r w:rsidRPr="00CD7B2B">
        <w:rPr>
          <w:rFonts w:ascii="Tahoma" w:hAnsi="Tahoma" w:cs="Tahoma"/>
          <w:sz w:val="20"/>
          <w:szCs w:val="20"/>
        </w:rPr>
        <w:t xml:space="preserve">Anak yang </w:t>
      </w:r>
      <w:proofErr w:type="spellStart"/>
      <w:r w:rsidR="00FE1DBF">
        <w:rPr>
          <w:rFonts w:ascii="Tahoma" w:hAnsi="Tahoma" w:cs="Tahoma"/>
          <w:sz w:val="20"/>
          <w:szCs w:val="20"/>
        </w:rPr>
        <w:t>berhadapan</w:t>
      </w:r>
      <w:proofErr w:type="spellEnd"/>
      <w:r w:rsidR="00FE1DBF">
        <w:rPr>
          <w:rFonts w:ascii="Tahoma" w:hAnsi="Tahoma" w:cs="Tahoma"/>
          <w:sz w:val="20"/>
          <w:szCs w:val="20"/>
        </w:rPr>
        <w:t xml:space="preserve"> </w:t>
      </w:r>
      <w:proofErr w:type="spellStart"/>
      <w:r w:rsidR="00FE1DBF">
        <w:rPr>
          <w:rFonts w:ascii="Tahoma" w:hAnsi="Tahoma" w:cs="Tahoma"/>
          <w:sz w:val="20"/>
          <w:szCs w:val="20"/>
        </w:rPr>
        <w:t>dengan</w:t>
      </w:r>
      <w:proofErr w:type="spellEnd"/>
      <w:r w:rsidR="00FE1DBF">
        <w:rPr>
          <w:rFonts w:ascii="Tahoma" w:hAnsi="Tahoma" w:cs="Tahoma"/>
          <w:sz w:val="20"/>
          <w:szCs w:val="20"/>
        </w:rPr>
        <w:t xml:space="preserve"> </w:t>
      </w:r>
      <w:proofErr w:type="spellStart"/>
      <w:r w:rsidR="00FE1DBF">
        <w:rPr>
          <w:rFonts w:ascii="Tahoma" w:hAnsi="Tahoma" w:cs="Tahoma"/>
          <w:sz w:val="20"/>
          <w:szCs w:val="20"/>
        </w:rPr>
        <w:t>hukum</w:t>
      </w:r>
      <w:proofErr w:type="spellEnd"/>
      <w:r w:rsidR="00FE1DBF">
        <w:rPr>
          <w:rFonts w:ascii="Tahoma" w:hAnsi="Tahoma" w:cs="Tahoma"/>
          <w:sz w:val="20"/>
          <w:szCs w:val="20"/>
        </w:rPr>
        <w:t xml:space="preserve"> </w:t>
      </w:r>
      <w:proofErr w:type="spellStart"/>
      <w:r w:rsidR="00FE1DBF">
        <w:rPr>
          <w:rFonts w:ascii="Tahoma" w:hAnsi="Tahoma" w:cs="Tahoma"/>
          <w:sz w:val="20"/>
          <w:szCs w:val="20"/>
        </w:rPr>
        <w:t>harus</w:t>
      </w:r>
      <w:proofErr w:type="spellEnd"/>
      <w:r w:rsidR="00FE1DBF">
        <w:rPr>
          <w:rFonts w:ascii="Tahoma" w:hAnsi="Tahoma" w:cs="Tahoma"/>
          <w:sz w:val="20"/>
          <w:szCs w:val="20"/>
        </w:rPr>
        <w:t xml:space="preserve"> </w:t>
      </w:r>
      <w:proofErr w:type="spellStart"/>
      <w:r w:rsidR="00FE1DBF">
        <w:rPr>
          <w:rFonts w:ascii="Tahoma" w:hAnsi="Tahoma" w:cs="Tahoma"/>
          <w:sz w:val="20"/>
          <w:szCs w:val="20"/>
        </w:rPr>
        <w:t>dikenai</w:t>
      </w:r>
      <w:proofErr w:type="spellEnd"/>
      <w:r w:rsidR="00FE1DBF">
        <w:rPr>
          <w:rFonts w:ascii="Tahoma" w:hAnsi="Tahoma" w:cs="Tahoma"/>
          <w:sz w:val="20"/>
          <w:szCs w:val="20"/>
        </w:rPr>
        <w:t xml:space="preserve"> </w:t>
      </w:r>
      <w:proofErr w:type="spellStart"/>
      <w:r w:rsidR="00FE1DBF">
        <w:rPr>
          <w:rFonts w:ascii="Tahoma" w:hAnsi="Tahoma" w:cs="Tahoma"/>
          <w:sz w:val="20"/>
          <w:szCs w:val="20"/>
        </w:rPr>
        <w:t>pertanggungjawaban</w:t>
      </w:r>
      <w:proofErr w:type="spellEnd"/>
      <w:r w:rsidR="00FE1DBF">
        <w:rPr>
          <w:rFonts w:ascii="Tahoma" w:hAnsi="Tahoma" w:cs="Tahoma"/>
          <w:sz w:val="20"/>
          <w:szCs w:val="20"/>
        </w:rPr>
        <w:t xml:space="preserve"> </w:t>
      </w:r>
      <w:proofErr w:type="spellStart"/>
      <w:r w:rsidR="00FE1DBF">
        <w:rPr>
          <w:rFonts w:ascii="Tahoma" w:hAnsi="Tahoma" w:cs="Tahoma"/>
          <w:sz w:val="20"/>
          <w:szCs w:val="20"/>
        </w:rPr>
        <w:t>pidana</w:t>
      </w:r>
      <w:proofErr w:type="spellEnd"/>
      <w:r w:rsidRPr="00CD7B2B">
        <w:rPr>
          <w:rFonts w:ascii="Tahoma" w:hAnsi="Tahoma" w:cs="Tahoma"/>
          <w:sz w:val="20"/>
          <w:szCs w:val="20"/>
        </w:rPr>
        <w:t xml:space="preserve">. Proses </w:t>
      </w:r>
      <w:proofErr w:type="spellStart"/>
      <w:r w:rsidRPr="00CD7B2B">
        <w:rPr>
          <w:rFonts w:ascii="Tahoma" w:hAnsi="Tahoma" w:cs="Tahoma"/>
          <w:sz w:val="20"/>
          <w:szCs w:val="20"/>
        </w:rPr>
        <w:t>pe</w:t>
      </w:r>
      <w:r w:rsidR="00FE1DBF">
        <w:rPr>
          <w:rFonts w:ascii="Tahoma" w:hAnsi="Tahoma" w:cs="Tahoma"/>
          <w:sz w:val="20"/>
          <w:szCs w:val="20"/>
        </w:rPr>
        <w:t>meriksaan</w:t>
      </w:r>
      <w:proofErr w:type="spellEnd"/>
      <w:r w:rsidR="00FE1DBF">
        <w:rPr>
          <w:rFonts w:ascii="Tahoma" w:hAnsi="Tahoma" w:cs="Tahoma"/>
          <w:sz w:val="20"/>
          <w:szCs w:val="20"/>
        </w:rPr>
        <w:t xml:space="preserve"> ABH (</w:t>
      </w:r>
      <w:proofErr w:type="spellStart"/>
      <w:r w:rsidR="00FE1DBF">
        <w:rPr>
          <w:rFonts w:ascii="Tahoma" w:hAnsi="Tahoma" w:cs="Tahoma"/>
          <w:sz w:val="20"/>
          <w:szCs w:val="20"/>
        </w:rPr>
        <w:t>anak</w:t>
      </w:r>
      <w:proofErr w:type="spellEnd"/>
      <w:r w:rsidR="00FE1DBF">
        <w:rPr>
          <w:rFonts w:ascii="Tahoma" w:hAnsi="Tahoma" w:cs="Tahoma"/>
          <w:sz w:val="20"/>
          <w:szCs w:val="20"/>
        </w:rPr>
        <w:t xml:space="preserve"> yang </w:t>
      </w:r>
      <w:proofErr w:type="spellStart"/>
      <w:r w:rsidR="00FE1DBF">
        <w:rPr>
          <w:rFonts w:ascii="Tahoma" w:hAnsi="Tahoma" w:cs="Tahoma"/>
          <w:sz w:val="20"/>
          <w:szCs w:val="20"/>
        </w:rPr>
        <w:t>berhadapan</w:t>
      </w:r>
      <w:proofErr w:type="spellEnd"/>
      <w:r w:rsidR="00FE1DBF">
        <w:rPr>
          <w:rFonts w:ascii="Tahoma" w:hAnsi="Tahoma" w:cs="Tahoma"/>
          <w:sz w:val="20"/>
          <w:szCs w:val="20"/>
        </w:rPr>
        <w:t xml:space="preserve"> </w:t>
      </w:r>
      <w:proofErr w:type="spellStart"/>
      <w:r w:rsidR="00FE1DBF">
        <w:rPr>
          <w:rFonts w:ascii="Tahoma" w:hAnsi="Tahoma" w:cs="Tahoma"/>
          <w:sz w:val="20"/>
          <w:szCs w:val="20"/>
        </w:rPr>
        <w:t>dengan</w:t>
      </w:r>
      <w:proofErr w:type="spellEnd"/>
      <w:r w:rsidR="00FE1DBF">
        <w:rPr>
          <w:rFonts w:ascii="Tahoma" w:hAnsi="Tahoma" w:cs="Tahoma"/>
          <w:sz w:val="20"/>
          <w:szCs w:val="20"/>
        </w:rPr>
        <w:t xml:space="preserve"> </w:t>
      </w:r>
      <w:proofErr w:type="spellStart"/>
      <w:r w:rsidR="00FE1DBF">
        <w:rPr>
          <w:rFonts w:ascii="Tahoma" w:hAnsi="Tahoma" w:cs="Tahoma"/>
          <w:sz w:val="20"/>
          <w:szCs w:val="20"/>
        </w:rPr>
        <w:t>hukum</w:t>
      </w:r>
      <w:proofErr w:type="spellEnd"/>
      <w:r w:rsidR="00FE1DBF">
        <w:rPr>
          <w:rFonts w:ascii="Tahoma" w:hAnsi="Tahoma" w:cs="Tahoma"/>
          <w:sz w:val="20"/>
          <w:szCs w:val="20"/>
        </w:rPr>
        <w:t>)</w:t>
      </w:r>
      <w:r w:rsidRPr="00CD7B2B">
        <w:rPr>
          <w:rFonts w:ascii="Tahoma" w:hAnsi="Tahoma" w:cs="Tahoma"/>
          <w:sz w:val="20"/>
          <w:szCs w:val="20"/>
        </w:rPr>
        <w:t xml:space="preserve"> </w:t>
      </w:r>
      <w:proofErr w:type="spellStart"/>
      <w:r w:rsidRPr="00CD7B2B">
        <w:rPr>
          <w:rFonts w:ascii="Tahoma" w:hAnsi="Tahoma" w:cs="Tahoma"/>
          <w:sz w:val="20"/>
          <w:szCs w:val="20"/>
        </w:rPr>
        <w:t>sejak</w:t>
      </w:r>
      <w:proofErr w:type="spellEnd"/>
      <w:r w:rsidRPr="00CD7B2B">
        <w:rPr>
          <w:rFonts w:ascii="Tahoma" w:hAnsi="Tahoma" w:cs="Tahoma"/>
          <w:sz w:val="20"/>
          <w:szCs w:val="20"/>
        </w:rPr>
        <w:t xml:space="preserve"> </w:t>
      </w:r>
      <w:proofErr w:type="spellStart"/>
      <w:r w:rsidRPr="00CD7B2B">
        <w:rPr>
          <w:rFonts w:ascii="Tahoma" w:hAnsi="Tahoma" w:cs="Tahoma"/>
          <w:sz w:val="20"/>
          <w:szCs w:val="20"/>
        </w:rPr>
        <w:t>ditangkap</w:t>
      </w:r>
      <w:proofErr w:type="spellEnd"/>
      <w:r w:rsidRPr="00CD7B2B">
        <w:rPr>
          <w:rFonts w:ascii="Tahoma" w:hAnsi="Tahoma" w:cs="Tahoma"/>
          <w:sz w:val="20"/>
          <w:szCs w:val="20"/>
        </w:rPr>
        <w:t xml:space="preserve">, </w:t>
      </w:r>
      <w:proofErr w:type="spellStart"/>
      <w:r w:rsidRPr="00CD7B2B">
        <w:rPr>
          <w:rFonts w:ascii="Tahoma" w:hAnsi="Tahoma" w:cs="Tahoma"/>
          <w:sz w:val="20"/>
          <w:szCs w:val="20"/>
        </w:rPr>
        <w:t>ditahan</w:t>
      </w:r>
      <w:proofErr w:type="spellEnd"/>
      <w:r w:rsidRPr="00CD7B2B">
        <w:rPr>
          <w:rFonts w:ascii="Tahoma" w:hAnsi="Tahoma" w:cs="Tahoma"/>
          <w:sz w:val="20"/>
          <w:szCs w:val="20"/>
        </w:rPr>
        <w:t xml:space="preserve">, dan </w:t>
      </w:r>
      <w:proofErr w:type="spellStart"/>
      <w:r w:rsidRPr="00CD7B2B">
        <w:rPr>
          <w:rFonts w:ascii="Tahoma" w:hAnsi="Tahoma" w:cs="Tahoma"/>
          <w:sz w:val="20"/>
          <w:szCs w:val="20"/>
        </w:rPr>
        <w:t>diadili</w:t>
      </w:r>
      <w:proofErr w:type="spellEnd"/>
      <w:r w:rsidRPr="00CD7B2B">
        <w:rPr>
          <w:rFonts w:ascii="Tahoma" w:hAnsi="Tahoma" w:cs="Tahoma"/>
          <w:sz w:val="20"/>
          <w:szCs w:val="20"/>
        </w:rPr>
        <w:t xml:space="preserve"> </w:t>
      </w:r>
      <w:proofErr w:type="spellStart"/>
      <w:r w:rsidRPr="00CD7B2B">
        <w:rPr>
          <w:rFonts w:ascii="Tahoma" w:hAnsi="Tahoma" w:cs="Tahoma"/>
          <w:sz w:val="20"/>
          <w:szCs w:val="20"/>
        </w:rPr>
        <w:t>pembinaannya</w:t>
      </w:r>
      <w:proofErr w:type="spellEnd"/>
      <w:r w:rsidRPr="00CD7B2B">
        <w:rPr>
          <w:rFonts w:ascii="Tahoma" w:hAnsi="Tahoma" w:cs="Tahoma"/>
          <w:sz w:val="20"/>
          <w:szCs w:val="20"/>
        </w:rPr>
        <w:t xml:space="preserve"> </w:t>
      </w:r>
      <w:proofErr w:type="spellStart"/>
      <w:r w:rsidRPr="00CD7B2B">
        <w:rPr>
          <w:rFonts w:ascii="Tahoma" w:hAnsi="Tahoma" w:cs="Tahoma"/>
          <w:sz w:val="20"/>
          <w:szCs w:val="20"/>
        </w:rPr>
        <w:t>wajib</w:t>
      </w:r>
      <w:proofErr w:type="spellEnd"/>
      <w:r w:rsidRPr="00CD7B2B">
        <w:rPr>
          <w:rFonts w:ascii="Tahoma" w:hAnsi="Tahoma" w:cs="Tahoma"/>
          <w:sz w:val="20"/>
          <w:szCs w:val="20"/>
        </w:rPr>
        <w:t xml:space="preserve"> </w:t>
      </w:r>
      <w:proofErr w:type="spellStart"/>
      <w:r w:rsidRPr="00CD7B2B">
        <w:rPr>
          <w:rFonts w:ascii="Tahoma" w:hAnsi="Tahoma" w:cs="Tahoma"/>
          <w:sz w:val="20"/>
          <w:szCs w:val="20"/>
        </w:rPr>
        <w:t>dilakukan</w:t>
      </w:r>
      <w:proofErr w:type="spellEnd"/>
      <w:r w:rsidRPr="00CD7B2B">
        <w:rPr>
          <w:rFonts w:ascii="Tahoma" w:hAnsi="Tahoma" w:cs="Tahoma"/>
          <w:sz w:val="20"/>
          <w:szCs w:val="20"/>
        </w:rPr>
        <w:t xml:space="preserve"> oleh </w:t>
      </w:r>
      <w:proofErr w:type="spellStart"/>
      <w:r w:rsidRPr="00CD7B2B">
        <w:rPr>
          <w:rFonts w:ascii="Tahoma" w:hAnsi="Tahoma" w:cs="Tahoma"/>
          <w:sz w:val="20"/>
          <w:szCs w:val="20"/>
        </w:rPr>
        <w:t>pejabat</w:t>
      </w:r>
      <w:proofErr w:type="spellEnd"/>
      <w:r w:rsidRPr="00CD7B2B">
        <w:rPr>
          <w:rFonts w:ascii="Tahoma" w:hAnsi="Tahoma" w:cs="Tahoma"/>
          <w:sz w:val="20"/>
          <w:szCs w:val="20"/>
        </w:rPr>
        <w:t xml:space="preserve"> </w:t>
      </w:r>
      <w:proofErr w:type="spellStart"/>
      <w:r w:rsidRPr="00CD7B2B">
        <w:rPr>
          <w:rFonts w:ascii="Tahoma" w:hAnsi="Tahoma" w:cs="Tahoma"/>
          <w:sz w:val="20"/>
          <w:szCs w:val="20"/>
        </w:rPr>
        <w:t>khusus</w:t>
      </w:r>
      <w:proofErr w:type="spellEnd"/>
      <w:r w:rsidRPr="00CD7B2B">
        <w:rPr>
          <w:rFonts w:ascii="Tahoma" w:hAnsi="Tahoma" w:cs="Tahoma"/>
          <w:sz w:val="20"/>
          <w:szCs w:val="20"/>
        </w:rPr>
        <w:t xml:space="preserve"> yang </w:t>
      </w:r>
      <w:proofErr w:type="spellStart"/>
      <w:r w:rsidRPr="00CD7B2B">
        <w:rPr>
          <w:rFonts w:ascii="Tahoma" w:hAnsi="Tahoma" w:cs="Tahoma"/>
          <w:sz w:val="20"/>
          <w:szCs w:val="20"/>
        </w:rPr>
        <w:t>memahami</w:t>
      </w:r>
      <w:proofErr w:type="spellEnd"/>
      <w:r w:rsidRPr="00CD7B2B">
        <w:rPr>
          <w:rFonts w:ascii="Tahoma" w:hAnsi="Tahoma" w:cs="Tahoma"/>
          <w:sz w:val="20"/>
          <w:szCs w:val="20"/>
        </w:rPr>
        <w:t xml:space="preserve"> </w:t>
      </w:r>
      <w:proofErr w:type="spellStart"/>
      <w:r w:rsidRPr="00CD7B2B">
        <w:rPr>
          <w:rFonts w:ascii="Tahoma" w:hAnsi="Tahoma" w:cs="Tahoma"/>
          <w:sz w:val="20"/>
          <w:szCs w:val="20"/>
        </w:rPr>
        <w:t>masalah</w:t>
      </w:r>
      <w:proofErr w:type="spellEnd"/>
      <w:r w:rsidRPr="00CD7B2B">
        <w:rPr>
          <w:rFonts w:ascii="Tahoma" w:hAnsi="Tahoma" w:cs="Tahoma"/>
          <w:sz w:val="20"/>
          <w:szCs w:val="20"/>
        </w:rPr>
        <w:t xml:space="preserve"> </w:t>
      </w:r>
      <w:proofErr w:type="spellStart"/>
      <w:r w:rsidRPr="00CD7B2B">
        <w:rPr>
          <w:rFonts w:ascii="Tahoma" w:hAnsi="Tahoma" w:cs="Tahoma"/>
          <w:sz w:val="20"/>
          <w:szCs w:val="20"/>
        </w:rPr>
        <w:t>anak</w:t>
      </w:r>
      <w:proofErr w:type="spellEnd"/>
      <w:r w:rsidRPr="00CD7B2B">
        <w:rPr>
          <w:rFonts w:ascii="Tahoma" w:hAnsi="Tahoma" w:cs="Tahoma"/>
          <w:sz w:val="20"/>
          <w:szCs w:val="20"/>
          <w:lang w:bidi="ar-SA"/>
        </w:rPr>
        <w:t>.</w:t>
      </w:r>
      <w:r>
        <w:rPr>
          <w:rFonts w:ascii="Tahoma" w:hAnsi="Tahoma" w:cs="Tahoma"/>
          <w:sz w:val="20"/>
          <w:szCs w:val="20"/>
          <w:lang w:bidi="ar-SA"/>
        </w:rPr>
        <w:t xml:space="preserve"> </w:t>
      </w:r>
      <w:r w:rsidR="003A6A9C">
        <w:rPr>
          <w:rStyle w:val="ReferensiCatatanKaki"/>
          <w:rFonts w:ascii="Tahoma" w:hAnsi="Tahoma" w:cs="Tahoma"/>
          <w:sz w:val="20"/>
          <w:szCs w:val="20"/>
          <w:lang w:bidi="ar-SA"/>
        </w:rPr>
        <w:footnoteReference w:id="7"/>
      </w:r>
      <w:r w:rsidR="003A6A9C">
        <w:rPr>
          <w:rFonts w:ascii="Tahoma" w:hAnsi="Tahoma" w:cs="Tahoma"/>
          <w:sz w:val="20"/>
          <w:szCs w:val="20"/>
          <w:lang w:bidi="ar-SA"/>
        </w:rPr>
        <w:t xml:space="preserve"> </w:t>
      </w:r>
      <w:r w:rsidR="00FE1DBF">
        <w:rPr>
          <w:rFonts w:ascii="Tahoma" w:hAnsi="Tahoma" w:cs="Tahoma"/>
          <w:sz w:val="20"/>
          <w:szCs w:val="20"/>
          <w:lang w:bidi="ar-SA"/>
        </w:rPr>
        <w:t>P</w:t>
      </w:r>
      <w:r>
        <w:rPr>
          <w:rFonts w:ascii="Tahoma" w:hAnsi="Tahoma" w:cs="Tahoma"/>
          <w:sz w:val="20"/>
          <w:szCs w:val="20"/>
          <w:lang w:bidi="ar-SA"/>
        </w:rPr>
        <w:t xml:space="preserve">ada </w:t>
      </w:r>
      <w:proofErr w:type="spellStart"/>
      <w:r>
        <w:rPr>
          <w:rFonts w:ascii="Tahoma" w:hAnsi="Tahoma" w:cs="Tahoma"/>
          <w:sz w:val="20"/>
          <w:szCs w:val="20"/>
          <w:lang w:bidi="ar-SA"/>
        </w:rPr>
        <w:t>kasus</w:t>
      </w:r>
      <w:proofErr w:type="spellEnd"/>
      <w:r>
        <w:rPr>
          <w:rFonts w:ascii="Tahoma" w:hAnsi="Tahoma" w:cs="Tahoma"/>
          <w:sz w:val="20"/>
          <w:szCs w:val="20"/>
          <w:lang w:bidi="ar-SA"/>
        </w:rPr>
        <w:t xml:space="preserve"> </w:t>
      </w:r>
      <w:proofErr w:type="spellStart"/>
      <w:r w:rsidR="00FE1DBF">
        <w:rPr>
          <w:rFonts w:ascii="Tahoma" w:hAnsi="Tahoma" w:cs="Tahoma"/>
          <w:sz w:val="20"/>
          <w:szCs w:val="20"/>
          <w:lang w:bidi="ar-SA"/>
        </w:rPr>
        <w:t>persetubuhan</w:t>
      </w:r>
      <w:proofErr w:type="spellEnd"/>
      <w:r w:rsidR="00FE1DBF">
        <w:rPr>
          <w:rFonts w:ascii="Tahoma" w:hAnsi="Tahoma" w:cs="Tahoma"/>
          <w:sz w:val="20"/>
          <w:szCs w:val="20"/>
          <w:lang w:bidi="ar-SA"/>
        </w:rPr>
        <w:t xml:space="preserve"> yang </w:t>
      </w:r>
      <w:proofErr w:type="spellStart"/>
      <w:r w:rsidR="00FE1DBF">
        <w:rPr>
          <w:rFonts w:ascii="Tahoma" w:hAnsi="Tahoma" w:cs="Tahoma"/>
          <w:sz w:val="20"/>
          <w:szCs w:val="20"/>
          <w:lang w:bidi="ar-SA"/>
        </w:rPr>
        <w:t>dilakukan</w:t>
      </w:r>
      <w:proofErr w:type="spellEnd"/>
      <w:r w:rsidR="00FE1DBF">
        <w:rPr>
          <w:rFonts w:ascii="Tahoma" w:hAnsi="Tahoma" w:cs="Tahoma"/>
          <w:sz w:val="20"/>
          <w:szCs w:val="20"/>
          <w:lang w:bidi="ar-SA"/>
        </w:rPr>
        <w:t xml:space="preserve"> di </w:t>
      </w:r>
      <w:proofErr w:type="spellStart"/>
      <w:r w:rsidR="00FE1DBF">
        <w:rPr>
          <w:rFonts w:ascii="Tahoma" w:hAnsi="Tahoma" w:cs="Tahoma"/>
          <w:sz w:val="20"/>
          <w:szCs w:val="20"/>
          <w:lang w:bidi="ar-SA"/>
        </w:rPr>
        <w:t>Banyumas</w:t>
      </w:r>
      <w:proofErr w:type="spellEnd"/>
      <w:r w:rsidR="00FE1DBF">
        <w:rPr>
          <w:rFonts w:ascii="Tahoma" w:hAnsi="Tahoma" w:cs="Tahoma"/>
          <w:sz w:val="20"/>
          <w:szCs w:val="20"/>
          <w:lang w:bidi="ar-SA"/>
        </w:rPr>
        <w:t xml:space="preserve"> oleh </w:t>
      </w:r>
      <w:proofErr w:type="spellStart"/>
      <w:r w:rsidR="00FE1DBF">
        <w:rPr>
          <w:rFonts w:ascii="Tahoma" w:hAnsi="Tahoma" w:cs="Tahoma"/>
          <w:sz w:val="20"/>
          <w:szCs w:val="20"/>
          <w:lang w:bidi="ar-SA"/>
        </w:rPr>
        <w:t>ana</w:t>
      </w:r>
      <w:r w:rsidR="008F34A7">
        <w:rPr>
          <w:rFonts w:ascii="Tahoma" w:hAnsi="Tahoma" w:cs="Tahoma"/>
          <w:sz w:val="20"/>
          <w:szCs w:val="20"/>
          <w:lang w:bidi="ar-SA"/>
        </w:rPr>
        <w:t>k</w:t>
      </w:r>
      <w:proofErr w:type="spellEnd"/>
      <w:r w:rsidR="008F34A7">
        <w:rPr>
          <w:rFonts w:ascii="Tahoma" w:hAnsi="Tahoma" w:cs="Tahoma"/>
          <w:sz w:val="20"/>
          <w:szCs w:val="20"/>
          <w:lang w:bidi="ar-SA"/>
        </w:rPr>
        <w:t>, p</w:t>
      </w:r>
      <w:r w:rsidR="00FE1DBF">
        <w:rPr>
          <w:rFonts w:ascii="Tahoma" w:hAnsi="Tahoma" w:cs="Tahoma"/>
          <w:sz w:val="20"/>
          <w:szCs w:val="20"/>
          <w:lang w:bidi="ar-SA"/>
        </w:rPr>
        <w:t xml:space="preserve">ara </w:t>
      </w:r>
      <w:proofErr w:type="spellStart"/>
      <w:r w:rsidR="00FE1DBF">
        <w:rPr>
          <w:rFonts w:ascii="Tahoma" w:hAnsi="Tahoma" w:cs="Tahoma"/>
          <w:sz w:val="20"/>
          <w:szCs w:val="20"/>
          <w:lang w:bidi="ar-SA"/>
        </w:rPr>
        <w:t>penegak</w:t>
      </w:r>
      <w:proofErr w:type="spellEnd"/>
      <w:r w:rsidR="00FE1DBF">
        <w:rPr>
          <w:rFonts w:ascii="Tahoma" w:hAnsi="Tahoma" w:cs="Tahoma"/>
          <w:sz w:val="20"/>
          <w:szCs w:val="20"/>
          <w:lang w:bidi="ar-SA"/>
        </w:rPr>
        <w:t xml:space="preserve"> </w:t>
      </w:r>
      <w:proofErr w:type="spellStart"/>
      <w:r w:rsidR="00FE1DBF">
        <w:rPr>
          <w:rFonts w:ascii="Tahoma" w:hAnsi="Tahoma" w:cs="Tahoma"/>
          <w:sz w:val="20"/>
          <w:szCs w:val="20"/>
          <w:lang w:bidi="ar-SA"/>
        </w:rPr>
        <w:t>hukum</w:t>
      </w:r>
      <w:proofErr w:type="spellEnd"/>
      <w:r w:rsidR="00FE1DBF">
        <w:rPr>
          <w:rFonts w:ascii="Tahoma" w:hAnsi="Tahoma" w:cs="Tahoma"/>
          <w:sz w:val="20"/>
          <w:szCs w:val="20"/>
          <w:lang w:bidi="ar-SA"/>
        </w:rPr>
        <w:t xml:space="preserve"> </w:t>
      </w:r>
      <w:proofErr w:type="spellStart"/>
      <w:r w:rsidR="00FE1DBF">
        <w:rPr>
          <w:rFonts w:ascii="Tahoma" w:hAnsi="Tahoma" w:cs="Tahoma"/>
          <w:sz w:val="20"/>
          <w:szCs w:val="20"/>
          <w:lang w:bidi="ar-SA"/>
        </w:rPr>
        <w:t>memeriksa</w:t>
      </w:r>
      <w:proofErr w:type="spellEnd"/>
      <w:r w:rsidR="00FE1DBF">
        <w:rPr>
          <w:rFonts w:ascii="Tahoma" w:hAnsi="Tahoma" w:cs="Tahoma"/>
          <w:sz w:val="20"/>
          <w:szCs w:val="20"/>
          <w:lang w:bidi="ar-SA"/>
        </w:rPr>
        <w:t xml:space="preserve"> </w:t>
      </w:r>
      <w:proofErr w:type="spellStart"/>
      <w:r w:rsidR="00FE1DBF">
        <w:rPr>
          <w:rFonts w:ascii="Tahoma" w:hAnsi="Tahoma" w:cs="Tahoma"/>
          <w:sz w:val="20"/>
          <w:szCs w:val="20"/>
          <w:lang w:bidi="ar-SA"/>
        </w:rPr>
        <w:t>kasus</w:t>
      </w:r>
      <w:proofErr w:type="spellEnd"/>
      <w:r w:rsidR="00FE1DBF">
        <w:rPr>
          <w:rFonts w:ascii="Tahoma" w:hAnsi="Tahoma" w:cs="Tahoma"/>
          <w:sz w:val="20"/>
          <w:szCs w:val="20"/>
          <w:lang w:bidi="ar-SA"/>
        </w:rPr>
        <w:t xml:space="preserve"> </w:t>
      </w:r>
      <w:proofErr w:type="spellStart"/>
      <w:r w:rsidR="00FE1DBF">
        <w:rPr>
          <w:rFonts w:ascii="Tahoma" w:hAnsi="Tahoma" w:cs="Tahoma"/>
          <w:sz w:val="20"/>
          <w:szCs w:val="20"/>
          <w:lang w:bidi="ar-SA"/>
        </w:rPr>
        <w:t>tersebut</w:t>
      </w:r>
      <w:proofErr w:type="spellEnd"/>
      <w:r w:rsidR="00FE1DBF">
        <w:rPr>
          <w:rFonts w:ascii="Tahoma" w:hAnsi="Tahoma" w:cs="Tahoma"/>
          <w:sz w:val="20"/>
          <w:szCs w:val="20"/>
          <w:lang w:bidi="ar-SA"/>
        </w:rPr>
        <w:t xml:space="preserve"> </w:t>
      </w:r>
      <w:proofErr w:type="spellStart"/>
      <w:r w:rsidR="00FE1DBF">
        <w:rPr>
          <w:rFonts w:ascii="Tahoma" w:hAnsi="Tahoma" w:cs="Tahoma"/>
          <w:sz w:val="20"/>
          <w:szCs w:val="20"/>
          <w:lang w:bidi="ar-SA"/>
        </w:rPr>
        <w:t>menggunakan</w:t>
      </w:r>
      <w:proofErr w:type="spellEnd"/>
      <w:r w:rsidR="00FE1DBF">
        <w:rPr>
          <w:rFonts w:ascii="Tahoma" w:hAnsi="Tahoma" w:cs="Tahoma"/>
          <w:sz w:val="20"/>
          <w:szCs w:val="20"/>
          <w:lang w:bidi="ar-SA"/>
        </w:rPr>
        <w:t xml:space="preserve"> </w:t>
      </w:r>
      <w:proofErr w:type="spellStart"/>
      <w:r w:rsidR="00FE1DBF">
        <w:rPr>
          <w:rFonts w:ascii="Tahoma" w:hAnsi="Tahoma" w:cs="Tahoma"/>
          <w:sz w:val="20"/>
          <w:szCs w:val="20"/>
          <w:lang w:bidi="ar-SA"/>
        </w:rPr>
        <w:t>Undang-Undang</w:t>
      </w:r>
      <w:proofErr w:type="spellEnd"/>
      <w:r w:rsidR="00FE1DBF">
        <w:rPr>
          <w:rFonts w:ascii="Tahoma" w:hAnsi="Tahoma" w:cs="Tahoma"/>
          <w:sz w:val="20"/>
          <w:szCs w:val="20"/>
          <w:lang w:bidi="ar-SA"/>
        </w:rPr>
        <w:t xml:space="preserve"> </w:t>
      </w:r>
      <w:proofErr w:type="spellStart"/>
      <w:r w:rsidR="00FE1DBF">
        <w:rPr>
          <w:rFonts w:ascii="Tahoma" w:hAnsi="Tahoma" w:cs="Tahoma"/>
          <w:sz w:val="20"/>
          <w:szCs w:val="20"/>
          <w:lang w:bidi="ar-SA"/>
        </w:rPr>
        <w:t>Nomor</w:t>
      </w:r>
      <w:proofErr w:type="spellEnd"/>
      <w:r w:rsidR="00FE1DBF">
        <w:rPr>
          <w:rFonts w:ascii="Tahoma" w:hAnsi="Tahoma" w:cs="Tahoma"/>
          <w:sz w:val="20"/>
          <w:szCs w:val="20"/>
          <w:lang w:bidi="ar-SA"/>
        </w:rPr>
        <w:t xml:space="preserve"> 35 </w:t>
      </w:r>
      <w:proofErr w:type="spellStart"/>
      <w:r w:rsidR="00FE1DBF">
        <w:rPr>
          <w:rFonts w:ascii="Tahoma" w:hAnsi="Tahoma" w:cs="Tahoma"/>
          <w:sz w:val="20"/>
          <w:szCs w:val="20"/>
          <w:lang w:bidi="ar-SA"/>
        </w:rPr>
        <w:t>Tahun</w:t>
      </w:r>
      <w:proofErr w:type="spellEnd"/>
      <w:r w:rsidR="00FE1DBF">
        <w:rPr>
          <w:rFonts w:ascii="Tahoma" w:hAnsi="Tahoma" w:cs="Tahoma"/>
          <w:sz w:val="20"/>
          <w:szCs w:val="20"/>
          <w:lang w:bidi="ar-SA"/>
        </w:rPr>
        <w:t xml:space="preserve"> 2014 </w:t>
      </w:r>
      <w:proofErr w:type="spellStart"/>
      <w:r w:rsidR="00FE1DBF">
        <w:rPr>
          <w:rFonts w:ascii="Tahoma" w:hAnsi="Tahoma" w:cs="Tahoma"/>
          <w:sz w:val="20"/>
          <w:szCs w:val="20"/>
          <w:lang w:bidi="ar-SA"/>
        </w:rPr>
        <w:t>tentang</w:t>
      </w:r>
      <w:proofErr w:type="spellEnd"/>
      <w:r w:rsidR="00FE1DBF">
        <w:rPr>
          <w:rFonts w:ascii="Tahoma" w:hAnsi="Tahoma" w:cs="Tahoma"/>
          <w:sz w:val="20"/>
          <w:szCs w:val="20"/>
          <w:lang w:bidi="ar-SA"/>
        </w:rPr>
        <w:t xml:space="preserve"> </w:t>
      </w:r>
      <w:proofErr w:type="spellStart"/>
      <w:r w:rsidR="00FE1DBF">
        <w:rPr>
          <w:rFonts w:ascii="Tahoma" w:hAnsi="Tahoma" w:cs="Tahoma"/>
          <w:sz w:val="20"/>
          <w:szCs w:val="20"/>
          <w:lang w:bidi="ar-SA"/>
        </w:rPr>
        <w:t>Perlindungan</w:t>
      </w:r>
      <w:proofErr w:type="spellEnd"/>
      <w:r w:rsidR="00FE1DBF">
        <w:rPr>
          <w:rFonts w:ascii="Tahoma" w:hAnsi="Tahoma" w:cs="Tahoma"/>
          <w:sz w:val="20"/>
          <w:szCs w:val="20"/>
          <w:lang w:bidi="ar-SA"/>
        </w:rPr>
        <w:t xml:space="preserve"> Anak dan </w:t>
      </w:r>
      <w:proofErr w:type="spellStart"/>
      <w:r w:rsidR="00FE1DBF">
        <w:rPr>
          <w:rFonts w:ascii="Tahoma" w:hAnsi="Tahoma" w:cs="Tahoma"/>
          <w:sz w:val="20"/>
          <w:szCs w:val="20"/>
          <w:lang w:bidi="ar-SA"/>
        </w:rPr>
        <w:t>Undang-Undang</w:t>
      </w:r>
      <w:proofErr w:type="spellEnd"/>
      <w:r w:rsidR="00FE1DBF">
        <w:rPr>
          <w:rFonts w:ascii="Tahoma" w:hAnsi="Tahoma" w:cs="Tahoma"/>
          <w:sz w:val="20"/>
          <w:szCs w:val="20"/>
          <w:lang w:bidi="ar-SA"/>
        </w:rPr>
        <w:t xml:space="preserve"> </w:t>
      </w:r>
      <w:proofErr w:type="spellStart"/>
      <w:r w:rsidR="00FE1DBF">
        <w:rPr>
          <w:rFonts w:ascii="Tahoma" w:hAnsi="Tahoma" w:cs="Tahoma"/>
          <w:sz w:val="20"/>
          <w:szCs w:val="20"/>
          <w:lang w:bidi="ar-SA"/>
        </w:rPr>
        <w:t>Nomor</w:t>
      </w:r>
      <w:proofErr w:type="spellEnd"/>
      <w:r w:rsidR="00FE1DBF">
        <w:rPr>
          <w:rFonts w:ascii="Tahoma" w:hAnsi="Tahoma" w:cs="Tahoma"/>
          <w:sz w:val="20"/>
          <w:szCs w:val="20"/>
          <w:lang w:bidi="ar-SA"/>
        </w:rPr>
        <w:t xml:space="preserve"> 11 </w:t>
      </w:r>
      <w:proofErr w:type="spellStart"/>
      <w:r w:rsidR="00FE1DBF">
        <w:rPr>
          <w:rFonts w:ascii="Tahoma" w:hAnsi="Tahoma" w:cs="Tahoma"/>
          <w:sz w:val="20"/>
          <w:szCs w:val="20"/>
          <w:lang w:bidi="ar-SA"/>
        </w:rPr>
        <w:t>Tahun</w:t>
      </w:r>
      <w:proofErr w:type="spellEnd"/>
      <w:r w:rsidR="00FE1DBF">
        <w:rPr>
          <w:rFonts w:ascii="Tahoma" w:hAnsi="Tahoma" w:cs="Tahoma"/>
          <w:sz w:val="20"/>
          <w:szCs w:val="20"/>
          <w:lang w:bidi="ar-SA"/>
        </w:rPr>
        <w:t xml:space="preserve"> 2012 </w:t>
      </w:r>
      <w:proofErr w:type="spellStart"/>
      <w:r w:rsidR="00FE1DBF">
        <w:rPr>
          <w:rFonts w:ascii="Tahoma" w:hAnsi="Tahoma" w:cs="Tahoma"/>
          <w:sz w:val="20"/>
          <w:szCs w:val="20"/>
          <w:lang w:bidi="ar-SA"/>
        </w:rPr>
        <w:t>tentang</w:t>
      </w:r>
      <w:proofErr w:type="spellEnd"/>
      <w:r w:rsidR="00FE1DBF">
        <w:rPr>
          <w:rFonts w:ascii="Tahoma" w:hAnsi="Tahoma" w:cs="Tahoma"/>
          <w:sz w:val="20"/>
          <w:szCs w:val="20"/>
          <w:lang w:bidi="ar-SA"/>
        </w:rPr>
        <w:t xml:space="preserve"> </w:t>
      </w:r>
      <w:proofErr w:type="spellStart"/>
      <w:r w:rsidR="00FE1DBF">
        <w:rPr>
          <w:rFonts w:ascii="Tahoma" w:hAnsi="Tahoma" w:cs="Tahoma"/>
          <w:sz w:val="20"/>
          <w:szCs w:val="20"/>
          <w:lang w:bidi="ar-SA"/>
        </w:rPr>
        <w:t>Sistem</w:t>
      </w:r>
      <w:proofErr w:type="spellEnd"/>
      <w:r w:rsidR="00FE1DBF">
        <w:rPr>
          <w:rFonts w:ascii="Tahoma" w:hAnsi="Tahoma" w:cs="Tahoma"/>
          <w:sz w:val="20"/>
          <w:szCs w:val="20"/>
          <w:lang w:bidi="ar-SA"/>
        </w:rPr>
        <w:t xml:space="preserve"> </w:t>
      </w:r>
      <w:proofErr w:type="spellStart"/>
      <w:r w:rsidR="00FE1DBF">
        <w:rPr>
          <w:rFonts w:ascii="Tahoma" w:hAnsi="Tahoma" w:cs="Tahoma"/>
          <w:sz w:val="20"/>
          <w:szCs w:val="20"/>
          <w:lang w:bidi="ar-SA"/>
        </w:rPr>
        <w:t>Peradilan</w:t>
      </w:r>
      <w:proofErr w:type="spellEnd"/>
      <w:r w:rsidR="00FE1DBF">
        <w:rPr>
          <w:rFonts w:ascii="Tahoma" w:hAnsi="Tahoma" w:cs="Tahoma"/>
          <w:sz w:val="20"/>
          <w:szCs w:val="20"/>
          <w:lang w:bidi="ar-SA"/>
        </w:rPr>
        <w:t xml:space="preserve"> </w:t>
      </w:r>
      <w:proofErr w:type="spellStart"/>
      <w:r w:rsidR="00FE1DBF">
        <w:rPr>
          <w:rFonts w:ascii="Tahoma" w:hAnsi="Tahoma" w:cs="Tahoma"/>
          <w:sz w:val="20"/>
          <w:szCs w:val="20"/>
          <w:lang w:bidi="ar-SA"/>
        </w:rPr>
        <w:t>Pidana</w:t>
      </w:r>
      <w:proofErr w:type="spellEnd"/>
      <w:r w:rsidR="00FE1DBF">
        <w:rPr>
          <w:rFonts w:ascii="Tahoma" w:hAnsi="Tahoma" w:cs="Tahoma"/>
          <w:sz w:val="20"/>
          <w:szCs w:val="20"/>
          <w:lang w:bidi="ar-SA"/>
        </w:rPr>
        <w:t xml:space="preserve"> Anak. </w:t>
      </w:r>
      <w:proofErr w:type="spellStart"/>
      <w:r w:rsidR="000C3EDC" w:rsidRPr="000C3EDC">
        <w:rPr>
          <w:rFonts w:ascii="Tahoma" w:hAnsi="Tahoma" w:cs="Tahoma"/>
          <w:sz w:val="20"/>
          <w:szCs w:val="20"/>
        </w:rPr>
        <w:t>Tindak</w:t>
      </w:r>
      <w:proofErr w:type="spellEnd"/>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t>pidana</w:t>
      </w:r>
      <w:proofErr w:type="spellEnd"/>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t>persetubuhan</w:t>
      </w:r>
      <w:proofErr w:type="spellEnd"/>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t>terhadap</w:t>
      </w:r>
      <w:proofErr w:type="spellEnd"/>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t>anak</w:t>
      </w:r>
      <w:proofErr w:type="spellEnd"/>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t>merupakan</w:t>
      </w:r>
      <w:proofErr w:type="spellEnd"/>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t>suatu</w:t>
      </w:r>
      <w:proofErr w:type="spellEnd"/>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t>tindak</w:t>
      </w:r>
      <w:proofErr w:type="spellEnd"/>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t>pidana</w:t>
      </w:r>
      <w:proofErr w:type="spellEnd"/>
      <w:r w:rsidR="000C3EDC" w:rsidRPr="000C3EDC">
        <w:rPr>
          <w:rFonts w:ascii="Tahoma" w:hAnsi="Tahoma" w:cs="Tahoma"/>
          <w:sz w:val="20"/>
          <w:szCs w:val="20"/>
        </w:rPr>
        <w:t xml:space="preserve"> yang </w:t>
      </w:r>
      <w:proofErr w:type="spellStart"/>
      <w:r w:rsidR="000C3EDC" w:rsidRPr="000C3EDC">
        <w:rPr>
          <w:rFonts w:ascii="Tahoma" w:hAnsi="Tahoma" w:cs="Tahoma"/>
          <w:sz w:val="20"/>
          <w:szCs w:val="20"/>
        </w:rPr>
        <w:t>harus</w:t>
      </w:r>
      <w:proofErr w:type="spellEnd"/>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t>ditangani</w:t>
      </w:r>
      <w:proofErr w:type="spellEnd"/>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t>secara</w:t>
      </w:r>
      <w:proofErr w:type="spellEnd"/>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t>serius</w:t>
      </w:r>
      <w:proofErr w:type="spellEnd"/>
      <w:r w:rsidR="000C3EDC" w:rsidRPr="000C3EDC">
        <w:rPr>
          <w:rFonts w:ascii="Tahoma" w:hAnsi="Tahoma" w:cs="Tahoma"/>
          <w:sz w:val="20"/>
          <w:szCs w:val="20"/>
        </w:rPr>
        <w:t xml:space="preserve"> dan </w:t>
      </w:r>
      <w:proofErr w:type="spellStart"/>
      <w:r w:rsidR="000C3EDC" w:rsidRPr="000C3EDC">
        <w:rPr>
          <w:rFonts w:ascii="Tahoma" w:hAnsi="Tahoma" w:cs="Tahoma"/>
          <w:sz w:val="20"/>
          <w:szCs w:val="20"/>
        </w:rPr>
        <w:t>tegas</w:t>
      </w:r>
      <w:proofErr w:type="spellEnd"/>
      <w:r w:rsidR="000C3EDC" w:rsidRPr="000C3EDC">
        <w:rPr>
          <w:rFonts w:ascii="Tahoma" w:hAnsi="Tahoma" w:cs="Tahoma"/>
          <w:sz w:val="20"/>
          <w:szCs w:val="20"/>
        </w:rPr>
        <w:t>.</w:t>
      </w:r>
      <w:r w:rsidR="00FE1DBF">
        <w:rPr>
          <w:rFonts w:ascii="Tahoma" w:hAnsi="Tahoma" w:cs="Tahoma"/>
          <w:sz w:val="20"/>
          <w:szCs w:val="20"/>
        </w:rPr>
        <w:t xml:space="preserve"> </w:t>
      </w:r>
      <w:proofErr w:type="spellStart"/>
      <w:r w:rsidR="008F34A7">
        <w:rPr>
          <w:rFonts w:ascii="Tahoma" w:hAnsi="Tahoma" w:cs="Tahoma"/>
          <w:sz w:val="20"/>
          <w:szCs w:val="20"/>
        </w:rPr>
        <w:t>Contoh</w:t>
      </w:r>
      <w:proofErr w:type="spellEnd"/>
      <w:r w:rsidR="008F34A7">
        <w:rPr>
          <w:rFonts w:ascii="Tahoma" w:hAnsi="Tahoma" w:cs="Tahoma"/>
          <w:sz w:val="20"/>
          <w:szCs w:val="20"/>
        </w:rPr>
        <w:t xml:space="preserve"> </w:t>
      </w:r>
      <w:proofErr w:type="spellStart"/>
      <w:r w:rsidR="008F34A7">
        <w:rPr>
          <w:rFonts w:ascii="Tahoma" w:hAnsi="Tahoma" w:cs="Tahoma"/>
          <w:sz w:val="20"/>
          <w:szCs w:val="20"/>
        </w:rPr>
        <w:t>kasus</w:t>
      </w:r>
      <w:proofErr w:type="spellEnd"/>
      <w:r w:rsidR="008F34A7">
        <w:rPr>
          <w:rFonts w:ascii="Tahoma" w:hAnsi="Tahoma" w:cs="Tahoma"/>
          <w:sz w:val="20"/>
          <w:szCs w:val="20"/>
        </w:rPr>
        <w:t xml:space="preserve"> </w:t>
      </w:r>
      <w:proofErr w:type="spellStart"/>
      <w:r w:rsidR="008F34A7">
        <w:rPr>
          <w:rFonts w:ascii="Tahoma" w:hAnsi="Tahoma" w:cs="Tahoma"/>
          <w:sz w:val="20"/>
          <w:szCs w:val="20"/>
        </w:rPr>
        <w:t>persetubuhan</w:t>
      </w:r>
      <w:proofErr w:type="spellEnd"/>
      <w:r w:rsidR="008F34A7">
        <w:rPr>
          <w:rFonts w:ascii="Tahoma" w:hAnsi="Tahoma" w:cs="Tahoma"/>
          <w:sz w:val="20"/>
          <w:szCs w:val="20"/>
        </w:rPr>
        <w:t xml:space="preserve"> </w:t>
      </w:r>
      <w:proofErr w:type="spellStart"/>
      <w:r w:rsidR="008F34A7">
        <w:rPr>
          <w:rFonts w:ascii="Tahoma" w:hAnsi="Tahoma" w:cs="Tahoma"/>
          <w:sz w:val="20"/>
          <w:szCs w:val="20"/>
        </w:rPr>
        <w:t>antar</w:t>
      </w:r>
      <w:proofErr w:type="spellEnd"/>
      <w:r w:rsidR="008F34A7">
        <w:rPr>
          <w:rFonts w:ascii="Tahoma" w:hAnsi="Tahoma" w:cs="Tahoma"/>
          <w:sz w:val="20"/>
          <w:szCs w:val="20"/>
        </w:rPr>
        <w:t xml:space="preserve"> </w:t>
      </w:r>
      <w:proofErr w:type="spellStart"/>
      <w:r w:rsidR="008F34A7">
        <w:rPr>
          <w:rFonts w:ascii="Tahoma" w:hAnsi="Tahoma" w:cs="Tahoma"/>
          <w:sz w:val="20"/>
          <w:szCs w:val="20"/>
        </w:rPr>
        <w:t>anak</w:t>
      </w:r>
      <w:proofErr w:type="spellEnd"/>
      <w:r w:rsidR="008F34A7">
        <w:rPr>
          <w:rFonts w:ascii="Tahoma" w:hAnsi="Tahoma" w:cs="Tahoma"/>
          <w:sz w:val="20"/>
          <w:szCs w:val="20"/>
        </w:rPr>
        <w:t xml:space="preserve"> </w:t>
      </w:r>
      <w:proofErr w:type="spellStart"/>
      <w:r w:rsidR="008F34A7">
        <w:rPr>
          <w:rFonts w:ascii="Tahoma" w:hAnsi="Tahoma" w:cs="Tahoma"/>
          <w:sz w:val="20"/>
          <w:szCs w:val="20"/>
        </w:rPr>
        <w:t>atas</w:t>
      </w:r>
      <w:proofErr w:type="spellEnd"/>
      <w:r w:rsidR="008F34A7">
        <w:rPr>
          <w:rFonts w:ascii="Tahoma" w:hAnsi="Tahoma" w:cs="Tahoma"/>
          <w:sz w:val="20"/>
          <w:szCs w:val="20"/>
        </w:rPr>
        <w:t xml:space="preserve"> </w:t>
      </w:r>
      <w:proofErr w:type="spellStart"/>
      <w:r w:rsidR="008F34A7">
        <w:rPr>
          <w:rFonts w:ascii="Tahoma" w:hAnsi="Tahoma" w:cs="Tahoma"/>
          <w:sz w:val="20"/>
          <w:szCs w:val="20"/>
        </w:rPr>
        <w:t>dasar</w:t>
      </w:r>
      <w:proofErr w:type="spellEnd"/>
      <w:r w:rsidR="008F34A7">
        <w:rPr>
          <w:rFonts w:ascii="Tahoma" w:hAnsi="Tahoma" w:cs="Tahoma"/>
          <w:sz w:val="20"/>
          <w:szCs w:val="20"/>
        </w:rPr>
        <w:t xml:space="preserve"> </w:t>
      </w:r>
      <w:proofErr w:type="spellStart"/>
      <w:r w:rsidR="008F34A7">
        <w:rPr>
          <w:rFonts w:ascii="Tahoma" w:hAnsi="Tahoma" w:cs="Tahoma"/>
          <w:sz w:val="20"/>
          <w:szCs w:val="20"/>
        </w:rPr>
        <w:t>suka</w:t>
      </w:r>
      <w:proofErr w:type="spellEnd"/>
      <w:r w:rsidR="008F34A7">
        <w:rPr>
          <w:rFonts w:ascii="Tahoma" w:hAnsi="Tahoma" w:cs="Tahoma"/>
          <w:sz w:val="20"/>
          <w:szCs w:val="20"/>
        </w:rPr>
        <w:t xml:space="preserve"> </w:t>
      </w:r>
      <w:proofErr w:type="spellStart"/>
      <w:r w:rsidR="008F34A7">
        <w:rPr>
          <w:rFonts w:ascii="Tahoma" w:hAnsi="Tahoma" w:cs="Tahoma"/>
          <w:sz w:val="20"/>
          <w:szCs w:val="20"/>
        </w:rPr>
        <w:t>sama</w:t>
      </w:r>
      <w:proofErr w:type="spellEnd"/>
      <w:r w:rsidR="008F34A7">
        <w:rPr>
          <w:rFonts w:ascii="Tahoma" w:hAnsi="Tahoma" w:cs="Tahoma"/>
          <w:sz w:val="20"/>
          <w:szCs w:val="20"/>
        </w:rPr>
        <w:t xml:space="preserve"> </w:t>
      </w:r>
      <w:proofErr w:type="spellStart"/>
      <w:r w:rsidR="008F34A7">
        <w:rPr>
          <w:rFonts w:ascii="Tahoma" w:hAnsi="Tahoma" w:cs="Tahoma"/>
          <w:sz w:val="20"/>
          <w:szCs w:val="20"/>
        </w:rPr>
        <w:t>suka</w:t>
      </w:r>
      <w:proofErr w:type="spellEnd"/>
      <w:r w:rsidR="008F34A7">
        <w:rPr>
          <w:rFonts w:ascii="Tahoma" w:hAnsi="Tahoma" w:cs="Tahoma"/>
          <w:sz w:val="20"/>
          <w:szCs w:val="20"/>
        </w:rPr>
        <w:t xml:space="preserve"> </w:t>
      </w:r>
      <w:proofErr w:type="spellStart"/>
      <w:r w:rsidR="008F34A7">
        <w:rPr>
          <w:rFonts w:ascii="Tahoma" w:hAnsi="Tahoma" w:cs="Tahoma"/>
          <w:sz w:val="20"/>
          <w:szCs w:val="20"/>
        </w:rPr>
        <w:t>dapat</w:t>
      </w:r>
      <w:proofErr w:type="spellEnd"/>
      <w:r w:rsidR="008F34A7">
        <w:rPr>
          <w:rFonts w:ascii="Tahoma" w:hAnsi="Tahoma" w:cs="Tahoma"/>
          <w:sz w:val="20"/>
          <w:szCs w:val="20"/>
        </w:rPr>
        <w:t xml:space="preserve"> </w:t>
      </w:r>
      <w:proofErr w:type="spellStart"/>
      <w:r w:rsidR="008F34A7">
        <w:rPr>
          <w:rFonts w:ascii="Tahoma" w:hAnsi="Tahoma" w:cs="Tahoma"/>
          <w:sz w:val="20"/>
          <w:szCs w:val="20"/>
        </w:rPr>
        <w:t>ditemukan</w:t>
      </w:r>
      <w:proofErr w:type="spellEnd"/>
      <w:r w:rsidR="008F34A7">
        <w:rPr>
          <w:rFonts w:ascii="Tahoma" w:hAnsi="Tahoma" w:cs="Tahoma"/>
          <w:sz w:val="20"/>
          <w:szCs w:val="20"/>
        </w:rPr>
        <w:t xml:space="preserve"> pada </w:t>
      </w:r>
      <w:proofErr w:type="spellStart"/>
      <w:r w:rsidR="000C3EDC" w:rsidRPr="000C3EDC">
        <w:rPr>
          <w:rFonts w:ascii="Tahoma" w:hAnsi="Tahoma" w:cs="Tahoma"/>
          <w:sz w:val="20"/>
          <w:szCs w:val="20"/>
        </w:rPr>
        <w:t>putusan</w:t>
      </w:r>
      <w:proofErr w:type="spellEnd"/>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t>Nomor</w:t>
      </w:r>
      <w:proofErr w:type="spellEnd"/>
      <w:r w:rsidR="000C3EDC" w:rsidRPr="000C3EDC">
        <w:rPr>
          <w:rFonts w:ascii="Tahoma" w:hAnsi="Tahoma" w:cs="Tahoma"/>
          <w:sz w:val="20"/>
          <w:szCs w:val="20"/>
        </w:rPr>
        <w:t xml:space="preserve"> 11/</w:t>
      </w:r>
      <w:proofErr w:type="spellStart"/>
      <w:r w:rsidR="000C3EDC" w:rsidRPr="000C3EDC">
        <w:rPr>
          <w:rFonts w:ascii="Tahoma" w:hAnsi="Tahoma" w:cs="Tahoma"/>
          <w:sz w:val="20"/>
          <w:szCs w:val="20"/>
        </w:rPr>
        <w:t>Pid.Sus</w:t>
      </w:r>
      <w:proofErr w:type="spellEnd"/>
      <w:r w:rsidR="000C3EDC" w:rsidRPr="000C3EDC">
        <w:rPr>
          <w:rFonts w:ascii="Tahoma" w:hAnsi="Tahoma" w:cs="Tahoma"/>
          <w:sz w:val="20"/>
          <w:szCs w:val="20"/>
        </w:rPr>
        <w:t xml:space="preserve">-Anak/2021/PN.PWT </w:t>
      </w:r>
      <w:proofErr w:type="spellStart"/>
      <w:r w:rsidR="000C3EDC" w:rsidRPr="000C3EDC">
        <w:rPr>
          <w:rFonts w:ascii="Tahoma" w:hAnsi="Tahoma" w:cs="Tahoma"/>
          <w:sz w:val="20"/>
          <w:szCs w:val="20"/>
        </w:rPr>
        <w:t>dimana</w:t>
      </w:r>
      <w:proofErr w:type="spellEnd"/>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t>pelakunya</w:t>
      </w:r>
      <w:proofErr w:type="spellEnd"/>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t>seorang</w:t>
      </w:r>
      <w:proofErr w:type="spellEnd"/>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t>anak</w:t>
      </w:r>
      <w:proofErr w:type="spellEnd"/>
      <w:r w:rsidR="000C3EDC" w:rsidRPr="000C3EDC">
        <w:rPr>
          <w:rFonts w:ascii="Tahoma" w:hAnsi="Tahoma" w:cs="Tahoma"/>
          <w:sz w:val="20"/>
          <w:szCs w:val="20"/>
        </w:rPr>
        <w:t xml:space="preserve"> </w:t>
      </w:r>
      <w:r w:rsidR="000A0224">
        <w:rPr>
          <w:rFonts w:ascii="Tahoma" w:hAnsi="Tahoma" w:cs="Tahoma"/>
          <w:sz w:val="20"/>
          <w:szCs w:val="20"/>
        </w:rPr>
        <w:t>(</w:t>
      </w:r>
      <w:r w:rsidR="000C3EDC" w:rsidRPr="000C3EDC">
        <w:rPr>
          <w:rFonts w:ascii="Tahoma" w:hAnsi="Tahoma" w:cs="Tahoma"/>
          <w:sz w:val="20"/>
          <w:szCs w:val="20"/>
        </w:rPr>
        <w:t xml:space="preserve">16 </w:t>
      </w:r>
      <w:proofErr w:type="spellStart"/>
      <w:r w:rsidR="000C3EDC" w:rsidRPr="000C3EDC">
        <w:rPr>
          <w:rFonts w:ascii="Tahoma" w:hAnsi="Tahoma" w:cs="Tahoma"/>
          <w:sz w:val="20"/>
          <w:szCs w:val="20"/>
        </w:rPr>
        <w:t>tahun</w:t>
      </w:r>
      <w:proofErr w:type="spellEnd"/>
      <w:r w:rsidR="000C3EDC" w:rsidRPr="000C3EDC">
        <w:rPr>
          <w:rFonts w:ascii="Tahoma" w:hAnsi="Tahoma" w:cs="Tahoma"/>
          <w:sz w:val="20"/>
          <w:szCs w:val="20"/>
        </w:rPr>
        <w:t xml:space="preserve">) yang </w:t>
      </w:r>
      <w:proofErr w:type="spellStart"/>
      <w:r w:rsidR="000C3EDC" w:rsidRPr="000C3EDC">
        <w:rPr>
          <w:rFonts w:ascii="Tahoma" w:hAnsi="Tahoma" w:cs="Tahoma"/>
          <w:sz w:val="20"/>
          <w:szCs w:val="20"/>
        </w:rPr>
        <w:t>berhubungan</w:t>
      </w:r>
      <w:proofErr w:type="spellEnd"/>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t>seksual</w:t>
      </w:r>
      <w:proofErr w:type="spellEnd"/>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t>sampai</w:t>
      </w:r>
      <w:proofErr w:type="spellEnd"/>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t>lebih</w:t>
      </w:r>
      <w:proofErr w:type="spellEnd"/>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t>dari</w:t>
      </w:r>
      <w:proofErr w:type="spellEnd"/>
      <w:r w:rsidR="000C3EDC" w:rsidRPr="000C3EDC">
        <w:rPr>
          <w:rFonts w:ascii="Tahoma" w:hAnsi="Tahoma" w:cs="Tahoma"/>
          <w:sz w:val="20"/>
          <w:szCs w:val="20"/>
        </w:rPr>
        <w:t xml:space="preserve"> 1 kali </w:t>
      </w:r>
      <w:proofErr w:type="spellStart"/>
      <w:r w:rsidR="000C3EDC" w:rsidRPr="000C3EDC">
        <w:rPr>
          <w:rFonts w:ascii="Tahoma" w:hAnsi="Tahoma" w:cs="Tahoma"/>
          <w:sz w:val="20"/>
          <w:szCs w:val="20"/>
        </w:rPr>
        <w:t>dengan</w:t>
      </w:r>
      <w:proofErr w:type="spellEnd"/>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t>pacarnya</w:t>
      </w:r>
      <w:proofErr w:type="spellEnd"/>
      <w:r w:rsidR="000C3EDC" w:rsidRPr="000C3EDC">
        <w:rPr>
          <w:rFonts w:ascii="Tahoma" w:hAnsi="Tahoma" w:cs="Tahoma"/>
          <w:sz w:val="20"/>
          <w:szCs w:val="20"/>
        </w:rPr>
        <w:t xml:space="preserve"> yang </w:t>
      </w:r>
      <w:proofErr w:type="spellStart"/>
      <w:r w:rsidR="000C3EDC" w:rsidRPr="000C3EDC">
        <w:rPr>
          <w:rFonts w:ascii="Tahoma" w:hAnsi="Tahoma" w:cs="Tahoma"/>
          <w:sz w:val="20"/>
          <w:szCs w:val="20"/>
        </w:rPr>
        <w:t>berusia</w:t>
      </w:r>
      <w:proofErr w:type="spellEnd"/>
      <w:r w:rsidR="000C3EDC" w:rsidRPr="000C3EDC">
        <w:rPr>
          <w:rFonts w:ascii="Tahoma" w:hAnsi="Tahoma" w:cs="Tahoma"/>
          <w:sz w:val="20"/>
          <w:szCs w:val="20"/>
        </w:rPr>
        <w:t xml:space="preserve"> 13 </w:t>
      </w:r>
      <w:proofErr w:type="spellStart"/>
      <w:r w:rsidR="000C3EDC" w:rsidRPr="000C3EDC">
        <w:rPr>
          <w:rFonts w:ascii="Tahoma" w:hAnsi="Tahoma" w:cs="Tahoma"/>
          <w:sz w:val="20"/>
          <w:szCs w:val="20"/>
        </w:rPr>
        <w:t>tahun</w:t>
      </w:r>
      <w:proofErr w:type="spellEnd"/>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t>Masalah</w:t>
      </w:r>
      <w:proofErr w:type="spellEnd"/>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t>tersebut</w:t>
      </w:r>
      <w:proofErr w:type="spellEnd"/>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t>sampai</w:t>
      </w:r>
      <w:proofErr w:type="spellEnd"/>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t>ke</w:t>
      </w:r>
      <w:proofErr w:type="spellEnd"/>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t>pemeriksaan</w:t>
      </w:r>
      <w:proofErr w:type="spellEnd"/>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t>pengadilan</w:t>
      </w:r>
      <w:proofErr w:type="spellEnd"/>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t>karena</w:t>
      </w:r>
      <w:proofErr w:type="spellEnd"/>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t>orangtua</w:t>
      </w:r>
      <w:proofErr w:type="spellEnd"/>
      <w:r w:rsidR="000C3EDC" w:rsidRPr="000C3EDC">
        <w:rPr>
          <w:rFonts w:ascii="Tahoma" w:hAnsi="Tahoma" w:cs="Tahoma"/>
          <w:sz w:val="20"/>
          <w:szCs w:val="20"/>
        </w:rPr>
        <w:t xml:space="preserve"> </w:t>
      </w:r>
      <w:proofErr w:type="spellStart"/>
      <w:r w:rsidR="00FE1DBF">
        <w:rPr>
          <w:rFonts w:ascii="Tahoma" w:hAnsi="Tahoma" w:cs="Tahoma"/>
          <w:sz w:val="20"/>
          <w:szCs w:val="20"/>
        </w:rPr>
        <w:t>dari</w:t>
      </w:r>
      <w:proofErr w:type="spellEnd"/>
      <w:r w:rsidR="00FE1DBF">
        <w:rPr>
          <w:rFonts w:ascii="Tahoma" w:hAnsi="Tahoma" w:cs="Tahoma"/>
          <w:sz w:val="20"/>
          <w:szCs w:val="20"/>
        </w:rPr>
        <w:t xml:space="preserve"> </w:t>
      </w:r>
      <w:proofErr w:type="spellStart"/>
      <w:r w:rsidR="00FE1DBF">
        <w:rPr>
          <w:rFonts w:ascii="Tahoma" w:hAnsi="Tahoma" w:cs="Tahoma"/>
          <w:sz w:val="20"/>
          <w:szCs w:val="20"/>
        </w:rPr>
        <w:t>anak</w:t>
      </w:r>
      <w:proofErr w:type="spellEnd"/>
      <w:r w:rsidR="00FE1DBF">
        <w:rPr>
          <w:rFonts w:ascii="Tahoma" w:hAnsi="Tahoma" w:cs="Tahoma"/>
          <w:sz w:val="20"/>
          <w:szCs w:val="20"/>
        </w:rPr>
        <w:t xml:space="preserve"> </w:t>
      </w:r>
      <w:proofErr w:type="spellStart"/>
      <w:r w:rsidR="00FE1DBF">
        <w:rPr>
          <w:rFonts w:ascii="Tahoma" w:hAnsi="Tahoma" w:cs="Tahoma"/>
          <w:sz w:val="20"/>
          <w:szCs w:val="20"/>
        </w:rPr>
        <w:t>perempuan</w:t>
      </w:r>
      <w:proofErr w:type="spellEnd"/>
      <w:r w:rsidR="00FE1DBF">
        <w:rPr>
          <w:rFonts w:ascii="Tahoma" w:hAnsi="Tahoma" w:cs="Tahoma"/>
          <w:sz w:val="20"/>
          <w:szCs w:val="20"/>
        </w:rPr>
        <w:t xml:space="preserve"> yang</w:t>
      </w:r>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lastRenderedPageBreak/>
        <w:t>berusia</w:t>
      </w:r>
      <w:proofErr w:type="spellEnd"/>
      <w:r w:rsidR="000C3EDC" w:rsidRPr="000C3EDC">
        <w:rPr>
          <w:rFonts w:ascii="Tahoma" w:hAnsi="Tahoma" w:cs="Tahoma"/>
          <w:sz w:val="20"/>
          <w:szCs w:val="20"/>
        </w:rPr>
        <w:t xml:space="preserve"> 13 </w:t>
      </w:r>
      <w:proofErr w:type="spellStart"/>
      <w:r w:rsidR="000C3EDC" w:rsidRPr="000C3EDC">
        <w:rPr>
          <w:rFonts w:ascii="Tahoma" w:hAnsi="Tahoma" w:cs="Tahoma"/>
          <w:sz w:val="20"/>
          <w:szCs w:val="20"/>
        </w:rPr>
        <w:t>tahun</w:t>
      </w:r>
      <w:proofErr w:type="spellEnd"/>
      <w:r w:rsidR="00FE1DBF">
        <w:rPr>
          <w:rFonts w:ascii="Tahoma" w:hAnsi="Tahoma" w:cs="Tahoma"/>
          <w:sz w:val="20"/>
          <w:szCs w:val="20"/>
        </w:rPr>
        <w:t xml:space="preserve"> </w:t>
      </w:r>
      <w:proofErr w:type="spellStart"/>
      <w:r w:rsidR="00FE1DBF">
        <w:rPr>
          <w:rFonts w:ascii="Tahoma" w:hAnsi="Tahoma" w:cs="Tahoma"/>
          <w:sz w:val="20"/>
          <w:szCs w:val="20"/>
        </w:rPr>
        <w:t>tersebut</w:t>
      </w:r>
      <w:proofErr w:type="spellEnd"/>
      <w:r w:rsidR="00FE1DBF">
        <w:rPr>
          <w:rFonts w:ascii="Tahoma" w:hAnsi="Tahoma" w:cs="Tahoma"/>
          <w:sz w:val="20"/>
          <w:szCs w:val="20"/>
        </w:rPr>
        <w:t xml:space="preserve"> </w:t>
      </w:r>
      <w:proofErr w:type="spellStart"/>
      <w:r w:rsidR="000C3EDC" w:rsidRPr="000C3EDC">
        <w:rPr>
          <w:rFonts w:ascii="Tahoma" w:hAnsi="Tahoma" w:cs="Tahoma"/>
          <w:sz w:val="20"/>
          <w:szCs w:val="20"/>
        </w:rPr>
        <w:t>melaporkan</w:t>
      </w:r>
      <w:proofErr w:type="spellEnd"/>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t>ke</w:t>
      </w:r>
      <w:proofErr w:type="spellEnd"/>
      <w:r w:rsidR="000C3EDC" w:rsidRPr="000C3EDC">
        <w:rPr>
          <w:rFonts w:ascii="Tahoma" w:hAnsi="Tahoma" w:cs="Tahoma"/>
          <w:sz w:val="20"/>
          <w:szCs w:val="20"/>
        </w:rPr>
        <w:t xml:space="preserve"> </w:t>
      </w:r>
      <w:proofErr w:type="spellStart"/>
      <w:r w:rsidR="000C3EDC" w:rsidRPr="000C3EDC">
        <w:rPr>
          <w:rFonts w:ascii="Tahoma" w:hAnsi="Tahoma" w:cs="Tahoma"/>
          <w:sz w:val="20"/>
          <w:szCs w:val="20"/>
        </w:rPr>
        <w:t>polisi</w:t>
      </w:r>
      <w:proofErr w:type="spellEnd"/>
      <w:r w:rsidR="000C3EDC" w:rsidRPr="000C3EDC">
        <w:rPr>
          <w:rFonts w:ascii="Tahoma" w:hAnsi="Tahoma" w:cs="Tahoma"/>
          <w:sz w:val="20"/>
          <w:szCs w:val="20"/>
        </w:rPr>
        <w:t>.</w:t>
      </w:r>
      <w:r w:rsidR="00FE1DBF">
        <w:rPr>
          <w:rFonts w:ascii="Tahoma" w:hAnsi="Tahoma" w:cs="Tahoma"/>
          <w:sz w:val="20"/>
          <w:szCs w:val="20"/>
        </w:rPr>
        <w:t xml:space="preserve"> </w:t>
      </w:r>
      <w:proofErr w:type="spellStart"/>
      <w:r w:rsidR="001053D4" w:rsidRPr="001053D4">
        <w:rPr>
          <w:rFonts w:ascii="Tahoma" w:hAnsi="Tahoma" w:cs="Tahoma"/>
          <w:sz w:val="20"/>
          <w:szCs w:val="20"/>
          <w:lang w:bidi="ar-SA"/>
        </w:rPr>
        <w:t>Undang</w:t>
      </w:r>
      <w:r w:rsidR="001053D4" w:rsidRPr="001053D4">
        <w:rPr>
          <w:rFonts w:ascii="Tahoma" w:hAnsi="Tahoma" w:cs="Tahoma"/>
          <w:color w:val="000000" w:themeColor="text1"/>
          <w:sz w:val="20"/>
          <w:szCs w:val="20"/>
        </w:rPr>
        <w:t>-Undang</w:t>
      </w:r>
      <w:proofErr w:type="spellEnd"/>
      <w:r w:rsidR="001053D4" w:rsidRPr="001053D4">
        <w:rPr>
          <w:rFonts w:ascii="Tahoma" w:hAnsi="Tahoma" w:cs="Tahoma"/>
          <w:color w:val="000000" w:themeColor="text1"/>
          <w:sz w:val="20"/>
          <w:szCs w:val="20"/>
        </w:rPr>
        <w:t xml:space="preserve"> </w:t>
      </w:r>
      <w:proofErr w:type="spellStart"/>
      <w:r w:rsidR="001053D4" w:rsidRPr="001053D4">
        <w:rPr>
          <w:rFonts w:ascii="Tahoma" w:hAnsi="Tahoma" w:cs="Tahoma"/>
          <w:color w:val="000000" w:themeColor="text1"/>
          <w:sz w:val="20"/>
          <w:szCs w:val="20"/>
        </w:rPr>
        <w:t>Nomor</w:t>
      </w:r>
      <w:proofErr w:type="spellEnd"/>
      <w:r w:rsidR="001053D4" w:rsidRPr="001053D4">
        <w:rPr>
          <w:rFonts w:ascii="Tahoma" w:hAnsi="Tahoma" w:cs="Tahoma"/>
          <w:color w:val="000000" w:themeColor="text1"/>
          <w:sz w:val="20"/>
          <w:szCs w:val="20"/>
        </w:rPr>
        <w:t xml:space="preserve"> 17 </w:t>
      </w:r>
      <w:proofErr w:type="spellStart"/>
      <w:r w:rsidR="001053D4" w:rsidRPr="001053D4">
        <w:rPr>
          <w:rFonts w:ascii="Tahoma" w:hAnsi="Tahoma" w:cs="Tahoma"/>
          <w:color w:val="000000" w:themeColor="text1"/>
          <w:sz w:val="20"/>
          <w:szCs w:val="20"/>
        </w:rPr>
        <w:t>Tahun</w:t>
      </w:r>
      <w:proofErr w:type="spellEnd"/>
      <w:r w:rsidR="001053D4" w:rsidRPr="001053D4">
        <w:rPr>
          <w:rFonts w:ascii="Tahoma" w:hAnsi="Tahoma" w:cs="Tahoma"/>
          <w:color w:val="000000" w:themeColor="text1"/>
          <w:sz w:val="20"/>
          <w:szCs w:val="20"/>
        </w:rPr>
        <w:t xml:space="preserve"> 2016 </w:t>
      </w:r>
      <w:proofErr w:type="spellStart"/>
      <w:r w:rsidR="001053D4" w:rsidRPr="001053D4">
        <w:rPr>
          <w:rFonts w:ascii="Tahoma" w:hAnsi="Tahoma" w:cs="Tahoma"/>
          <w:color w:val="000000" w:themeColor="text1"/>
          <w:sz w:val="20"/>
          <w:szCs w:val="20"/>
        </w:rPr>
        <w:t>Tentang</w:t>
      </w:r>
      <w:proofErr w:type="spellEnd"/>
      <w:r w:rsidR="001053D4" w:rsidRPr="001053D4">
        <w:rPr>
          <w:rFonts w:ascii="Tahoma" w:hAnsi="Tahoma" w:cs="Tahoma"/>
          <w:color w:val="000000" w:themeColor="text1"/>
          <w:sz w:val="20"/>
          <w:szCs w:val="20"/>
        </w:rPr>
        <w:t xml:space="preserve"> </w:t>
      </w:r>
      <w:proofErr w:type="spellStart"/>
      <w:r w:rsidR="001053D4" w:rsidRPr="001053D4">
        <w:rPr>
          <w:rFonts w:ascii="Tahoma" w:hAnsi="Tahoma" w:cs="Tahoma"/>
          <w:color w:val="000000" w:themeColor="text1"/>
          <w:sz w:val="20"/>
          <w:szCs w:val="20"/>
        </w:rPr>
        <w:t>Penetapan</w:t>
      </w:r>
      <w:proofErr w:type="spellEnd"/>
      <w:r w:rsidR="001053D4" w:rsidRPr="001053D4">
        <w:rPr>
          <w:rFonts w:ascii="Tahoma" w:hAnsi="Tahoma" w:cs="Tahoma"/>
          <w:color w:val="000000" w:themeColor="text1"/>
          <w:sz w:val="20"/>
          <w:szCs w:val="20"/>
        </w:rPr>
        <w:t xml:space="preserve"> </w:t>
      </w:r>
      <w:proofErr w:type="spellStart"/>
      <w:r w:rsidR="001053D4" w:rsidRPr="001053D4">
        <w:rPr>
          <w:rFonts w:ascii="Tahoma" w:hAnsi="Tahoma" w:cs="Tahoma"/>
          <w:color w:val="000000" w:themeColor="text1"/>
          <w:sz w:val="20"/>
          <w:szCs w:val="20"/>
        </w:rPr>
        <w:t>Peraturan</w:t>
      </w:r>
      <w:proofErr w:type="spellEnd"/>
      <w:r w:rsidR="001053D4" w:rsidRPr="001053D4">
        <w:rPr>
          <w:rFonts w:ascii="Tahoma" w:hAnsi="Tahoma" w:cs="Tahoma"/>
          <w:color w:val="000000" w:themeColor="text1"/>
          <w:sz w:val="20"/>
          <w:szCs w:val="20"/>
        </w:rPr>
        <w:t xml:space="preserve"> </w:t>
      </w:r>
      <w:proofErr w:type="spellStart"/>
      <w:r w:rsidR="001053D4" w:rsidRPr="001053D4">
        <w:rPr>
          <w:rFonts w:ascii="Tahoma" w:hAnsi="Tahoma" w:cs="Tahoma"/>
          <w:color w:val="000000" w:themeColor="text1"/>
          <w:sz w:val="20"/>
          <w:szCs w:val="20"/>
        </w:rPr>
        <w:t>Pemerintah</w:t>
      </w:r>
      <w:proofErr w:type="spellEnd"/>
      <w:r w:rsidR="001053D4" w:rsidRPr="001053D4">
        <w:rPr>
          <w:rFonts w:ascii="Tahoma" w:hAnsi="Tahoma" w:cs="Tahoma"/>
          <w:color w:val="000000" w:themeColor="text1"/>
          <w:sz w:val="20"/>
          <w:szCs w:val="20"/>
        </w:rPr>
        <w:t xml:space="preserve"> </w:t>
      </w:r>
      <w:proofErr w:type="spellStart"/>
      <w:r w:rsidR="001053D4" w:rsidRPr="001053D4">
        <w:rPr>
          <w:rFonts w:ascii="Tahoma" w:hAnsi="Tahoma" w:cs="Tahoma"/>
          <w:color w:val="000000" w:themeColor="text1"/>
          <w:sz w:val="20"/>
          <w:szCs w:val="20"/>
        </w:rPr>
        <w:t>Pengganti</w:t>
      </w:r>
      <w:proofErr w:type="spellEnd"/>
      <w:r w:rsidR="001053D4" w:rsidRPr="001053D4">
        <w:rPr>
          <w:rFonts w:ascii="Tahoma" w:hAnsi="Tahoma" w:cs="Tahoma"/>
          <w:color w:val="000000" w:themeColor="text1"/>
          <w:sz w:val="20"/>
          <w:szCs w:val="20"/>
        </w:rPr>
        <w:t xml:space="preserve"> </w:t>
      </w:r>
      <w:proofErr w:type="spellStart"/>
      <w:r w:rsidR="001053D4" w:rsidRPr="001053D4">
        <w:rPr>
          <w:rFonts w:ascii="Tahoma" w:hAnsi="Tahoma" w:cs="Tahoma"/>
          <w:color w:val="000000" w:themeColor="text1"/>
          <w:sz w:val="20"/>
          <w:szCs w:val="20"/>
        </w:rPr>
        <w:t>Undang-Undang</w:t>
      </w:r>
      <w:proofErr w:type="spellEnd"/>
      <w:r w:rsidR="001053D4" w:rsidRPr="001053D4">
        <w:rPr>
          <w:rFonts w:ascii="Tahoma" w:hAnsi="Tahoma" w:cs="Tahoma"/>
          <w:color w:val="000000" w:themeColor="text1"/>
          <w:sz w:val="20"/>
          <w:szCs w:val="20"/>
        </w:rPr>
        <w:t xml:space="preserve"> </w:t>
      </w:r>
      <w:proofErr w:type="spellStart"/>
      <w:r w:rsidR="001053D4" w:rsidRPr="001053D4">
        <w:rPr>
          <w:rFonts w:ascii="Tahoma" w:hAnsi="Tahoma" w:cs="Tahoma"/>
          <w:color w:val="000000" w:themeColor="text1"/>
          <w:sz w:val="20"/>
          <w:szCs w:val="20"/>
        </w:rPr>
        <w:t>Nomor</w:t>
      </w:r>
      <w:proofErr w:type="spellEnd"/>
      <w:r w:rsidR="001053D4" w:rsidRPr="001053D4">
        <w:rPr>
          <w:rFonts w:ascii="Tahoma" w:hAnsi="Tahoma" w:cs="Tahoma"/>
          <w:color w:val="000000" w:themeColor="text1"/>
          <w:sz w:val="20"/>
          <w:szCs w:val="20"/>
        </w:rPr>
        <w:t xml:space="preserve"> 1 </w:t>
      </w:r>
      <w:proofErr w:type="spellStart"/>
      <w:r w:rsidR="001053D4" w:rsidRPr="001053D4">
        <w:rPr>
          <w:rFonts w:ascii="Tahoma" w:hAnsi="Tahoma" w:cs="Tahoma"/>
          <w:color w:val="000000" w:themeColor="text1"/>
          <w:sz w:val="20"/>
          <w:szCs w:val="20"/>
        </w:rPr>
        <w:t>Undang-Undang</w:t>
      </w:r>
      <w:proofErr w:type="spellEnd"/>
      <w:r w:rsidR="001053D4" w:rsidRPr="001053D4">
        <w:rPr>
          <w:rFonts w:ascii="Tahoma" w:hAnsi="Tahoma" w:cs="Tahoma"/>
          <w:color w:val="000000" w:themeColor="text1"/>
          <w:sz w:val="20"/>
          <w:szCs w:val="20"/>
        </w:rPr>
        <w:t xml:space="preserve"> </w:t>
      </w:r>
      <w:proofErr w:type="spellStart"/>
      <w:r w:rsidR="001053D4" w:rsidRPr="001053D4">
        <w:rPr>
          <w:rFonts w:ascii="Tahoma" w:hAnsi="Tahoma" w:cs="Tahoma"/>
          <w:color w:val="000000" w:themeColor="text1"/>
          <w:sz w:val="20"/>
          <w:szCs w:val="20"/>
        </w:rPr>
        <w:t>Nomor</w:t>
      </w:r>
      <w:proofErr w:type="spellEnd"/>
      <w:r w:rsidR="001053D4" w:rsidRPr="001053D4">
        <w:rPr>
          <w:rFonts w:ascii="Tahoma" w:hAnsi="Tahoma" w:cs="Tahoma"/>
          <w:color w:val="000000" w:themeColor="text1"/>
          <w:sz w:val="20"/>
          <w:szCs w:val="20"/>
        </w:rPr>
        <w:t xml:space="preserve"> 23 </w:t>
      </w:r>
      <w:proofErr w:type="spellStart"/>
      <w:r w:rsidR="001053D4" w:rsidRPr="001053D4">
        <w:rPr>
          <w:rFonts w:ascii="Tahoma" w:hAnsi="Tahoma" w:cs="Tahoma"/>
          <w:color w:val="000000" w:themeColor="text1"/>
          <w:sz w:val="20"/>
          <w:szCs w:val="20"/>
        </w:rPr>
        <w:t>Tahun</w:t>
      </w:r>
      <w:proofErr w:type="spellEnd"/>
      <w:r w:rsidR="001053D4" w:rsidRPr="001053D4">
        <w:rPr>
          <w:rFonts w:ascii="Tahoma" w:hAnsi="Tahoma" w:cs="Tahoma"/>
          <w:color w:val="000000" w:themeColor="text1"/>
          <w:sz w:val="20"/>
          <w:szCs w:val="20"/>
        </w:rPr>
        <w:t xml:space="preserve"> 2002 </w:t>
      </w:r>
      <w:proofErr w:type="spellStart"/>
      <w:r w:rsidR="001053D4" w:rsidRPr="001053D4">
        <w:rPr>
          <w:rFonts w:ascii="Tahoma" w:hAnsi="Tahoma" w:cs="Tahoma"/>
          <w:color w:val="000000" w:themeColor="text1"/>
          <w:sz w:val="20"/>
          <w:szCs w:val="20"/>
        </w:rPr>
        <w:t>tentang</w:t>
      </w:r>
      <w:proofErr w:type="spellEnd"/>
      <w:r w:rsidR="001053D4" w:rsidRPr="001053D4">
        <w:rPr>
          <w:rFonts w:ascii="Tahoma" w:hAnsi="Tahoma" w:cs="Tahoma"/>
          <w:color w:val="000000" w:themeColor="text1"/>
          <w:sz w:val="20"/>
          <w:szCs w:val="20"/>
        </w:rPr>
        <w:t xml:space="preserve"> </w:t>
      </w:r>
      <w:proofErr w:type="spellStart"/>
      <w:r w:rsidR="001053D4" w:rsidRPr="001053D4">
        <w:rPr>
          <w:rFonts w:ascii="Tahoma" w:hAnsi="Tahoma" w:cs="Tahoma"/>
          <w:color w:val="000000" w:themeColor="text1"/>
          <w:sz w:val="20"/>
          <w:szCs w:val="20"/>
        </w:rPr>
        <w:t>Perlindungan</w:t>
      </w:r>
      <w:proofErr w:type="spellEnd"/>
      <w:r w:rsidR="001053D4" w:rsidRPr="001053D4">
        <w:rPr>
          <w:rFonts w:ascii="Tahoma" w:hAnsi="Tahoma" w:cs="Tahoma"/>
          <w:color w:val="000000" w:themeColor="text1"/>
          <w:sz w:val="20"/>
          <w:szCs w:val="20"/>
        </w:rPr>
        <w:t xml:space="preserve"> Anak </w:t>
      </w:r>
      <w:proofErr w:type="spellStart"/>
      <w:r w:rsidR="001053D4" w:rsidRPr="001053D4">
        <w:rPr>
          <w:rFonts w:ascii="Tahoma" w:hAnsi="Tahoma" w:cs="Tahoma"/>
          <w:color w:val="000000" w:themeColor="text1"/>
          <w:sz w:val="20"/>
          <w:szCs w:val="20"/>
        </w:rPr>
        <w:t>menjadi</w:t>
      </w:r>
      <w:proofErr w:type="spellEnd"/>
      <w:r w:rsidR="001053D4" w:rsidRPr="001053D4">
        <w:rPr>
          <w:rFonts w:ascii="Tahoma" w:hAnsi="Tahoma" w:cs="Tahoma"/>
          <w:color w:val="000000" w:themeColor="text1"/>
          <w:sz w:val="20"/>
          <w:szCs w:val="20"/>
        </w:rPr>
        <w:t xml:space="preserve"> </w:t>
      </w:r>
      <w:proofErr w:type="spellStart"/>
      <w:r w:rsidR="001053D4" w:rsidRPr="001053D4">
        <w:rPr>
          <w:rFonts w:ascii="Tahoma" w:hAnsi="Tahoma" w:cs="Tahoma"/>
          <w:color w:val="000000" w:themeColor="text1"/>
          <w:sz w:val="20"/>
          <w:szCs w:val="20"/>
        </w:rPr>
        <w:t>Undang-Undang</w:t>
      </w:r>
      <w:proofErr w:type="spellEnd"/>
      <w:r w:rsidR="001053D4" w:rsidRPr="001053D4">
        <w:rPr>
          <w:rFonts w:ascii="Tahoma" w:hAnsi="Tahoma" w:cs="Tahoma"/>
          <w:color w:val="000000" w:themeColor="text1"/>
          <w:sz w:val="20"/>
          <w:szCs w:val="20"/>
        </w:rPr>
        <w:t xml:space="preserve"> </w:t>
      </w:r>
      <w:proofErr w:type="spellStart"/>
      <w:r w:rsidR="001053D4" w:rsidRPr="001053D4">
        <w:rPr>
          <w:rFonts w:ascii="Tahoma" w:hAnsi="Tahoma" w:cs="Tahoma"/>
          <w:color w:val="000000" w:themeColor="text1"/>
          <w:sz w:val="20"/>
          <w:szCs w:val="20"/>
        </w:rPr>
        <w:t>menjelaskan</w:t>
      </w:r>
      <w:proofErr w:type="spellEnd"/>
      <w:r w:rsidR="001053D4" w:rsidRPr="001053D4">
        <w:rPr>
          <w:rFonts w:ascii="Tahoma" w:hAnsi="Tahoma" w:cs="Tahoma"/>
          <w:color w:val="000000" w:themeColor="text1"/>
          <w:sz w:val="20"/>
          <w:szCs w:val="20"/>
        </w:rPr>
        <w:t xml:space="preserve"> </w:t>
      </w:r>
      <w:proofErr w:type="spellStart"/>
      <w:r w:rsidR="001053D4" w:rsidRPr="001053D4">
        <w:rPr>
          <w:rFonts w:ascii="Tahoma" w:hAnsi="Tahoma" w:cs="Tahoma"/>
          <w:color w:val="000000" w:themeColor="text1"/>
          <w:sz w:val="20"/>
          <w:szCs w:val="20"/>
        </w:rPr>
        <w:t>bahwa</w:t>
      </w:r>
      <w:proofErr w:type="spellEnd"/>
      <w:r w:rsidR="001053D4" w:rsidRPr="001053D4">
        <w:rPr>
          <w:rFonts w:ascii="Tahoma" w:hAnsi="Tahoma" w:cs="Tahoma"/>
          <w:color w:val="000000" w:themeColor="text1"/>
          <w:sz w:val="20"/>
          <w:szCs w:val="20"/>
        </w:rPr>
        <w:t xml:space="preserve"> </w:t>
      </w:r>
      <w:proofErr w:type="spellStart"/>
      <w:r w:rsidR="001053D4" w:rsidRPr="001053D4">
        <w:rPr>
          <w:rFonts w:ascii="Tahoma" w:hAnsi="Tahoma" w:cs="Tahoma"/>
          <w:color w:val="000000" w:themeColor="text1"/>
          <w:sz w:val="20"/>
          <w:szCs w:val="20"/>
        </w:rPr>
        <w:t>semua</w:t>
      </w:r>
      <w:proofErr w:type="spellEnd"/>
      <w:r w:rsidR="001053D4" w:rsidRPr="001053D4">
        <w:rPr>
          <w:rFonts w:ascii="Tahoma" w:hAnsi="Tahoma" w:cs="Tahoma"/>
          <w:color w:val="000000" w:themeColor="text1"/>
          <w:sz w:val="20"/>
          <w:szCs w:val="20"/>
        </w:rPr>
        <w:t xml:space="preserve"> </w:t>
      </w:r>
      <w:proofErr w:type="spellStart"/>
      <w:r w:rsidR="001053D4" w:rsidRPr="001053D4">
        <w:rPr>
          <w:rFonts w:ascii="Tahoma" w:hAnsi="Tahoma" w:cs="Tahoma"/>
          <w:color w:val="000000" w:themeColor="text1"/>
          <w:sz w:val="20"/>
          <w:szCs w:val="20"/>
        </w:rPr>
        <w:t>persetubuhan</w:t>
      </w:r>
      <w:proofErr w:type="spellEnd"/>
      <w:r w:rsidR="001053D4" w:rsidRPr="001053D4">
        <w:rPr>
          <w:rFonts w:ascii="Tahoma" w:hAnsi="Tahoma" w:cs="Tahoma"/>
          <w:color w:val="000000" w:themeColor="text1"/>
          <w:sz w:val="20"/>
          <w:szCs w:val="20"/>
        </w:rPr>
        <w:t xml:space="preserve"> yang </w:t>
      </w:r>
      <w:proofErr w:type="spellStart"/>
      <w:r w:rsidR="001053D4" w:rsidRPr="001053D4">
        <w:rPr>
          <w:rFonts w:ascii="Tahoma" w:hAnsi="Tahoma" w:cs="Tahoma"/>
          <w:color w:val="000000" w:themeColor="text1"/>
          <w:sz w:val="20"/>
          <w:szCs w:val="20"/>
        </w:rPr>
        <w:t>dilakukan</w:t>
      </w:r>
      <w:proofErr w:type="spellEnd"/>
      <w:r w:rsidR="001053D4" w:rsidRPr="001053D4">
        <w:rPr>
          <w:rFonts w:ascii="Tahoma" w:hAnsi="Tahoma" w:cs="Tahoma"/>
          <w:color w:val="000000" w:themeColor="text1"/>
          <w:sz w:val="20"/>
          <w:szCs w:val="20"/>
        </w:rPr>
        <w:t xml:space="preserve"> </w:t>
      </w:r>
      <w:proofErr w:type="spellStart"/>
      <w:r w:rsidR="001053D4" w:rsidRPr="001053D4">
        <w:rPr>
          <w:rFonts w:ascii="Tahoma" w:hAnsi="Tahoma" w:cs="Tahoma"/>
          <w:color w:val="000000" w:themeColor="text1"/>
          <w:sz w:val="20"/>
          <w:szCs w:val="20"/>
        </w:rPr>
        <w:t>kepada</w:t>
      </w:r>
      <w:proofErr w:type="spellEnd"/>
      <w:r w:rsidR="001053D4" w:rsidRPr="001053D4">
        <w:rPr>
          <w:rFonts w:ascii="Tahoma" w:hAnsi="Tahoma" w:cs="Tahoma"/>
          <w:color w:val="000000" w:themeColor="text1"/>
          <w:sz w:val="20"/>
          <w:szCs w:val="20"/>
        </w:rPr>
        <w:t xml:space="preserve"> </w:t>
      </w:r>
      <w:proofErr w:type="spellStart"/>
      <w:r w:rsidR="001053D4" w:rsidRPr="001053D4">
        <w:rPr>
          <w:rFonts w:ascii="Tahoma" w:hAnsi="Tahoma" w:cs="Tahoma"/>
          <w:color w:val="000000" w:themeColor="text1"/>
          <w:sz w:val="20"/>
          <w:szCs w:val="20"/>
        </w:rPr>
        <w:t>anak</w:t>
      </w:r>
      <w:proofErr w:type="spellEnd"/>
      <w:r w:rsidR="001053D4" w:rsidRPr="001053D4">
        <w:rPr>
          <w:rFonts w:ascii="Tahoma" w:hAnsi="Tahoma" w:cs="Tahoma"/>
          <w:color w:val="000000" w:themeColor="text1"/>
          <w:sz w:val="20"/>
          <w:szCs w:val="20"/>
        </w:rPr>
        <w:t xml:space="preserve"> </w:t>
      </w:r>
      <w:proofErr w:type="spellStart"/>
      <w:r w:rsidR="001053D4" w:rsidRPr="001053D4">
        <w:rPr>
          <w:rFonts w:ascii="Tahoma" w:hAnsi="Tahoma" w:cs="Tahoma"/>
          <w:color w:val="000000" w:themeColor="text1"/>
          <w:sz w:val="20"/>
          <w:szCs w:val="20"/>
        </w:rPr>
        <w:t>maka</w:t>
      </w:r>
      <w:proofErr w:type="spellEnd"/>
      <w:r w:rsidR="001053D4" w:rsidRPr="001053D4">
        <w:rPr>
          <w:rFonts w:ascii="Tahoma" w:hAnsi="Tahoma" w:cs="Tahoma"/>
          <w:color w:val="000000" w:themeColor="text1"/>
          <w:sz w:val="20"/>
          <w:szCs w:val="20"/>
        </w:rPr>
        <w:t xml:space="preserve"> </w:t>
      </w:r>
      <w:proofErr w:type="spellStart"/>
      <w:r w:rsidR="001053D4" w:rsidRPr="001053D4">
        <w:rPr>
          <w:rFonts w:ascii="Tahoma" w:hAnsi="Tahoma" w:cs="Tahoma"/>
          <w:color w:val="000000" w:themeColor="text1"/>
          <w:sz w:val="20"/>
          <w:szCs w:val="20"/>
        </w:rPr>
        <w:t>posisi</w:t>
      </w:r>
      <w:proofErr w:type="spellEnd"/>
      <w:r w:rsidR="001053D4" w:rsidRPr="001053D4">
        <w:rPr>
          <w:rFonts w:ascii="Tahoma" w:hAnsi="Tahoma" w:cs="Tahoma"/>
          <w:color w:val="000000" w:themeColor="text1"/>
          <w:sz w:val="20"/>
          <w:szCs w:val="20"/>
        </w:rPr>
        <w:t xml:space="preserve"> </w:t>
      </w:r>
      <w:proofErr w:type="spellStart"/>
      <w:r w:rsidR="001053D4" w:rsidRPr="001053D4">
        <w:rPr>
          <w:rFonts w:ascii="Tahoma" w:hAnsi="Tahoma" w:cs="Tahoma"/>
          <w:color w:val="000000" w:themeColor="text1"/>
          <w:sz w:val="20"/>
          <w:szCs w:val="20"/>
        </w:rPr>
        <w:t>anak</w:t>
      </w:r>
      <w:proofErr w:type="spellEnd"/>
      <w:r w:rsidR="001053D4" w:rsidRPr="001053D4">
        <w:rPr>
          <w:rFonts w:ascii="Tahoma" w:hAnsi="Tahoma" w:cs="Tahoma"/>
          <w:color w:val="000000" w:themeColor="text1"/>
          <w:sz w:val="20"/>
          <w:szCs w:val="20"/>
        </w:rPr>
        <w:t xml:space="preserve"> </w:t>
      </w:r>
      <w:proofErr w:type="spellStart"/>
      <w:r w:rsidR="001053D4" w:rsidRPr="001053D4">
        <w:rPr>
          <w:rFonts w:ascii="Tahoma" w:hAnsi="Tahoma" w:cs="Tahoma"/>
          <w:color w:val="000000" w:themeColor="text1"/>
          <w:sz w:val="20"/>
          <w:szCs w:val="20"/>
        </w:rPr>
        <w:t>tersebut</w:t>
      </w:r>
      <w:proofErr w:type="spellEnd"/>
      <w:r w:rsidR="001053D4" w:rsidRPr="001053D4">
        <w:rPr>
          <w:rFonts w:ascii="Tahoma" w:hAnsi="Tahoma" w:cs="Tahoma"/>
          <w:color w:val="000000" w:themeColor="text1"/>
          <w:sz w:val="20"/>
          <w:szCs w:val="20"/>
        </w:rPr>
        <w:t xml:space="preserve"> </w:t>
      </w:r>
      <w:proofErr w:type="spellStart"/>
      <w:r w:rsidR="001053D4" w:rsidRPr="001053D4">
        <w:rPr>
          <w:rFonts w:ascii="Tahoma" w:hAnsi="Tahoma" w:cs="Tahoma"/>
          <w:color w:val="000000" w:themeColor="text1"/>
          <w:sz w:val="20"/>
          <w:szCs w:val="20"/>
        </w:rPr>
        <w:t>adalah</w:t>
      </w:r>
      <w:proofErr w:type="spellEnd"/>
      <w:r w:rsidR="001053D4" w:rsidRPr="001053D4">
        <w:rPr>
          <w:rFonts w:ascii="Tahoma" w:hAnsi="Tahoma" w:cs="Tahoma"/>
          <w:color w:val="000000" w:themeColor="text1"/>
          <w:sz w:val="20"/>
          <w:szCs w:val="20"/>
        </w:rPr>
        <w:t xml:space="preserve"> </w:t>
      </w:r>
      <w:proofErr w:type="spellStart"/>
      <w:r w:rsidR="001053D4" w:rsidRPr="001053D4">
        <w:rPr>
          <w:rFonts w:ascii="Tahoma" w:hAnsi="Tahoma" w:cs="Tahoma"/>
          <w:color w:val="000000" w:themeColor="text1"/>
          <w:sz w:val="20"/>
          <w:szCs w:val="20"/>
        </w:rPr>
        <w:t>sebagai</w:t>
      </w:r>
      <w:proofErr w:type="spellEnd"/>
      <w:r w:rsidR="001053D4" w:rsidRPr="001053D4">
        <w:rPr>
          <w:rFonts w:ascii="Tahoma" w:hAnsi="Tahoma" w:cs="Tahoma"/>
          <w:color w:val="000000" w:themeColor="text1"/>
          <w:sz w:val="20"/>
          <w:szCs w:val="20"/>
        </w:rPr>
        <w:t xml:space="preserve"> korban </w:t>
      </w:r>
      <w:proofErr w:type="spellStart"/>
      <w:r w:rsidR="001053D4" w:rsidRPr="001053D4">
        <w:rPr>
          <w:rFonts w:ascii="Tahoma" w:hAnsi="Tahoma" w:cs="Tahoma"/>
          <w:color w:val="000000" w:themeColor="text1"/>
          <w:sz w:val="20"/>
          <w:szCs w:val="20"/>
        </w:rPr>
        <w:t>meskipun</w:t>
      </w:r>
      <w:proofErr w:type="spellEnd"/>
      <w:r w:rsidR="001053D4" w:rsidRPr="001053D4">
        <w:rPr>
          <w:rFonts w:ascii="Tahoma" w:hAnsi="Tahoma" w:cs="Tahoma"/>
          <w:color w:val="000000" w:themeColor="text1"/>
          <w:sz w:val="20"/>
          <w:szCs w:val="20"/>
        </w:rPr>
        <w:t xml:space="preserve"> </w:t>
      </w:r>
      <w:proofErr w:type="spellStart"/>
      <w:r w:rsidR="001053D4" w:rsidRPr="001053D4">
        <w:rPr>
          <w:rFonts w:ascii="Tahoma" w:hAnsi="Tahoma" w:cs="Tahoma"/>
          <w:color w:val="000000" w:themeColor="text1"/>
          <w:sz w:val="20"/>
          <w:szCs w:val="20"/>
        </w:rPr>
        <w:t>perbuatan</w:t>
      </w:r>
      <w:proofErr w:type="spellEnd"/>
      <w:r w:rsidR="001053D4" w:rsidRPr="001053D4">
        <w:rPr>
          <w:rFonts w:ascii="Tahoma" w:hAnsi="Tahoma" w:cs="Tahoma"/>
          <w:color w:val="000000" w:themeColor="text1"/>
          <w:sz w:val="20"/>
          <w:szCs w:val="20"/>
        </w:rPr>
        <w:t xml:space="preserve"> </w:t>
      </w:r>
      <w:proofErr w:type="spellStart"/>
      <w:r w:rsidR="001053D4" w:rsidRPr="001053D4">
        <w:rPr>
          <w:rFonts w:ascii="Tahoma" w:hAnsi="Tahoma" w:cs="Tahoma"/>
          <w:color w:val="000000" w:themeColor="text1"/>
          <w:sz w:val="20"/>
          <w:szCs w:val="20"/>
        </w:rPr>
        <w:t>tersebut</w:t>
      </w:r>
      <w:proofErr w:type="spellEnd"/>
      <w:r w:rsidR="001053D4" w:rsidRPr="001053D4">
        <w:rPr>
          <w:rFonts w:ascii="Tahoma" w:hAnsi="Tahoma" w:cs="Tahoma"/>
          <w:color w:val="000000" w:themeColor="text1"/>
          <w:sz w:val="20"/>
          <w:szCs w:val="20"/>
        </w:rPr>
        <w:t xml:space="preserve"> </w:t>
      </w:r>
      <w:proofErr w:type="spellStart"/>
      <w:r w:rsidR="001053D4" w:rsidRPr="001053D4">
        <w:rPr>
          <w:rFonts w:ascii="Tahoma" w:hAnsi="Tahoma" w:cs="Tahoma"/>
          <w:color w:val="000000" w:themeColor="text1"/>
          <w:sz w:val="20"/>
          <w:szCs w:val="20"/>
        </w:rPr>
        <w:t>dilakukan</w:t>
      </w:r>
      <w:proofErr w:type="spellEnd"/>
      <w:r w:rsidR="001053D4" w:rsidRPr="001053D4">
        <w:rPr>
          <w:rFonts w:ascii="Tahoma" w:hAnsi="Tahoma" w:cs="Tahoma"/>
          <w:color w:val="000000" w:themeColor="text1"/>
          <w:sz w:val="20"/>
          <w:szCs w:val="20"/>
        </w:rPr>
        <w:t xml:space="preserve"> </w:t>
      </w:r>
      <w:proofErr w:type="spellStart"/>
      <w:r w:rsidR="001053D4" w:rsidRPr="001053D4">
        <w:rPr>
          <w:rFonts w:ascii="Tahoma" w:hAnsi="Tahoma" w:cs="Tahoma"/>
          <w:color w:val="000000" w:themeColor="text1"/>
          <w:sz w:val="20"/>
          <w:szCs w:val="20"/>
        </w:rPr>
        <w:t>atas</w:t>
      </w:r>
      <w:proofErr w:type="spellEnd"/>
      <w:r w:rsidR="001053D4" w:rsidRPr="001053D4">
        <w:rPr>
          <w:rFonts w:ascii="Tahoma" w:hAnsi="Tahoma" w:cs="Tahoma"/>
          <w:color w:val="000000" w:themeColor="text1"/>
          <w:sz w:val="20"/>
          <w:szCs w:val="20"/>
        </w:rPr>
        <w:t xml:space="preserve"> </w:t>
      </w:r>
      <w:proofErr w:type="spellStart"/>
      <w:r w:rsidR="001053D4" w:rsidRPr="001053D4">
        <w:rPr>
          <w:rFonts w:ascii="Tahoma" w:hAnsi="Tahoma" w:cs="Tahoma"/>
          <w:color w:val="000000" w:themeColor="text1"/>
          <w:sz w:val="20"/>
          <w:szCs w:val="20"/>
        </w:rPr>
        <w:t>dasar</w:t>
      </w:r>
      <w:proofErr w:type="spellEnd"/>
      <w:r w:rsidR="001053D4" w:rsidRPr="001053D4">
        <w:rPr>
          <w:rFonts w:ascii="Tahoma" w:hAnsi="Tahoma" w:cs="Tahoma"/>
          <w:color w:val="000000" w:themeColor="text1"/>
          <w:sz w:val="20"/>
          <w:szCs w:val="20"/>
        </w:rPr>
        <w:t xml:space="preserve"> </w:t>
      </w:r>
      <w:proofErr w:type="spellStart"/>
      <w:r w:rsidR="001053D4" w:rsidRPr="001053D4">
        <w:rPr>
          <w:rFonts w:ascii="Tahoma" w:hAnsi="Tahoma" w:cs="Tahoma"/>
          <w:color w:val="000000" w:themeColor="text1"/>
          <w:sz w:val="20"/>
          <w:szCs w:val="20"/>
        </w:rPr>
        <w:t>suka</w:t>
      </w:r>
      <w:proofErr w:type="spellEnd"/>
      <w:r w:rsidR="001053D4" w:rsidRPr="001053D4">
        <w:rPr>
          <w:rFonts w:ascii="Tahoma" w:hAnsi="Tahoma" w:cs="Tahoma"/>
          <w:color w:val="000000" w:themeColor="text1"/>
          <w:sz w:val="20"/>
          <w:szCs w:val="20"/>
        </w:rPr>
        <w:t xml:space="preserve"> </w:t>
      </w:r>
      <w:proofErr w:type="spellStart"/>
      <w:r w:rsidR="001053D4" w:rsidRPr="001053D4">
        <w:rPr>
          <w:rFonts w:ascii="Tahoma" w:hAnsi="Tahoma" w:cs="Tahoma"/>
          <w:color w:val="000000" w:themeColor="text1"/>
          <w:sz w:val="20"/>
          <w:szCs w:val="20"/>
        </w:rPr>
        <w:t>sama</w:t>
      </w:r>
      <w:proofErr w:type="spellEnd"/>
      <w:r w:rsidR="001053D4" w:rsidRPr="001053D4">
        <w:rPr>
          <w:rFonts w:ascii="Tahoma" w:hAnsi="Tahoma" w:cs="Tahoma"/>
          <w:color w:val="000000" w:themeColor="text1"/>
          <w:sz w:val="20"/>
          <w:szCs w:val="20"/>
        </w:rPr>
        <w:t xml:space="preserve"> </w:t>
      </w:r>
      <w:proofErr w:type="spellStart"/>
      <w:r w:rsidR="001053D4" w:rsidRPr="001053D4">
        <w:rPr>
          <w:rFonts w:ascii="Tahoma" w:hAnsi="Tahoma" w:cs="Tahoma"/>
          <w:color w:val="000000" w:themeColor="text1"/>
          <w:sz w:val="20"/>
          <w:szCs w:val="20"/>
        </w:rPr>
        <w:t>suka</w:t>
      </w:r>
      <w:proofErr w:type="spellEnd"/>
      <w:r w:rsidR="001053D4" w:rsidRPr="001053D4">
        <w:rPr>
          <w:rFonts w:ascii="Tahoma" w:hAnsi="Tahoma" w:cs="Tahoma"/>
          <w:color w:val="000000" w:themeColor="text1"/>
          <w:sz w:val="20"/>
          <w:szCs w:val="20"/>
        </w:rPr>
        <w:t>.</w:t>
      </w:r>
      <w:r w:rsidR="00317AED">
        <w:rPr>
          <w:rFonts w:ascii="Tahoma" w:hAnsi="Tahoma" w:cs="Tahoma"/>
          <w:color w:val="000000" w:themeColor="text1"/>
          <w:sz w:val="20"/>
          <w:szCs w:val="20"/>
        </w:rPr>
        <w:t xml:space="preserve"> </w:t>
      </w:r>
      <w:proofErr w:type="spellStart"/>
      <w:r w:rsidR="00D96BE6" w:rsidRPr="00D96BE6">
        <w:rPr>
          <w:rFonts w:ascii="Tahoma" w:hAnsi="Tahoma" w:cs="Tahoma"/>
          <w:sz w:val="20"/>
          <w:szCs w:val="20"/>
          <w:lang w:bidi="ar-SA"/>
        </w:rPr>
        <w:t>Tindak</w:t>
      </w:r>
      <w:proofErr w:type="spellEnd"/>
      <w:r w:rsidR="00D96BE6" w:rsidRPr="00D96BE6">
        <w:rPr>
          <w:rFonts w:ascii="Tahoma" w:hAnsi="Tahoma" w:cs="Tahoma"/>
          <w:sz w:val="20"/>
          <w:szCs w:val="20"/>
        </w:rPr>
        <w:t xml:space="preserve"> </w:t>
      </w:r>
      <w:proofErr w:type="spellStart"/>
      <w:r w:rsidR="00D96BE6" w:rsidRPr="00D96BE6">
        <w:rPr>
          <w:rFonts w:ascii="Tahoma" w:hAnsi="Tahoma" w:cs="Tahoma"/>
          <w:sz w:val="20"/>
          <w:szCs w:val="20"/>
        </w:rPr>
        <w:t>pidana</w:t>
      </w:r>
      <w:proofErr w:type="spellEnd"/>
      <w:r w:rsidR="00D96BE6" w:rsidRPr="00D96BE6">
        <w:rPr>
          <w:rFonts w:ascii="Tahoma" w:hAnsi="Tahoma" w:cs="Tahoma"/>
          <w:sz w:val="20"/>
          <w:szCs w:val="20"/>
        </w:rPr>
        <w:t xml:space="preserve"> </w:t>
      </w:r>
      <w:proofErr w:type="spellStart"/>
      <w:r w:rsidR="00D96BE6" w:rsidRPr="00D96BE6">
        <w:rPr>
          <w:rFonts w:ascii="Tahoma" w:hAnsi="Tahoma" w:cs="Tahoma"/>
          <w:sz w:val="20"/>
          <w:szCs w:val="20"/>
        </w:rPr>
        <w:t>persetubuhan</w:t>
      </w:r>
      <w:proofErr w:type="spellEnd"/>
      <w:r w:rsidR="00D96BE6" w:rsidRPr="00D96BE6">
        <w:rPr>
          <w:rFonts w:ascii="Tahoma" w:hAnsi="Tahoma" w:cs="Tahoma"/>
          <w:sz w:val="20"/>
          <w:szCs w:val="20"/>
        </w:rPr>
        <w:t xml:space="preserve"> </w:t>
      </w:r>
      <w:proofErr w:type="spellStart"/>
      <w:r w:rsidR="00D96BE6" w:rsidRPr="00D96BE6">
        <w:rPr>
          <w:rFonts w:ascii="Tahoma" w:hAnsi="Tahoma" w:cs="Tahoma"/>
          <w:sz w:val="20"/>
          <w:szCs w:val="20"/>
        </w:rPr>
        <w:t>terhadap</w:t>
      </w:r>
      <w:proofErr w:type="spellEnd"/>
      <w:r w:rsidR="00D96BE6" w:rsidRPr="00D96BE6">
        <w:rPr>
          <w:rFonts w:ascii="Tahoma" w:hAnsi="Tahoma" w:cs="Tahoma"/>
          <w:sz w:val="20"/>
          <w:szCs w:val="20"/>
        </w:rPr>
        <w:t xml:space="preserve"> </w:t>
      </w:r>
      <w:proofErr w:type="spellStart"/>
      <w:r w:rsidR="00D96BE6" w:rsidRPr="00D96BE6">
        <w:rPr>
          <w:rFonts w:ascii="Tahoma" w:hAnsi="Tahoma" w:cs="Tahoma"/>
          <w:sz w:val="20"/>
          <w:szCs w:val="20"/>
        </w:rPr>
        <w:t>anak</w:t>
      </w:r>
      <w:proofErr w:type="spellEnd"/>
      <w:r w:rsidR="00D96BE6" w:rsidRPr="00D96BE6">
        <w:rPr>
          <w:rFonts w:ascii="Tahoma" w:hAnsi="Tahoma" w:cs="Tahoma"/>
          <w:sz w:val="20"/>
          <w:szCs w:val="20"/>
        </w:rPr>
        <w:t xml:space="preserve">, </w:t>
      </w:r>
      <w:proofErr w:type="spellStart"/>
      <w:r w:rsidR="00D96BE6" w:rsidRPr="00D96BE6">
        <w:rPr>
          <w:rFonts w:ascii="Tahoma" w:hAnsi="Tahoma" w:cs="Tahoma"/>
          <w:sz w:val="20"/>
          <w:szCs w:val="20"/>
        </w:rPr>
        <w:t>termasuk</w:t>
      </w:r>
      <w:proofErr w:type="spellEnd"/>
      <w:r w:rsidR="00D96BE6" w:rsidRPr="00D96BE6">
        <w:rPr>
          <w:rFonts w:ascii="Tahoma" w:hAnsi="Tahoma" w:cs="Tahoma"/>
          <w:sz w:val="20"/>
          <w:szCs w:val="20"/>
        </w:rPr>
        <w:t xml:space="preserve"> </w:t>
      </w:r>
      <w:proofErr w:type="spellStart"/>
      <w:r w:rsidR="00D96BE6" w:rsidRPr="00D96BE6">
        <w:rPr>
          <w:rFonts w:ascii="Tahoma" w:hAnsi="Tahoma" w:cs="Tahoma"/>
          <w:sz w:val="20"/>
          <w:szCs w:val="20"/>
        </w:rPr>
        <w:t>ke</w:t>
      </w:r>
      <w:proofErr w:type="spellEnd"/>
      <w:r w:rsidR="00D96BE6" w:rsidRPr="00D96BE6">
        <w:rPr>
          <w:rFonts w:ascii="Tahoma" w:hAnsi="Tahoma" w:cs="Tahoma"/>
          <w:sz w:val="20"/>
          <w:szCs w:val="20"/>
        </w:rPr>
        <w:t xml:space="preserve"> </w:t>
      </w:r>
      <w:proofErr w:type="spellStart"/>
      <w:r w:rsidR="00D96BE6" w:rsidRPr="00D96BE6">
        <w:rPr>
          <w:rFonts w:ascii="Tahoma" w:hAnsi="Tahoma" w:cs="Tahoma"/>
          <w:sz w:val="20"/>
          <w:szCs w:val="20"/>
        </w:rPr>
        <w:t>dalam</w:t>
      </w:r>
      <w:proofErr w:type="spellEnd"/>
      <w:r w:rsidR="00D96BE6" w:rsidRPr="00D96BE6">
        <w:rPr>
          <w:rFonts w:ascii="Tahoma" w:hAnsi="Tahoma" w:cs="Tahoma"/>
          <w:sz w:val="20"/>
          <w:szCs w:val="20"/>
        </w:rPr>
        <w:t xml:space="preserve"> salah </w:t>
      </w:r>
      <w:proofErr w:type="spellStart"/>
      <w:r w:rsidR="00D96BE6" w:rsidRPr="00D96BE6">
        <w:rPr>
          <w:rFonts w:ascii="Tahoma" w:hAnsi="Tahoma" w:cs="Tahoma"/>
          <w:sz w:val="20"/>
          <w:szCs w:val="20"/>
        </w:rPr>
        <w:t>satu</w:t>
      </w:r>
      <w:proofErr w:type="spellEnd"/>
      <w:r w:rsidR="00D96BE6" w:rsidRPr="00D96BE6">
        <w:rPr>
          <w:rFonts w:ascii="Tahoma" w:hAnsi="Tahoma" w:cs="Tahoma"/>
          <w:sz w:val="20"/>
          <w:szCs w:val="20"/>
        </w:rPr>
        <w:t xml:space="preserve"> </w:t>
      </w:r>
      <w:proofErr w:type="spellStart"/>
      <w:r w:rsidR="00D96BE6" w:rsidRPr="00D96BE6">
        <w:rPr>
          <w:rFonts w:ascii="Tahoma" w:hAnsi="Tahoma" w:cs="Tahoma"/>
          <w:sz w:val="20"/>
          <w:szCs w:val="20"/>
        </w:rPr>
        <w:t>masalah</w:t>
      </w:r>
      <w:proofErr w:type="spellEnd"/>
      <w:r w:rsidR="00D96BE6" w:rsidRPr="00D96BE6">
        <w:rPr>
          <w:rFonts w:ascii="Tahoma" w:hAnsi="Tahoma" w:cs="Tahoma"/>
          <w:sz w:val="20"/>
          <w:szCs w:val="20"/>
        </w:rPr>
        <w:t xml:space="preserve"> </w:t>
      </w:r>
      <w:proofErr w:type="spellStart"/>
      <w:r w:rsidR="00D96BE6" w:rsidRPr="00D96BE6">
        <w:rPr>
          <w:rFonts w:ascii="Tahoma" w:hAnsi="Tahoma" w:cs="Tahoma"/>
          <w:sz w:val="20"/>
          <w:szCs w:val="20"/>
        </w:rPr>
        <w:t>hukum</w:t>
      </w:r>
      <w:proofErr w:type="spellEnd"/>
      <w:r w:rsidR="00D96BE6" w:rsidRPr="00D96BE6">
        <w:rPr>
          <w:rFonts w:ascii="Tahoma" w:hAnsi="Tahoma" w:cs="Tahoma"/>
          <w:sz w:val="20"/>
          <w:szCs w:val="20"/>
        </w:rPr>
        <w:t xml:space="preserve"> yang sangat </w:t>
      </w:r>
      <w:proofErr w:type="spellStart"/>
      <w:r w:rsidR="00D96BE6" w:rsidRPr="00D96BE6">
        <w:rPr>
          <w:rFonts w:ascii="Tahoma" w:hAnsi="Tahoma" w:cs="Tahoma"/>
          <w:sz w:val="20"/>
          <w:szCs w:val="20"/>
        </w:rPr>
        <w:t>penting</w:t>
      </w:r>
      <w:proofErr w:type="spellEnd"/>
      <w:r w:rsidR="00D96BE6" w:rsidRPr="00D96BE6">
        <w:rPr>
          <w:rFonts w:ascii="Tahoma" w:hAnsi="Tahoma" w:cs="Tahoma"/>
          <w:sz w:val="20"/>
          <w:szCs w:val="20"/>
        </w:rPr>
        <w:t xml:space="preserve"> </w:t>
      </w:r>
      <w:proofErr w:type="spellStart"/>
      <w:r w:rsidR="00D96BE6" w:rsidRPr="00D96BE6">
        <w:rPr>
          <w:rFonts w:ascii="Tahoma" w:hAnsi="Tahoma" w:cs="Tahoma"/>
          <w:sz w:val="20"/>
          <w:szCs w:val="20"/>
        </w:rPr>
        <w:t>untuk</w:t>
      </w:r>
      <w:proofErr w:type="spellEnd"/>
      <w:r w:rsidR="00D96BE6" w:rsidRPr="00D96BE6">
        <w:rPr>
          <w:rFonts w:ascii="Tahoma" w:hAnsi="Tahoma" w:cs="Tahoma"/>
          <w:sz w:val="20"/>
          <w:szCs w:val="20"/>
        </w:rPr>
        <w:t xml:space="preserve"> </w:t>
      </w:r>
      <w:proofErr w:type="spellStart"/>
      <w:r w:rsidR="00D96BE6" w:rsidRPr="00D96BE6">
        <w:rPr>
          <w:rFonts w:ascii="Tahoma" w:hAnsi="Tahoma" w:cs="Tahoma"/>
          <w:sz w:val="20"/>
          <w:szCs w:val="20"/>
        </w:rPr>
        <w:t>dikaji</w:t>
      </w:r>
      <w:proofErr w:type="spellEnd"/>
      <w:r w:rsidR="00D96BE6" w:rsidRPr="00D96BE6">
        <w:rPr>
          <w:rFonts w:ascii="Tahoma" w:hAnsi="Tahoma" w:cs="Tahoma"/>
          <w:sz w:val="20"/>
          <w:szCs w:val="20"/>
        </w:rPr>
        <w:t xml:space="preserve"> </w:t>
      </w:r>
      <w:proofErr w:type="spellStart"/>
      <w:r w:rsidR="00D96BE6" w:rsidRPr="00D96BE6">
        <w:rPr>
          <w:rFonts w:ascii="Tahoma" w:hAnsi="Tahoma" w:cs="Tahoma"/>
          <w:sz w:val="20"/>
          <w:szCs w:val="20"/>
        </w:rPr>
        <w:t>secara</w:t>
      </w:r>
      <w:proofErr w:type="spellEnd"/>
      <w:r w:rsidR="00D96BE6" w:rsidRPr="00D96BE6">
        <w:rPr>
          <w:rFonts w:ascii="Tahoma" w:hAnsi="Tahoma" w:cs="Tahoma"/>
          <w:sz w:val="20"/>
          <w:szCs w:val="20"/>
        </w:rPr>
        <w:t xml:space="preserve"> </w:t>
      </w:r>
      <w:proofErr w:type="spellStart"/>
      <w:r w:rsidR="00D96BE6" w:rsidRPr="00D96BE6">
        <w:rPr>
          <w:rFonts w:ascii="Tahoma" w:hAnsi="Tahoma" w:cs="Tahoma"/>
          <w:sz w:val="20"/>
          <w:szCs w:val="20"/>
        </w:rPr>
        <w:t>mendalam</w:t>
      </w:r>
      <w:proofErr w:type="spellEnd"/>
      <w:r w:rsidR="008F34A7">
        <w:rPr>
          <w:rFonts w:ascii="Tahoma" w:hAnsi="Tahoma" w:cs="Tahoma"/>
          <w:sz w:val="20"/>
          <w:szCs w:val="20"/>
        </w:rPr>
        <w:t xml:space="preserve"> </w:t>
      </w:r>
      <w:proofErr w:type="spellStart"/>
      <w:r w:rsidR="008F34A7">
        <w:rPr>
          <w:rFonts w:ascii="Tahoma" w:hAnsi="Tahoma" w:cs="Tahoma"/>
          <w:sz w:val="20"/>
          <w:szCs w:val="20"/>
        </w:rPr>
        <w:t>me</w:t>
      </w:r>
      <w:r w:rsidR="00FE1DBF">
        <w:rPr>
          <w:rFonts w:ascii="Tahoma" w:hAnsi="Tahoma" w:cs="Tahoma"/>
          <w:sz w:val="20"/>
          <w:szCs w:val="20"/>
        </w:rPr>
        <w:t>ngingat</w:t>
      </w:r>
      <w:proofErr w:type="spellEnd"/>
      <w:r w:rsidR="008F34A7">
        <w:rPr>
          <w:rFonts w:ascii="Tahoma" w:hAnsi="Tahoma" w:cs="Tahoma"/>
          <w:sz w:val="20"/>
          <w:szCs w:val="20"/>
        </w:rPr>
        <w:t xml:space="preserve"> </w:t>
      </w:r>
      <w:proofErr w:type="spellStart"/>
      <w:r w:rsidR="00D96BE6" w:rsidRPr="00D96BE6">
        <w:rPr>
          <w:rFonts w:ascii="Tahoma" w:hAnsi="Tahoma" w:cs="Tahoma"/>
          <w:sz w:val="20"/>
          <w:szCs w:val="20"/>
        </w:rPr>
        <w:t>tindak</w:t>
      </w:r>
      <w:proofErr w:type="spellEnd"/>
      <w:r w:rsidR="00D96BE6" w:rsidRPr="00D96BE6">
        <w:rPr>
          <w:rFonts w:ascii="Tahoma" w:hAnsi="Tahoma" w:cs="Tahoma"/>
          <w:sz w:val="20"/>
          <w:szCs w:val="20"/>
        </w:rPr>
        <w:t xml:space="preserve"> </w:t>
      </w:r>
      <w:proofErr w:type="spellStart"/>
      <w:r w:rsidR="00D96BE6" w:rsidRPr="00D96BE6">
        <w:rPr>
          <w:rFonts w:ascii="Tahoma" w:hAnsi="Tahoma" w:cs="Tahoma"/>
          <w:sz w:val="20"/>
          <w:szCs w:val="20"/>
        </w:rPr>
        <w:t>pidana</w:t>
      </w:r>
      <w:proofErr w:type="spellEnd"/>
      <w:r w:rsidR="00D96BE6" w:rsidRPr="00D96BE6">
        <w:rPr>
          <w:rFonts w:ascii="Tahoma" w:hAnsi="Tahoma" w:cs="Tahoma"/>
          <w:sz w:val="20"/>
          <w:szCs w:val="20"/>
        </w:rPr>
        <w:t xml:space="preserve"> </w:t>
      </w:r>
      <w:proofErr w:type="spellStart"/>
      <w:r w:rsidR="00FE1DBF">
        <w:rPr>
          <w:rFonts w:ascii="Tahoma" w:hAnsi="Tahoma" w:cs="Tahoma"/>
          <w:sz w:val="20"/>
          <w:szCs w:val="20"/>
        </w:rPr>
        <w:t>tersebut</w:t>
      </w:r>
      <w:proofErr w:type="spellEnd"/>
      <w:r w:rsidR="00D96BE6" w:rsidRPr="00D96BE6">
        <w:rPr>
          <w:rFonts w:ascii="Tahoma" w:hAnsi="Tahoma" w:cs="Tahoma"/>
          <w:sz w:val="20"/>
          <w:szCs w:val="20"/>
        </w:rPr>
        <w:t xml:space="preserve"> </w:t>
      </w:r>
      <w:proofErr w:type="spellStart"/>
      <w:r w:rsidR="00D96BE6" w:rsidRPr="00D96BE6">
        <w:rPr>
          <w:rFonts w:ascii="Tahoma" w:hAnsi="Tahoma" w:cs="Tahoma"/>
          <w:sz w:val="20"/>
          <w:szCs w:val="20"/>
        </w:rPr>
        <w:t>merupakan</w:t>
      </w:r>
      <w:proofErr w:type="spellEnd"/>
      <w:r w:rsidR="00D96BE6" w:rsidRPr="00D96BE6">
        <w:rPr>
          <w:rFonts w:ascii="Tahoma" w:hAnsi="Tahoma" w:cs="Tahoma"/>
          <w:sz w:val="20"/>
          <w:szCs w:val="20"/>
        </w:rPr>
        <w:t xml:space="preserve"> </w:t>
      </w:r>
      <w:proofErr w:type="spellStart"/>
      <w:r w:rsidR="00D96BE6" w:rsidRPr="00D96BE6">
        <w:rPr>
          <w:rFonts w:ascii="Tahoma" w:hAnsi="Tahoma" w:cs="Tahoma"/>
          <w:sz w:val="20"/>
          <w:szCs w:val="20"/>
        </w:rPr>
        <w:t>perbuatan</w:t>
      </w:r>
      <w:proofErr w:type="spellEnd"/>
      <w:r w:rsidR="00D96BE6" w:rsidRPr="00D96BE6">
        <w:rPr>
          <w:rFonts w:ascii="Tahoma" w:hAnsi="Tahoma" w:cs="Tahoma"/>
          <w:sz w:val="20"/>
          <w:szCs w:val="20"/>
        </w:rPr>
        <w:t xml:space="preserve"> yang </w:t>
      </w:r>
      <w:proofErr w:type="spellStart"/>
      <w:r w:rsidR="00D96BE6" w:rsidRPr="00D96BE6">
        <w:rPr>
          <w:rFonts w:ascii="Tahoma" w:hAnsi="Tahoma" w:cs="Tahoma"/>
          <w:sz w:val="20"/>
          <w:szCs w:val="20"/>
        </w:rPr>
        <w:t>bertentangan</w:t>
      </w:r>
      <w:proofErr w:type="spellEnd"/>
      <w:r w:rsidR="00D96BE6" w:rsidRPr="00D96BE6">
        <w:rPr>
          <w:rFonts w:ascii="Tahoma" w:hAnsi="Tahoma" w:cs="Tahoma"/>
          <w:sz w:val="20"/>
          <w:szCs w:val="20"/>
        </w:rPr>
        <w:t xml:space="preserve"> </w:t>
      </w:r>
      <w:proofErr w:type="spellStart"/>
      <w:r w:rsidR="00D96BE6" w:rsidRPr="00D96BE6">
        <w:rPr>
          <w:rFonts w:ascii="Tahoma" w:hAnsi="Tahoma" w:cs="Tahoma"/>
          <w:sz w:val="20"/>
          <w:szCs w:val="20"/>
        </w:rPr>
        <w:t>dengan</w:t>
      </w:r>
      <w:proofErr w:type="spellEnd"/>
      <w:r w:rsidR="00D96BE6" w:rsidRPr="00D96BE6">
        <w:rPr>
          <w:rFonts w:ascii="Tahoma" w:hAnsi="Tahoma" w:cs="Tahoma"/>
          <w:sz w:val="20"/>
          <w:szCs w:val="20"/>
        </w:rPr>
        <w:t xml:space="preserve"> agama dan </w:t>
      </w:r>
      <w:proofErr w:type="spellStart"/>
      <w:r w:rsidR="00D96BE6" w:rsidRPr="00D96BE6">
        <w:rPr>
          <w:rFonts w:ascii="Tahoma" w:hAnsi="Tahoma" w:cs="Tahoma"/>
          <w:sz w:val="20"/>
          <w:szCs w:val="20"/>
        </w:rPr>
        <w:t>kesusi</w:t>
      </w:r>
      <w:r w:rsidR="008F34A7">
        <w:rPr>
          <w:rFonts w:ascii="Tahoma" w:hAnsi="Tahoma" w:cs="Tahoma"/>
          <w:sz w:val="20"/>
          <w:szCs w:val="20"/>
        </w:rPr>
        <w:t>l</w:t>
      </w:r>
      <w:r w:rsidR="00D96BE6" w:rsidRPr="00D96BE6">
        <w:rPr>
          <w:rFonts w:ascii="Tahoma" w:hAnsi="Tahoma" w:cs="Tahoma"/>
          <w:sz w:val="20"/>
          <w:szCs w:val="20"/>
        </w:rPr>
        <w:t>aan</w:t>
      </w:r>
      <w:proofErr w:type="spellEnd"/>
      <w:r w:rsidR="00A67A85">
        <w:rPr>
          <w:rFonts w:ascii="Tahoma" w:hAnsi="Tahoma" w:cs="Tahoma"/>
          <w:sz w:val="20"/>
          <w:szCs w:val="20"/>
        </w:rPr>
        <w:t xml:space="preserve"> </w:t>
      </w:r>
      <w:proofErr w:type="spellStart"/>
      <w:r w:rsidR="00A67A85">
        <w:rPr>
          <w:rFonts w:ascii="Tahoma" w:hAnsi="Tahoma" w:cs="Tahoma"/>
          <w:sz w:val="20"/>
          <w:szCs w:val="20"/>
        </w:rPr>
        <w:t>a</w:t>
      </w:r>
      <w:r w:rsidR="00D96BE6" w:rsidRPr="00D96BE6">
        <w:rPr>
          <w:rFonts w:ascii="Tahoma" w:hAnsi="Tahoma" w:cs="Tahoma"/>
          <w:sz w:val="20"/>
          <w:szCs w:val="20"/>
        </w:rPr>
        <w:t>palagi</w:t>
      </w:r>
      <w:proofErr w:type="spellEnd"/>
      <w:r w:rsidR="00D96BE6" w:rsidRPr="00D96BE6">
        <w:rPr>
          <w:rFonts w:ascii="Tahoma" w:hAnsi="Tahoma" w:cs="Tahoma"/>
          <w:sz w:val="20"/>
          <w:szCs w:val="20"/>
        </w:rPr>
        <w:t xml:space="preserve"> </w:t>
      </w:r>
      <w:proofErr w:type="spellStart"/>
      <w:r w:rsidR="00D96BE6" w:rsidRPr="00D96BE6">
        <w:rPr>
          <w:rFonts w:ascii="Tahoma" w:hAnsi="Tahoma" w:cs="Tahoma"/>
          <w:sz w:val="20"/>
          <w:szCs w:val="20"/>
        </w:rPr>
        <w:t>jika</w:t>
      </w:r>
      <w:proofErr w:type="spellEnd"/>
      <w:r w:rsidR="00D96BE6" w:rsidRPr="00D96BE6">
        <w:rPr>
          <w:rFonts w:ascii="Tahoma" w:hAnsi="Tahoma" w:cs="Tahoma"/>
          <w:sz w:val="20"/>
          <w:szCs w:val="20"/>
        </w:rPr>
        <w:t xml:space="preserve"> yang </w:t>
      </w:r>
      <w:proofErr w:type="spellStart"/>
      <w:r w:rsidR="00D96BE6" w:rsidRPr="00D96BE6">
        <w:rPr>
          <w:rFonts w:ascii="Tahoma" w:hAnsi="Tahoma" w:cs="Tahoma"/>
          <w:sz w:val="20"/>
          <w:szCs w:val="20"/>
        </w:rPr>
        <w:t>menjadi</w:t>
      </w:r>
      <w:proofErr w:type="spellEnd"/>
      <w:r w:rsidR="00D96BE6" w:rsidRPr="00D96BE6">
        <w:rPr>
          <w:rFonts w:ascii="Tahoma" w:hAnsi="Tahoma" w:cs="Tahoma"/>
          <w:sz w:val="20"/>
          <w:szCs w:val="20"/>
        </w:rPr>
        <w:t xml:space="preserve"> korban </w:t>
      </w:r>
      <w:proofErr w:type="spellStart"/>
      <w:r w:rsidR="00D96BE6" w:rsidRPr="00D96BE6">
        <w:rPr>
          <w:rFonts w:ascii="Tahoma" w:hAnsi="Tahoma" w:cs="Tahoma"/>
          <w:sz w:val="20"/>
          <w:szCs w:val="20"/>
        </w:rPr>
        <w:t>adalah</w:t>
      </w:r>
      <w:proofErr w:type="spellEnd"/>
      <w:r w:rsidR="00D96BE6" w:rsidRPr="00D96BE6">
        <w:rPr>
          <w:rFonts w:ascii="Tahoma" w:hAnsi="Tahoma" w:cs="Tahoma"/>
          <w:sz w:val="20"/>
          <w:szCs w:val="20"/>
        </w:rPr>
        <w:t xml:space="preserve"> </w:t>
      </w:r>
      <w:proofErr w:type="spellStart"/>
      <w:r w:rsidR="00D96BE6" w:rsidRPr="00D96BE6">
        <w:rPr>
          <w:rFonts w:ascii="Tahoma" w:hAnsi="Tahoma" w:cs="Tahoma"/>
          <w:sz w:val="20"/>
          <w:szCs w:val="20"/>
        </w:rPr>
        <w:t>anak</w:t>
      </w:r>
      <w:r w:rsidR="00A67A85">
        <w:rPr>
          <w:rFonts w:ascii="Tahoma" w:hAnsi="Tahoma" w:cs="Tahoma"/>
          <w:sz w:val="20"/>
          <w:szCs w:val="20"/>
        </w:rPr>
        <w:t>-anak</w:t>
      </w:r>
      <w:proofErr w:type="spellEnd"/>
      <w:r w:rsidR="00D96BE6" w:rsidRPr="00D96BE6">
        <w:rPr>
          <w:rFonts w:ascii="Tahoma" w:hAnsi="Tahoma" w:cs="Tahoma"/>
          <w:sz w:val="20"/>
          <w:szCs w:val="20"/>
        </w:rPr>
        <w:t xml:space="preserve"> yang </w:t>
      </w:r>
      <w:proofErr w:type="spellStart"/>
      <w:r w:rsidR="00D96BE6" w:rsidRPr="00D96BE6">
        <w:rPr>
          <w:rFonts w:ascii="Tahoma" w:hAnsi="Tahoma" w:cs="Tahoma"/>
          <w:sz w:val="20"/>
          <w:szCs w:val="20"/>
        </w:rPr>
        <w:t>secara</w:t>
      </w:r>
      <w:proofErr w:type="spellEnd"/>
      <w:r w:rsidR="00D96BE6" w:rsidRPr="00D96BE6">
        <w:rPr>
          <w:rFonts w:ascii="Tahoma" w:hAnsi="Tahoma" w:cs="Tahoma"/>
          <w:sz w:val="20"/>
          <w:szCs w:val="20"/>
        </w:rPr>
        <w:t xml:space="preserve"> </w:t>
      </w:r>
      <w:proofErr w:type="spellStart"/>
      <w:r w:rsidR="00D96BE6" w:rsidRPr="00D96BE6">
        <w:rPr>
          <w:rFonts w:ascii="Tahoma" w:hAnsi="Tahoma" w:cs="Tahoma"/>
          <w:sz w:val="20"/>
          <w:szCs w:val="20"/>
        </w:rPr>
        <w:t>fisik</w:t>
      </w:r>
      <w:proofErr w:type="spellEnd"/>
      <w:r w:rsidR="00D96BE6" w:rsidRPr="00D96BE6">
        <w:rPr>
          <w:rFonts w:ascii="Tahoma" w:hAnsi="Tahoma" w:cs="Tahoma"/>
          <w:sz w:val="20"/>
          <w:szCs w:val="20"/>
        </w:rPr>
        <w:t xml:space="preserve"> </w:t>
      </w:r>
      <w:proofErr w:type="spellStart"/>
      <w:r w:rsidR="00D96BE6" w:rsidRPr="00D96BE6">
        <w:rPr>
          <w:rFonts w:ascii="Tahoma" w:hAnsi="Tahoma" w:cs="Tahoma"/>
          <w:sz w:val="20"/>
          <w:szCs w:val="20"/>
        </w:rPr>
        <w:t>belum</w:t>
      </w:r>
      <w:proofErr w:type="spellEnd"/>
      <w:r w:rsidR="00D96BE6" w:rsidRPr="00D96BE6">
        <w:rPr>
          <w:rFonts w:ascii="Tahoma" w:hAnsi="Tahoma" w:cs="Tahoma"/>
          <w:sz w:val="20"/>
          <w:szCs w:val="20"/>
        </w:rPr>
        <w:t xml:space="preserve"> </w:t>
      </w:r>
      <w:proofErr w:type="spellStart"/>
      <w:r w:rsidR="00D96BE6" w:rsidRPr="00D96BE6">
        <w:rPr>
          <w:rFonts w:ascii="Tahoma" w:hAnsi="Tahoma" w:cs="Tahoma"/>
          <w:sz w:val="20"/>
          <w:szCs w:val="20"/>
        </w:rPr>
        <w:t>mempunyai</w:t>
      </w:r>
      <w:proofErr w:type="spellEnd"/>
      <w:r w:rsidR="00D96BE6" w:rsidRPr="00D96BE6">
        <w:rPr>
          <w:rFonts w:ascii="Tahoma" w:hAnsi="Tahoma" w:cs="Tahoma"/>
          <w:sz w:val="20"/>
          <w:szCs w:val="20"/>
        </w:rPr>
        <w:t xml:space="preserve"> </w:t>
      </w:r>
      <w:proofErr w:type="spellStart"/>
      <w:r w:rsidR="00D96BE6" w:rsidRPr="00D96BE6">
        <w:rPr>
          <w:rFonts w:ascii="Tahoma" w:hAnsi="Tahoma" w:cs="Tahoma"/>
          <w:sz w:val="20"/>
          <w:szCs w:val="20"/>
        </w:rPr>
        <w:t>daya</w:t>
      </w:r>
      <w:proofErr w:type="spellEnd"/>
      <w:r w:rsidR="00D96BE6" w:rsidRPr="00D96BE6">
        <w:rPr>
          <w:rFonts w:ascii="Tahoma" w:hAnsi="Tahoma" w:cs="Tahoma"/>
          <w:sz w:val="20"/>
          <w:szCs w:val="20"/>
        </w:rPr>
        <w:t xml:space="preserve"> </w:t>
      </w:r>
      <w:proofErr w:type="spellStart"/>
      <w:r w:rsidR="00D96BE6" w:rsidRPr="00D96BE6">
        <w:rPr>
          <w:rFonts w:ascii="Tahoma" w:hAnsi="Tahoma" w:cs="Tahoma"/>
          <w:sz w:val="20"/>
          <w:szCs w:val="20"/>
        </w:rPr>
        <w:t>tarik</w:t>
      </w:r>
      <w:proofErr w:type="spellEnd"/>
      <w:r w:rsidR="00D96BE6" w:rsidRPr="00D96BE6">
        <w:rPr>
          <w:rFonts w:ascii="Tahoma" w:hAnsi="Tahoma" w:cs="Tahoma"/>
          <w:sz w:val="20"/>
          <w:szCs w:val="20"/>
        </w:rPr>
        <w:t xml:space="preserve"> </w:t>
      </w:r>
      <w:proofErr w:type="spellStart"/>
      <w:r w:rsidR="00D96BE6" w:rsidRPr="00D96BE6">
        <w:rPr>
          <w:rFonts w:ascii="Tahoma" w:hAnsi="Tahoma" w:cs="Tahoma"/>
          <w:sz w:val="20"/>
          <w:szCs w:val="20"/>
        </w:rPr>
        <w:t>seksual</w:t>
      </w:r>
      <w:proofErr w:type="spellEnd"/>
      <w:r w:rsidR="00D96BE6" w:rsidRPr="00D96BE6">
        <w:rPr>
          <w:rFonts w:ascii="Tahoma" w:hAnsi="Tahoma" w:cs="Tahoma"/>
          <w:sz w:val="20"/>
          <w:szCs w:val="20"/>
        </w:rPr>
        <w:t xml:space="preserve"> </w:t>
      </w:r>
      <w:proofErr w:type="spellStart"/>
      <w:r w:rsidR="00D96BE6" w:rsidRPr="00D96BE6">
        <w:rPr>
          <w:rFonts w:ascii="Tahoma" w:hAnsi="Tahoma" w:cs="Tahoma"/>
          <w:sz w:val="20"/>
          <w:szCs w:val="20"/>
        </w:rPr>
        <w:t>layaknya</w:t>
      </w:r>
      <w:proofErr w:type="spellEnd"/>
      <w:r w:rsidR="00D96BE6" w:rsidRPr="00D96BE6">
        <w:rPr>
          <w:rFonts w:ascii="Tahoma" w:hAnsi="Tahoma" w:cs="Tahoma"/>
          <w:sz w:val="20"/>
          <w:szCs w:val="20"/>
        </w:rPr>
        <w:t xml:space="preserve"> orang </w:t>
      </w:r>
      <w:proofErr w:type="spellStart"/>
      <w:r w:rsidR="00D96BE6" w:rsidRPr="00D96BE6">
        <w:rPr>
          <w:rFonts w:ascii="Tahoma" w:hAnsi="Tahoma" w:cs="Tahoma"/>
          <w:sz w:val="20"/>
          <w:szCs w:val="20"/>
        </w:rPr>
        <w:t>dewasa</w:t>
      </w:r>
      <w:proofErr w:type="spellEnd"/>
      <w:r w:rsidR="00D96BE6" w:rsidRPr="00D96BE6">
        <w:rPr>
          <w:rFonts w:ascii="Tahoma" w:hAnsi="Tahoma" w:cs="Tahoma"/>
          <w:sz w:val="20"/>
          <w:szCs w:val="20"/>
        </w:rPr>
        <w:t>.</w:t>
      </w:r>
      <w:r w:rsidR="00D0409F">
        <w:rPr>
          <w:rFonts w:ascii="Tahoma" w:hAnsi="Tahoma" w:cs="Tahoma"/>
          <w:sz w:val="20"/>
          <w:szCs w:val="20"/>
        </w:rPr>
        <w:t xml:space="preserve"> </w:t>
      </w:r>
    </w:p>
    <w:p w14:paraId="4B38A4CF" w14:textId="56C46E3B" w:rsidR="001053D4" w:rsidRDefault="001053D4" w:rsidP="001053D4">
      <w:pPr>
        <w:autoSpaceDE w:val="0"/>
        <w:autoSpaceDN w:val="0"/>
        <w:adjustRightInd w:val="0"/>
        <w:spacing w:before="60" w:after="0" w:line="240" w:lineRule="auto"/>
        <w:ind w:firstLine="567"/>
        <w:jc w:val="both"/>
        <w:rPr>
          <w:rFonts w:ascii="Tahoma" w:hAnsi="Tahoma" w:cs="Tahoma"/>
          <w:color w:val="000000" w:themeColor="text1"/>
          <w:sz w:val="20"/>
          <w:szCs w:val="20"/>
        </w:rPr>
      </w:pPr>
      <w:proofErr w:type="spellStart"/>
      <w:r w:rsidRPr="001053D4">
        <w:rPr>
          <w:rFonts w:ascii="Tahoma" w:hAnsi="Tahoma" w:cs="Tahoma"/>
          <w:color w:val="000000" w:themeColor="text1"/>
          <w:sz w:val="20"/>
          <w:szCs w:val="20"/>
        </w:rPr>
        <w:t>Pelaku</w:t>
      </w:r>
      <w:proofErr w:type="spellEnd"/>
      <w:r w:rsidRPr="001053D4">
        <w:rPr>
          <w:rFonts w:ascii="Tahoma" w:hAnsi="Tahoma" w:cs="Tahoma"/>
          <w:color w:val="000000" w:themeColor="text1"/>
          <w:sz w:val="20"/>
          <w:szCs w:val="20"/>
        </w:rPr>
        <w:t xml:space="preserve"> </w:t>
      </w:r>
      <w:proofErr w:type="spellStart"/>
      <w:r w:rsidRPr="001053D4">
        <w:rPr>
          <w:rFonts w:ascii="Tahoma" w:hAnsi="Tahoma" w:cs="Tahoma"/>
          <w:color w:val="000000" w:themeColor="text1"/>
          <w:sz w:val="20"/>
          <w:szCs w:val="20"/>
        </w:rPr>
        <w:t>persetubuhan</w:t>
      </w:r>
      <w:proofErr w:type="spellEnd"/>
      <w:r w:rsidRPr="001053D4">
        <w:rPr>
          <w:rFonts w:ascii="Tahoma" w:hAnsi="Tahoma" w:cs="Tahoma"/>
          <w:color w:val="000000" w:themeColor="text1"/>
          <w:sz w:val="20"/>
          <w:szCs w:val="20"/>
        </w:rPr>
        <w:t xml:space="preserve"> yang </w:t>
      </w:r>
      <w:proofErr w:type="spellStart"/>
      <w:r w:rsidRPr="001053D4">
        <w:rPr>
          <w:rFonts w:ascii="Tahoma" w:hAnsi="Tahoma" w:cs="Tahoma"/>
          <w:color w:val="000000" w:themeColor="text1"/>
          <w:sz w:val="20"/>
          <w:szCs w:val="20"/>
        </w:rPr>
        <w:t>terdapat</w:t>
      </w:r>
      <w:proofErr w:type="spellEnd"/>
      <w:r w:rsidRPr="001053D4">
        <w:rPr>
          <w:rFonts w:ascii="Tahoma" w:hAnsi="Tahoma" w:cs="Tahoma"/>
          <w:color w:val="000000" w:themeColor="text1"/>
          <w:sz w:val="20"/>
          <w:szCs w:val="20"/>
        </w:rPr>
        <w:t xml:space="preserve"> pada </w:t>
      </w:r>
      <w:proofErr w:type="spellStart"/>
      <w:r w:rsidRPr="001053D4">
        <w:rPr>
          <w:rFonts w:ascii="Tahoma" w:hAnsi="Tahoma" w:cs="Tahoma"/>
          <w:color w:val="000000" w:themeColor="text1"/>
          <w:sz w:val="20"/>
          <w:szCs w:val="20"/>
        </w:rPr>
        <w:t>putusan</w:t>
      </w:r>
      <w:proofErr w:type="spellEnd"/>
      <w:r w:rsidRPr="001053D4">
        <w:rPr>
          <w:rFonts w:ascii="Tahoma" w:hAnsi="Tahoma" w:cs="Tahoma"/>
          <w:color w:val="000000" w:themeColor="text1"/>
          <w:sz w:val="20"/>
          <w:szCs w:val="20"/>
        </w:rPr>
        <w:t xml:space="preserve"> </w:t>
      </w:r>
      <w:proofErr w:type="spellStart"/>
      <w:r w:rsidRPr="001053D4">
        <w:rPr>
          <w:rFonts w:ascii="Tahoma" w:hAnsi="Tahoma" w:cs="Tahoma"/>
          <w:color w:val="000000" w:themeColor="text1"/>
          <w:sz w:val="20"/>
          <w:szCs w:val="20"/>
        </w:rPr>
        <w:t>Nomor</w:t>
      </w:r>
      <w:proofErr w:type="spellEnd"/>
      <w:r w:rsidRPr="001053D4">
        <w:rPr>
          <w:rFonts w:ascii="Tahoma" w:hAnsi="Tahoma" w:cs="Tahoma"/>
          <w:color w:val="000000" w:themeColor="text1"/>
          <w:sz w:val="20"/>
          <w:szCs w:val="20"/>
        </w:rPr>
        <w:t xml:space="preserve"> 11/</w:t>
      </w:r>
      <w:proofErr w:type="spellStart"/>
      <w:r w:rsidRPr="001053D4">
        <w:rPr>
          <w:rFonts w:ascii="Tahoma" w:hAnsi="Tahoma" w:cs="Tahoma"/>
          <w:color w:val="000000" w:themeColor="text1"/>
          <w:sz w:val="20"/>
          <w:szCs w:val="20"/>
        </w:rPr>
        <w:t>Pid.Sus</w:t>
      </w:r>
      <w:proofErr w:type="spellEnd"/>
      <w:r w:rsidRPr="001053D4">
        <w:rPr>
          <w:rFonts w:ascii="Tahoma" w:hAnsi="Tahoma" w:cs="Tahoma"/>
          <w:color w:val="000000" w:themeColor="text1"/>
          <w:sz w:val="20"/>
          <w:szCs w:val="20"/>
        </w:rPr>
        <w:t>-Anak/2021/</w:t>
      </w:r>
      <w:proofErr w:type="spellStart"/>
      <w:proofErr w:type="gramStart"/>
      <w:r w:rsidRPr="001053D4">
        <w:rPr>
          <w:rFonts w:ascii="Tahoma" w:hAnsi="Tahoma" w:cs="Tahoma"/>
          <w:color w:val="000000" w:themeColor="text1"/>
          <w:sz w:val="20"/>
          <w:szCs w:val="20"/>
        </w:rPr>
        <w:t>PN.Pwt</w:t>
      </w:r>
      <w:proofErr w:type="spellEnd"/>
      <w:proofErr w:type="gramEnd"/>
      <w:r w:rsidRPr="001053D4">
        <w:rPr>
          <w:rFonts w:ascii="Tahoma" w:hAnsi="Tahoma" w:cs="Tahoma"/>
          <w:color w:val="000000" w:themeColor="text1"/>
          <w:sz w:val="20"/>
          <w:szCs w:val="20"/>
        </w:rPr>
        <w:t xml:space="preserve"> oleh hakim </w:t>
      </w:r>
      <w:proofErr w:type="spellStart"/>
      <w:r w:rsidRPr="001053D4">
        <w:rPr>
          <w:rFonts w:ascii="Tahoma" w:hAnsi="Tahoma" w:cs="Tahoma"/>
          <w:color w:val="000000" w:themeColor="text1"/>
          <w:sz w:val="20"/>
          <w:szCs w:val="20"/>
        </w:rPr>
        <w:t>dinyatakan</w:t>
      </w:r>
      <w:proofErr w:type="spellEnd"/>
      <w:r w:rsidRPr="001053D4">
        <w:rPr>
          <w:rFonts w:ascii="Tahoma" w:hAnsi="Tahoma" w:cs="Tahoma"/>
          <w:color w:val="000000" w:themeColor="text1"/>
          <w:sz w:val="20"/>
          <w:szCs w:val="20"/>
        </w:rPr>
        <w:t xml:space="preserve"> </w:t>
      </w:r>
      <w:proofErr w:type="spellStart"/>
      <w:r w:rsidRPr="001053D4">
        <w:rPr>
          <w:rFonts w:ascii="Tahoma" w:hAnsi="Tahoma" w:cs="Tahoma"/>
          <w:color w:val="000000" w:themeColor="text1"/>
          <w:sz w:val="20"/>
          <w:szCs w:val="20"/>
        </w:rPr>
        <w:t>terbukti</w:t>
      </w:r>
      <w:proofErr w:type="spellEnd"/>
      <w:r w:rsidRPr="001053D4">
        <w:rPr>
          <w:rFonts w:ascii="Tahoma" w:hAnsi="Tahoma" w:cs="Tahoma"/>
          <w:color w:val="000000" w:themeColor="text1"/>
          <w:sz w:val="20"/>
          <w:szCs w:val="20"/>
        </w:rPr>
        <w:t xml:space="preserve"> </w:t>
      </w:r>
      <w:proofErr w:type="spellStart"/>
      <w:r w:rsidRPr="001053D4">
        <w:rPr>
          <w:rFonts w:ascii="Tahoma" w:hAnsi="Tahoma" w:cs="Tahoma"/>
          <w:color w:val="000000" w:themeColor="text1"/>
          <w:sz w:val="20"/>
          <w:szCs w:val="20"/>
        </w:rPr>
        <w:t>secara</w:t>
      </w:r>
      <w:proofErr w:type="spellEnd"/>
      <w:r w:rsidRPr="001053D4">
        <w:rPr>
          <w:rFonts w:ascii="Tahoma" w:hAnsi="Tahoma" w:cs="Tahoma"/>
          <w:color w:val="000000" w:themeColor="text1"/>
          <w:sz w:val="20"/>
          <w:szCs w:val="20"/>
        </w:rPr>
        <w:t xml:space="preserve"> </w:t>
      </w:r>
      <w:proofErr w:type="spellStart"/>
      <w:r w:rsidRPr="001053D4">
        <w:rPr>
          <w:rFonts w:ascii="Tahoma" w:hAnsi="Tahoma" w:cs="Tahoma"/>
          <w:color w:val="000000" w:themeColor="text1"/>
          <w:sz w:val="20"/>
          <w:szCs w:val="20"/>
        </w:rPr>
        <w:t>sah</w:t>
      </w:r>
      <w:proofErr w:type="spellEnd"/>
      <w:r w:rsidRPr="001053D4">
        <w:rPr>
          <w:rFonts w:ascii="Tahoma" w:hAnsi="Tahoma" w:cs="Tahoma"/>
          <w:color w:val="000000" w:themeColor="text1"/>
          <w:sz w:val="20"/>
          <w:szCs w:val="20"/>
        </w:rPr>
        <w:t xml:space="preserve"> dan </w:t>
      </w:r>
      <w:proofErr w:type="spellStart"/>
      <w:r w:rsidRPr="001053D4">
        <w:rPr>
          <w:rFonts w:ascii="Tahoma" w:hAnsi="Tahoma" w:cs="Tahoma"/>
          <w:color w:val="000000" w:themeColor="text1"/>
          <w:sz w:val="20"/>
          <w:szCs w:val="20"/>
        </w:rPr>
        <w:t>meyakinkan</w:t>
      </w:r>
      <w:proofErr w:type="spellEnd"/>
      <w:r w:rsidRPr="001053D4">
        <w:rPr>
          <w:rFonts w:ascii="Tahoma" w:hAnsi="Tahoma" w:cs="Tahoma"/>
          <w:color w:val="000000" w:themeColor="text1"/>
          <w:sz w:val="20"/>
          <w:szCs w:val="20"/>
        </w:rPr>
        <w:t xml:space="preserve">  </w:t>
      </w:r>
      <w:proofErr w:type="spellStart"/>
      <w:r w:rsidRPr="001053D4">
        <w:rPr>
          <w:rFonts w:ascii="Tahoma" w:hAnsi="Tahoma" w:cs="Tahoma"/>
          <w:color w:val="000000" w:themeColor="text1"/>
          <w:sz w:val="20"/>
          <w:szCs w:val="20"/>
        </w:rPr>
        <w:t>melanggar</w:t>
      </w:r>
      <w:proofErr w:type="spellEnd"/>
      <w:r w:rsidRPr="001053D4">
        <w:rPr>
          <w:rFonts w:ascii="Tahoma" w:hAnsi="Tahoma" w:cs="Tahoma"/>
          <w:color w:val="000000" w:themeColor="text1"/>
          <w:sz w:val="20"/>
          <w:szCs w:val="20"/>
        </w:rPr>
        <w:t xml:space="preserve"> </w:t>
      </w:r>
      <w:proofErr w:type="spellStart"/>
      <w:r w:rsidRPr="001053D4">
        <w:rPr>
          <w:rFonts w:ascii="Tahoma" w:hAnsi="Tahoma" w:cs="Tahoma"/>
          <w:color w:val="000000" w:themeColor="text1"/>
          <w:sz w:val="20"/>
          <w:szCs w:val="20"/>
        </w:rPr>
        <w:t>Pasal</w:t>
      </w:r>
      <w:proofErr w:type="spellEnd"/>
      <w:r w:rsidRPr="001053D4">
        <w:rPr>
          <w:rFonts w:ascii="Tahoma" w:hAnsi="Tahoma" w:cs="Tahoma"/>
          <w:color w:val="000000" w:themeColor="text1"/>
          <w:sz w:val="20"/>
          <w:szCs w:val="20"/>
        </w:rPr>
        <w:t xml:space="preserve"> 81 </w:t>
      </w:r>
      <w:proofErr w:type="spellStart"/>
      <w:r w:rsidRPr="001053D4">
        <w:rPr>
          <w:rFonts w:ascii="Tahoma" w:hAnsi="Tahoma" w:cs="Tahoma"/>
          <w:color w:val="000000" w:themeColor="text1"/>
          <w:sz w:val="20"/>
          <w:szCs w:val="20"/>
        </w:rPr>
        <w:t>ayat</w:t>
      </w:r>
      <w:proofErr w:type="spellEnd"/>
      <w:r w:rsidRPr="001053D4">
        <w:rPr>
          <w:rFonts w:ascii="Tahoma" w:hAnsi="Tahoma" w:cs="Tahoma"/>
          <w:color w:val="000000" w:themeColor="text1"/>
          <w:sz w:val="20"/>
          <w:szCs w:val="20"/>
        </w:rPr>
        <w:t xml:space="preserve"> (2) </w:t>
      </w:r>
      <w:proofErr w:type="spellStart"/>
      <w:r w:rsidRPr="001053D4">
        <w:rPr>
          <w:rFonts w:ascii="Tahoma" w:hAnsi="Tahoma" w:cs="Tahoma"/>
          <w:color w:val="000000" w:themeColor="text1"/>
          <w:sz w:val="20"/>
          <w:szCs w:val="20"/>
        </w:rPr>
        <w:t>Undang-Undang</w:t>
      </w:r>
      <w:proofErr w:type="spellEnd"/>
      <w:r w:rsidRPr="001053D4">
        <w:rPr>
          <w:rFonts w:ascii="Tahoma" w:hAnsi="Tahoma" w:cs="Tahoma"/>
          <w:color w:val="000000" w:themeColor="text1"/>
          <w:sz w:val="20"/>
          <w:szCs w:val="20"/>
        </w:rPr>
        <w:t xml:space="preserve"> </w:t>
      </w:r>
      <w:proofErr w:type="spellStart"/>
      <w:r w:rsidRPr="001053D4">
        <w:rPr>
          <w:rFonts w:ascii="Tahoma" w:hAnsi="Tahoma" w:cs="Tahoma"/>
          <w:color w:val="000000" w:themeColor="text1"/>
          <w:sz w:val="20"/>
          <w:szCs w:val="20"/>
        </w:rPr>
        <w:t>Nomor</w:t>
      </w:r>
      <w:proofErr w:type="spellEnd"/>
      <w:r w:rsidRPr="001053D4">
        <w:rPr>
          <w:rFonts w:ascii="Tahoma" w:hAnsi="Tahoma" w:cs="Tahoma"/>
          <w:color w:val="000000" w:themeColor="text1"/>
          <w:sz w:val="20"/>
          <w:szCs w:val="20"/>
        </w:rPr>
        <w:t xml:space="preserve"> 35 </w:t>
      </w:r>
      <w:proofErr w:type="spellStart"/>
      <w:r w:rsidRPr="001053D4">
        <w:rPr>
          <w:rFonts w:ascii="Tahoma" w:hAnsi="Tahoma" w:cs="Tahoma"/>
          <w:color w:val="000000" w:themeColor="text1"/>
          <w:sz w:val="20"/>
          <w:szCs w:val="20"/>
        </w:rPr>
        <w:t>Tahun</w:t>
      </w:r>
      <w:proofErr w:type="spellEnd"/>
      <w:r w:rsidRPr="001053D4">
        <w:rPr>
          <w:rFonts w:ascii="Tahoma" w:hAnsi="Tahoma" w:cs="Tahoma"/>
          <w:color w:val="000000" w:themeColor="text1"/>
          <w:sz w:val="20"/>
          <w:szCs w:val="20"/>
        </w:rPr>
        <w:t xml:space="preserve"> 2014 </w:t>
      </w:r>
      <w:proofErr w:type="spellStart"/>
      <w:r w:rsidRPr="001053D4">
        <w:rPr>
          <w:rFonts w:ascii="Tahoma" w:hAnsi="Tahoma" w:cs="Tahoma"/>
          <w:color w:val="000000" w:themeColor="text1"/>
          <w:sz w:val="20"/>
          <w:szCs w:val="20"/>
        </w:rPr>
        <w:t>tentang</w:t>
      </w:r>
      <w:proofErr w:type="spellEnd"/>
      <w:r w:rsidRPr="001053D4">
        <w:rPr>
          <w:rFonts w:ascii="Tahoma" w:hAnsi="Tahoma" w:cs="Tahoma"/>
          <w:color w:val="000000" w:themeColor="text1"/>
          <w:sz w:val="20"/>
          <w:szCs w:val="20"/>
        </w:rPr>
        <w:t xml:space="preserve"> </w:t>
      </w:r>
      <w:proofErr w:type="spellStart"/>
      <w:r w:rsidRPr="001053D4">
        <w:rPr>
          <w:rFonts w:ascii="Tahoma" w:hAnsi="Tahoma" w:cs="Tahoma"/>
          <w:color w:val="000000" w:themeColor="text1"/>
          <w:sz w:val="20"/>
          <w:szCs w:val="20"/>
        </w:rPr>
        <w:t>Perubahan</w:t>
      </w:r>
      <w:proofErr w:type="spellEnd"/>
      <w:r w:rsidRPr="001053D4">
        <w:rPr>
          <w:rFonts w:ascii="Tahoma" w:hAnsi="Tahoma" w:cs="Tahoma"/>
          <w:color w:val="000000" w:themeColor="text1"/>
          <w:sz w:val="20"/>
          <w:szCs w:val="20"/>
        </w:rPr>
        <w:t xml:space="preserve"> </w:t>
      </w:r>
      <w:proofErr w:type="spellStart"/>
      <w:r w:rsidRPr="001053D4">
        <w:rPr>
          <w:rFonts w:ascii="Tahoma" w:hAnsi="Tahoma" w:cs="Tahoma"/>
          <w:color w:val="000000" w:themeColor="text1"/>
          <w:sz w:val="20"/>
          <w:szCs w:val="20"/>
        </w:rPr>
        <w:t>atas</w:t>
      </w:r>
      <w:proofErr w:type="spellEnd"/>
      <w:r w:rsidRPr="001053D4">
        <w:rPr>
          <w:rFonts w:ascii="Tahoma" w:hAnsi="Tahoma" w:cs="Tahoma"/>
          <w:color w:val="000000" w:themeColor="text1"/>
          <w:sz w:val="20"/>
          <w:szCs w:val="20"/>
        </w:rPr>
        <w:t xml:space="preserve"> </w:t>
      </w:r>
      <w:proofErr w:type="spellStart"/>
      <w:r w:rsidRPr="001053D4">
        <w:rPr>
          <w:rFonts w:ascii="Tahoma" w:hAnsi="Tahoma" w:cs="Tahoma"/>
          <w:color w:val="000000" w:themeColor="text1"/>
          <w:sz w:val="20"/>
          <w:szCs w:val="20"/>
        </w:rPr>
        <w:t>Undang-Undang</w:t>
      </w:r>
      <w:proofErr w:type="spellEnd"/>
      <w:r w:rsidRPr="001053D4">
        <w:rPr>
          <w:rFonts w:ascii="Tahoma" w:hAnsi="Tahoma" w:cs="Tahoma"/>
          <w:color w:val="000000" w:themeColor="text1"/>
          <w:sz w:val="20"/>
          <w:szCs w:val="20"/>
        </w:rPr>
        <w:t xml:space="preserve"> </w:t>
      </w:r>
      <w:proofErr w:type="spellStart"/>
      <w:r w:rsidRPr="001053D4">
        <w:rPr>
          <w:rFonts w:ascii="Tahoma" w:hAnsi="Tahoma" w:cs="Tahoma"/>
          <w:color w:val="000000" w:themeColor="text1"/>
          <w:sz w:val="20"/>
          <w:szCs w:val="20"/>
        </w:rPr>
        <w:t>Nomor</w:t>
      </w:r>
      <w:proofErr w:type="spellEnd"/>
      <w:r w:rsidRPr="001053D4">
        <w:rPr>
          <w:rFonts w:ascii="Tahoma" w:hAnsi="Tahoma" w:cs="Tahoma"/>
          <w:color w:val="000000" w:themeColor="text1"/>
          <w:sz w:val="20"/>
          <w:szCs w:val="20"/>
        </w:rPr>
        <w:t xml:space="preserve"> 23 </w:t>
      </w:r>
      <w:proofErr w:type="spellStart"/>
      <w:r w:rsidRPr="001053D4">
        <w:rPr>
          <w:rFonts w:ascii="Tahoma" w:hAnsi="Tahoma" w:cs="Tahoma"/>
          <w:color w:val="000000" w:themeColor="text1"/>
          <w:sz w:val="20"/>
          <w:szCs w:val="20"/>
        </w:rPr>
        <w:t>Tahun</w:t>
      </w:r>
      <w:proofErr w:type="spellEnd"/>
      <w:r w:rsidRPr="001053D4">
        <w:rPr>
          <w:rFonts w:ascii="Tahoma" w:hAnsi="Tahoma" w:cs="Tahoma"/>
          <w:color w:val="000000" w:themeColor="text1"/>
          <w:sz w:val="20"/>
          <w:szCs w:val="20"/>
        </w:rPr>
        <w:t xml:space="preserve"> 2002 </w:t>
      </w:r>
      <w:proofErr w:type="spellStart"/>
      <w:r w:rsidRPr="001053D4">
        <w:rPr>
          <w:rFonts w:ascii="Tahoma" w:hAnsi="Tahoma" w:cs="Tahoma"/>
          <w:color w:val="000000" w:themeColor="text1"/>
          <w:sz w:val="20"/>
          <w:szCs w:val="20"/>
        </w:rPr>
        <w:t>Tentang</w:t>
      </w:r>
      <w:proofErr w:type="spellEnd"/>
      <w:r w:rsidRPr="001053D4">
        <w:rPr>
          <w:rFonts w:ascii="Tahoma" w:hAnsi="Tahoma" w:cs="Tahoma"/>
          <w:color w:val="000000" w:themeColor="text1"/>
          <w:sz w:val="20"/>
          <w:szCs w:val="20"/>
        </w:rPr>
        <w:t xml:space="preserve"> </w:t>
      </w:r>
      <w:proofErr w:type="spellStart"/>
      <w:r w:rsidRPr="001053D4">
        <w:rPr>
          <w:rFonts w:ascii="Tahoma" w:hAnsi="Tahoma" w:cs="Tahoma"/>
          <w:color w:val="000000" w:themeColor="text1"/>
          <w:sz w:val="20"/>
          <w:szCs w:val="20"/>
        </w:rPr>
        <w:t>Perlindungan</w:t>
      </w:r>
      <w:proofErr w:type="spellEnd"/>
      <w:r w:rsidRPr="001053D4">
        <w:rPr>
          <w:rFonts w:ascii="Tahoma" w:hAnsi="Tahoma" w:cs="Tahoma"/>
          <w:color w:val="000000" w:themeColor="text1"/>
          <w:sz w:val="20"/>
          <w:szCs w:val="20"/>
        </w:rPr>
        <w:t xml:space="preserve"> Anak dan </w:t>
      </w:r>
      <w:proofErr w:type="spellStart"/>
      <w:r w:rsidRPr="001053D4">
        <w:rPr>
          <w:rFonts w:ascii="Tahoma" w:hAnsi="Tahoma" w:cs="Tahoma"/>
          <w:color w:val="000000" w:themeColor="text1"/>
          <w:sz w:val="20"/>
          <w:szCs w:val="20"/>
        </w:rPr>
        <w:t>dipidana</w:t>
      </w:r>
      <w:proofErr w:type="spellEnd"/>
      <w:r w:rsidRPr="001053D4">
        <w:rPr>
          <w:rFonts w:ascii="Tahoma" w:hAnsi="Tahoma" w:cs="Tahoma"/>
          <w:color w:val="000000" w:themeColor="text1"/>
          <w:sz w:val="20"/>
          <w:szCs w:val="20"/>
        </w:rPr>
        <w:t xml:space="preserve"> </w:t>
      </w:r>
      <w:proofErr w:type="spellStart"/>
      <w:r w:rsidRPr="001053D4">
        <w:rPr>
          <w:rFonts w:ascii="Tahoma" w:hAnsi="Tahoma" w:cs="Tahoma"/>
          <w:color w:val="000000" w:themeColor="text1"/>
          <w:sz w:val="20"/>
          <w:szCs w:val="20"/>
        </w:rPr>
        <w:t>penjara</w:t>
      </w:r>
      <w:proofErr w:type="spellEnd"/>
      <w:r w:rsidRPr="001053D4">
        <w:rPr>
          <w:rFonts w:ascii="Tahoma" w:hAnsi="Tahoma" w:cs="Tahoma"/>
          <w:color w:val="000000" w:themeColor="text1"/>
          <w:sz w:val="20"/>
          <w:szCs w:val="20"/>
        </w:rPr>
        <w:t xml:space="preserve"> </w:t>
      </w:r>
      <w:proofErr w:type="spellStart"/>
      <w:r w:rsidRPr="001053D4">
        <w:rPr>
          <w:rFonts w:ascii="Tahoma" w:hAnsi="Tahoma" w:cs="Tahoma"/>
          <w:color w:val="000000" w:themeColor="text1"/>
          <w:sz w:val="20"/>
          <w:szCs w:val="20"/>
        </w:rPr>
        <w:t>selama</w:t>
      </w:r>
      <w:proofErr w:type="spellEnd"/>
      <w:r w:rsidRPr="001053D4">
        <w:rPr>
          <w:rFonts w:ascii="Tahoma" w:hAnsi="Tahoma" w:cs="Tahoma"/>
          <w:color w:val="000000" w:themeColor="text1"/>
          <w:sz w:val="20"/>
          <w:szCs w:val="20"/>
        </w:rPr>
        <w:t xml:space="preserve"> 1 (</w:t>
      </w:r>
      <w:proofErr w:type="spellStart"/>
      <w:r w:rsidRPr="001053D4">
        <w:rPr>
          <w:rFonts w:ascii="Tahoma" w:hAnsi="Tahoma" w:cs="Tahoma"/>
          <w:color w:val="000000" w:themeColor="text1"/>
          <w:sz w:val="20"/>
          <w:szCs w:val="20"/>
        </w:rPr>
        <w:t>satu</w:t>
      </w:r>
      <w:proofErr w:type="spellEnd"/>
      <w:r w:rsidRPr="001053D4">
        <w:rPr>
          <w:rFonts w:ascii="Tahoma" w:hAnsi="Tahoma" w:cs="Tahoma"/>
          <w:color w:val="000000" w:themeColor="text1"/>
          <w:sz w:val="20"/>
          <w:szCs w:val="20"/>
        </w:rPr>
        <w:t xml:space="preserve">) </w:t>
      </w:r>
      <w:proofErr w:type="spellStart"/>
      <w:r w:rsidRPr="001053D4">
        <w:rPr>
          <w:rFonts w:ascii="Tahoma" w:hAnsi="Tahoma" w:cs="Tahoma"/>
          <w:color w:val="000000" w:themeColor="text1"/>
          <w:sz w:val="20"/>
          <w:szCs w:val="20"/>
        </w:rPr>
        <w:t>tahun</w:t>
      </w:r>
      <w:proofErr w:type="spellEnd"/>
      <w:r w:rsidRPr="001053D4">
        <w:rPr>
          <w:rFonts w:ascii="Tahoma" w:hAnsi="Tahoma" w:cs="Tahoma"/>
          <w:color w:val="000000" w:themeColor="text1"/>
          <w:sz w:val="20"/>
          <w:szCs w:val="20"/>
        </w:rPr>
        <w:t xml:space="preserve"> 3 (</w:t>
      </w:r>
      <w:proofErr w:type="spellStart"/>
      <w:r w:rsidRPr="001053D4">
        <w:rPr>
          <w:rFonts w:ascii="Tahoma" w:hAnsi="Tahoma" w:cs="Tahoma"/>
          <w:color w:val="000000" w:themeColor="text1"/>
          <w:sz w:val="20"/>
          <w:szCs w:val="20"/>
        </w:rPr>
        <w:t>tiga</w:t>
      </w:r>
      <w:proofErr w:type="spellEnd"/>
      <w:r w:rsidRPr="001053D4">
        <w:rPr>
          <w:rFonts w:ascii="Tahoma" w:hAnsi="Tahoma" w:cs="Tahoma"/>
          <w:color w:val="000000" w:themeColor="text1"/>
          <w:sz w:val="20"/>
          <w:szCs w:val="20"/>
        </w:rPr>
        <w:t xml:space="preserve">) </w:t>
      </w:r>
      <w:proofErr w:type="spellStart"/>
      <w:r w:rsidRPr="001053D4">
        <w:rPr>
          <w:rFonts w:ascii="Tahoma" w:hAnsi="Tahoma" w:cs="Tahoma"/>
          <w:color w:val="000000" w:themeColor="text1"/>
          <w:sz w:val="20"/>
          <w:szCs w:val="20"/>
        </w:rPr>
        <w:t>bulan</w:t>
      </w:r>
      <w:proofErr w:type="spellEnd"/>
      <w:r w:rsidRPr="001053D4">
        <w:rPr>
          <w:rFonts w:ascii="Tahoma" w:hAnsi="Tahoma" w:cs="Tahoma"/>
          <w:color w:val="000000" w:themeColor="text1"/>
          <w:sz w:val="20"/>
          <w:szCs w:val="20"/>
        </w:rPr>
        <w:t xml:space="preserve"> </w:t>
      </w:r>
      <w:proofErr w:type="spellStart"/>
      <w:r w:rsidRPr="001053D4">
        <w:rPr>
          <w:rFonts w:ascii="Tahoma" w:hAnsi="Tahoma" w:cs="Tahoma"/>
          <w:color w:val="000000" w:themeColor="text1"/>
          <w:sz w:val="20"/>
          <w:szCs w:val="20"/>
        </w:rPr>
        <w:t>penjara</w:t>
      </w:r>
      <w:proofErr w:type="spellEnd"/>
      <w:r w:rsidRPr="001053D4">
        <w:rPr>
          <w:rFonts w:ascii="Tahoma" w:hAnsi="Tahoma" w:cs="Tahoma"/>
          <w:color w:val="000000" w:themeColor="text1"/>
          <w:sz w:val="20"/>
          <w:szCs w:val="20"/>
        </w:rPr>
        <w:t xml:space="preserve"> dan </w:t>
      </w:r>
      <w:proofErr w:type="spellStart"/>
      <w:r w:rsidRPr="001053D4">
        <w:rPr>
          <w:rFonts w:ascii="Tahoma" w:hAnsi="Tahoma" w:cs="Tahoma"/>
          <w:color w:val="000000" w:themeColor="text1"/>
          <w:sz w:val="20"/>
          <w:szCs w:val="20"/>
        </w:rPr>
        <w:t>keharusan</w:t>
      </w:r>
      <w:proofErr w:type="spellEnd"/>
      <w:r w:rsidRPr="001053D4">
        <w:rPr>
          <w:rFonts w:ascii="Tahoma" w:hAnsi="Tahoma" w:cs="Tahoma"/>
          <w:color w:val="000000" w:themeColor="text1"/>
          <w:sz w:val="20"/>
          <w:szCs w:val="20"/>
        </w:rPr>
        <w:t xml:space="preserve"> </w:t>
      </w:r>
      <w:proofErr w:type="spellStart"/>
      <w:r w:rsidRPr="001053D4">
        <w:rPr>
          <w:rFonts w:ascii="Tahoma" w:hAnsi="Tahoma" w:cs="Tahoma"/>
          <w:color w:val="000000" w:themeColor="text1"/>
          <w:sz w:val="20"/>
          <w:szCs w:val="20"/>
        </w:rPr>
        <w:t>mengikuti</w:t>
      </w:r>
      <w:proofErr w:type="spellEnd"/>
      <w:r w:rsidRPr="001053D4">
        <w:rPr>
          <w:rFonts w:ascii="Tahoma" w:hAnsi="Tahoma" w:cs="Tahoma"/>
          <w:color w:val="000000" w:themeColor="text1"/>
          <w:sz w:val="20"/>
          <w:szCs w:val="20"/>
        </w:rPr>
        <w:t xml:space="preserve"> </w:t>
      </w:r>
      <w:proofErr w:type="spellStart"/>
      <w:r w:rsidRPr="001053D4">
        <w:rPr>
          <w:rFonts w:ascii="Tahoma" w:hAnsi="Tahoma" w:cs="Tahoma"/>
          <w:color w:val="000000" w:themeColor="text1"/>
          <w:sz w:val="20"/>
          <w:szCs w:val="20"/>
        </w:rPr>
        <w:t>pelatihan</w:t>
      </w:r>
      <w:proofErr w:type="spellEnd"/>
      <w:r w:rsidRPr="001053D4">
        <w:rPr>
          <w:rFonts w:ascii="Tahoma" w:hAnsi="Tahoma" w:cs="Tahoma"/>
          <w:color w:val="000000" w:themeColor="text1"/>
          <w:sz w:val="20"/>
          <w:szCs w:val="20"/>
        </w:rPr>
        <w:t xml:space="preserve"> </w:t>
      </w:r>
      <w:proofErr w:type="spellStart"/>
      <w:r w:rsidRPr="001053D4">
        <w:rPr>
          <w:rFonts w:ascii="Tahoma" w:hAnsi="Tahoma" w:cs="Tahoma"/>
          <w:color w:val="000000" w:themeColor="text1"/>
          <w:sz w:val="20"/>
          <w:szCs w:val="20"/>
        </w:rPr>
        <w:t>kerja</w:t>
      </w:r>
      <w:proofErr w:type="spellEnd"/>
      <w:r w:rsidRPr="001053D4">
        <w:rPr>
          <w:rFonts w:ascii="Tahoma" w:hAnsi="Tahoma" w:cs="Tahoma"/>
          <w:color w:val="000000" w:themeColor="text1"/>
          <w:sz w:val="20"/>
          <w:szCs w:val="20"/>
        </w:rPr>
        <w:t xml:space="preserve"> </w:t>
      </w:r>
      <w:proofErr w:type="spellStart"/>
      <w:r w:rsidRPr="001053D4">
        <w:rPr>
          <w:rFonts w:ascii="Tahoma" w:hAnsi="Tahoma" w:cs="Tahoma"/>
          <w:color w:val="000000" w:themeColor="text1"/>
          <w:sz w:val="20"/>
          <w:szCs w:val="20"/>
        </w:rPr>
        <w:t>selama</w:t>
      </w:r>
      <w:proofErr w:type="spellEnd"/>
      <w:r w:rsidRPr="001053D4">
        <w:rPr>
          <w:rFonts w:ascii="Tahoma" w:hAnsi="Tahoma" w:cs="Tahoma"/>
          <w:color w:val="000000" w:themeColor="text1"/>
          <w:sz w:val="20"/>
          <w:szCs w:val="20"/>
        </w:rPr>
        <w:t xml:space="preserve"> 3 (</w:t>
      </w:r>
      <w:proofErr w:type="spellStart"/>
      <w:r w:rsidRPr="001053D4">
        <w:rPr>
          <w:rFonts w:ascii="Tahoma" w:hAnsi="Tahoma" w:cs="Tahoma"/>
          <w:color w:val="000000" w:themeColor="text1"/>
          <w:sz w:val="20"/>
          <w:szCs w:val="20"/>
        </w:rPr>
        <w:t>tiga</w:t>
      </w:r>
      <w:proofErr w:type="spellEnd"/>
      <w:r w:rsidRPr="001053D4">
        <w:rPr>
          <w:rFonts w:ascii="Tahoma" w:hAnsi="Tahoma" w:cs="Tahoma"/>
          <w:color w:val="000000" w:themeColor="text1"/>
          <w:sz w:val="20"/>
          <w:szCs w:val="20"/>
        </w:rPr>
        <w:t xml:space="preserve">) </w:t>
      </w:r>
      <w:proofErr w:type="spellStart"/>
      <w:r w:rsidRPr="001053D4">
        <w:rPr>
          <w:rFonts w:ascii="Tahoma" w:hAnsi="Tahoma" w:cs="Tahoma"/>
          <w:color w:val="000000" w:themeColor="text1"/>
          <w:sz w:val="20"/>
          <w:szCs w:val="20"/>
        </w:rPr>
        <w:t>bulan</w:t>
      </w:r>
      <w:proofErr w:type="spellEnd"/>
      <w:r w:rsidRPr="001053D4">
        <w:rPr>
          <w:rFonts w:ascii="Tahoma" w:hAnsi="Tahoma" w:cs="Tahoma"/>
          <w:color w:val="000000" w:themeColor="text1"/>
          <w:sz w:val="20"/>
          <w:szCs w:val="20"/>
        </w:rPr>
        <w:t xml:space="preserve"> di Badan </w:t>
      </w:r>
      <w:proofErr w:type="spellStart"/>
      <w:r w:rsidRPr="001053D4">
        <w:rPr>
          <w:rFonts w:ascii="Tahoma" w:hAnsi="Tahoma" w:cs="Tahoma"/>
          <w:color w:val="000000" w:themeColor="text1"/>
          <w:sz w:val="20"/>
          <w:szCs w:val="20"/>
        </w:rPr>
        <w:t>Rehabilitasi</w:t>
      </w:r>
      <w:proofErr w:type="spellEnd"/>
      <w:r w:rsidRPr="001053D4">
        <w:rPr>
          <w:rFonts w:ascii="Tahoma" w:hAnsi="Tahoma" w:cs="Tahoma"/>
          <w:color w:val="000000" w:themeColor="text1"/>
          <w:sz w:val="20"/>
          <w:szCs w:val="20"/>
        </w:rPr>
        <w:t xml:space="preserve"> </w:t>
      </w:r>
      <w:proofErr w:type="spellStart"/>
      <w:r w:rsidRPr="001053D4">
        <w:rPr>
          <w:rFonts w:ascii="Tahoma" w:hAnsi="Tahoma" w:cs="Tahoma"/>
          <w:color w:val="000000" w:themeColor="text1"/>
          <w:sz w:val="20"/>
          <w:szCs w:val="20"/>
        </w:rPr>
        <w:t>Sosial</w:t>
      </w:r>
      <w:proofErr w:type="spellEnd"/>
      <w:r w:rsidRPr="001053D4">
        <w:rPr>
          <w:rFonts w:ascii="Tahoma" w:hAnsi="Tahoma" w:cs="Tahoma"/>
          <w:color w:val="000000" w:themeColor="text1"/>
          <w:sz w:val="20"/>
          <w:szCs w:val="20"/>
        </w:rPr>
        <w:t xml:space="preserve"> Anak yang </w:t>
      </w:r>
      <w:proofErr w:type="spellStart"/>
      <w:r w:rsidRPr="001053D4">
        <w:rPr>
          <w:rFonts w:ascii="Tahoma" w:hAnsi="Tahoma" w:cs="Tahoma"/>
          <w:color w:val="000000" w:themeColor="text1"/>
          <w:sz w:val="20"/>
          <w:szCs w:val="20"/>
        </w:rPr>
        <w:t>Memerlukan</w:t>
      </w:r>
      <w:proofErr w:type="spellEnd"/>
      <w:r w:rsidRPr="001053D4">
        <w:rPr>
          <w:rFonts w:ascii="Tahoma" w:hAnsi="Tahoma" w:cs="Tahoma"/>
          <w:color w:val="000000" w:themeColor="text1"/>
          <w:sz w:val="20"/>
          <w:szCs w:val="20"/>
        </w:rPr>
        <w:t xml:space="preserve"> </w:t>
      </w:r>
      <w:proofErr w:type="spellStart"/>
      <w:r w:rsidRPr="001053D4">
        <w:rPr>
          <w:rFonts w:ascii="Tahoma" w:hAnsi="Tahoma" w:cs="Tahoma"/>
          <w:color w:val="000000" w:themeColor="text1"/>
          <w:sz w:val="20"/>
          <w:szCs w:val="20"/>
        </w:rPr>
        <w:t>Perlindungan</w:t>
      </w:r>
      <w:proofErr w:type="spellEnd"/>
      <w:r w:rsidRPr="001053D4">
        <w:rPr>
          <w:rFonts w:ascii="Tahoma" w:hAnsi="Tahoma" w:cs="Tahoma"/>
          <w:color w:val="000000" w:themeColor="text1"/>
          <w:sz w:val="20"/>
          <w:szCs w:val="20"/>
        </w:rPr>
        <w:t xml:space="preserve"> </w:t>
      </w:r>
      <w:proofErr w:type="spellStart"/>
      <w:r w:rsidRPr="001053D4">
        <w:rPr>
          <w:rFonts w:ascii="Tahoma" w:hAnsi="Tahoma" w:cs="Tahoma"/>
          <w:color w:val="000000" w:themeColor="text1"/>
          <w:sz w:val="20"/>
          <w:szCs w:val="20"/>
        </w:rPr>
        <w:t>Khusus</w:t>
      </w:r>
      <w:proofErr w:type="spellEnd"/>
      <w:r w:rsidRPr="001053D4">
        <w:rPr>
          <w:rFonts w:ascii="Tahoma" w:hAnsi="Tahoma" w:cs="Tahoma"/>
          <w:color w:val="000000" w:themeColor="text1"/>
          <w:sz w:val="20"/>
          <w:szCs w:val="20"/>
        </w:rPr>
        <w:t xml:space="preserve"> (BRSAMPK). </w:t>
      </w:r>
    </w:p>
    <w:p w14:paraId="48C5BC41" w14:textId="20AFFC35" w:rsidR="001053D4" w:rsidRPr="003B230C" w:rsidRDefault="001053D4" w:rsidP="001053D4">
      <w:pPr>
        <w:autoSpaceDE w:val="0"/>
        <w:autoSpaceDN w:val="0"/>
        <w:adjustRightInd w:val="0"/>
        <w:spacing w:before="60" w:after="0" w:line="240" w:lineRule="auto"/>
        <w:ind w:firstLine="567"/>
        <w:jc w:val="both"/>
        <w:rPr>
          <w:rFonts w:ascii="Tahoma" w:hAnsi="Tahoma" w:cs="Tahoma"/>
          <w:sz w:val="20"/>
          <w:szCs w:val="20"/>
        </w:rPr>
      </w:pPr>
      <w:proofErr w:type="spellStart"/>
      <w:r w:rsidRPr="000F030C">
        <w:rPr>
          <w:rFonts w:ascii="Tahoma" w:hAnsi="Tahoma" w:cs="Tahoma"/>
          <w:color w:val="000000" w:themeColor="text1"/>
          <w:sz w:val="20"/>
          <w:szCs w:val="20"/>
        </w:rPr>
        <w:t>Vonis</w:t>
      </w:r>
      <w:proofErr w:type="spellEnd"/>
      <w:r w:rsidRPr="000F030C">
        <w:rPr>
          <w:rFonts w:ascii="Tahoma" w:hAnsi="Tahoma" w:cs="Tahoma"/>
          <w:color w:val="000000" w:themeColor="text1"/>
          <w:sz w:val="20"/>
          <w:szCs w:val="20"/>
        </w:rPr>
        <w:t xml:space="preserve"> hakim </w:t>
      </w:r>
      <w:proofErr w:type="spellStart"/>
      <w:r w:rsidRPr="000F030C">
        <w:rPr>
          <w:rFonts w:ascii="Tahoma" w:hAnsi="Tahoma" w:cs="Tahoma"/>
          <w:color w:val="000000" w:themeColor="text1"/>
          <w:sz w:val="20"/>
          <w:szCs w:val="20"/>
        </w:rPr>
        <w:t>sangatlah</w:t>
      </w:r>
      <w:proofErr w:type="spellEnd"/>
      <w:r w:rsidRPr="000F030C">
        <w:rPr>
          <w:rFonts w:ascii="Tahoma" w:hAnsi="Tahoma" w:cs="Tahoma"/>
          <w:color w:val="000000" w:themeColor="text1"/>
          <w:sz w:val="20"/>
          <w:szCs w:val="20"/>
        </w:rPr>
        <w:t xml:space="preserve"> </w:t>
      </w:r>
      <w:proofErr w:type="spellStart"/>
      <w:r w:rsidRPr="000F030C">
        <w:rPr>
          <w:rFonts w:ascii="Tahoma" w:hAnsi="Tahoma" w:cs="Tahoma"/>
          <w:color w:val="000000" w:themeColor="text1"/>
          <w:sz w:val="20"/>
          <w:szCs w:val="20"/>
        </w:rPr>
        <w:t>ringan</w:t>
      </w:r>
      <w:proofErr w:type="spellEnd"/>
      <w:r w:rsidRPr="000F030C">
        <w:rPr>
          <w:rFonts w:ascii="Tahoma" w:hAnsi="Tahoma" w:cs="Tahoma"/>
          <w:color w:val="000000" w:themeColor="text1"/>
          <w:sz w:val="20"/>
          <w:szCs w:val="20"/>
        </w:rPr>
        <w:t xml:space="preserve"> </w:t>
      </w:r>
      <w:proofErr w:type="spellStart"/>
      <w:r w:rsidR="00A67A85">
        <w:rPr>
          <w:rFonts w:ascii="Tahoma" w:hAnsi="Tahoma" w:cs="Tahoma"/>
          <w:color w:val="000000" w:themeColor="text1"/>
          <w:sz w:val="20"/>
          <w:szCs w:val="20"/>
        </w:rPr>
        <w:t>dibandingkan</w:t>
      </w:r>
      <w:proofErr w:type="spellEnd"/>
      <w:r w:rsidR="00A67A85">
        <w:rPr>
          <w:rFonts w:ascii="Tahoma" w:hAnsi="Tahoma" w:cs="Tahoma"/>
          <w:color w:val="000000" w:themeColor="text1"/>
          <w:sz w:val="20"/>
          <w:szCs w:val="20"/>
        </w:rPr>
        <w:t xml:space="preserve"> </w:t>
      </w:r>
      <w:proofErr w:type="spellStart"/>
      <w:r w:rsidRPr="000F030C">
        <w:rPr>
          <w:rFonts w:ascii="Tahoma" w:hAnsi="Tahoma" w:cs="Tahoma"/>
          <w:color w:val="000000" w:themeColor="text1"/>
          <w:sz w:val="20"/>
          <w:szCs w:val="20"/>
        </w:rPr>
        <w:t>dengan</w:t>
      </w:r>
      <w:proofErr w:type="spellEnd"/>
      <w:r w:rsidRPr="000F030C">
        <w:rPr>
          <w:rFonts w:ascii="Tahoma" w:hAnsi="Tahoma" w:cs="Tahoma"/>
          <w:color w:val="000000" w:themeColor="text1"/>
          <w:sz w:val="20"/>
          <w:szCs w:val="20"/>
        </w:rPr>
        <w:t xml:space="preserve"> </w:t>
      </w:r>
      <w:proofErr w:type="spellStart"/>
      <w:r w:rsidRPr="000F030C">
        <w:rPr>
          <w:rFonts w:ascii="Tahoma" w:hAnsi="Tahoma" w:cs="Tahoma"/>
          <w:color w:val="000000" w:themeColor="text1"/>
          <w:sz w:val="20"/>
          <w:szCs w:val="20"/>
        </w:rPr>
        <w:t>ketentuan</w:t>
      </w:r>
      <w:proofErr w:type="spellEnd"/>
      <w:r w:rsidR="00A67A85">
        <w:rPr>
          <w:rFonts w:ascii="Tahoma" w:hAnsi="Tahoma" w:cs="Tahoma"/>
          <w:color w:val="000000" w:themeColor="text1"/>
          <w:sz w:val="20"/>
          <w:szCs w:val="20"/>
        </w:rPr>
        <w:t xml:space="preserve"> </w:t>
      </w:r>
      <w:proofErr w:type="spellStart"/>
      <w:r w:rsidR="00A67A85">
        <w:rPr>
          <w:rFonts w:ascii="Tahoma" w:hAnsi="Tahoma" w:cs="Tahoma"/>
          <w:color w:val="000000" w:themeColor="text1"/>
          <w:sz w:val="20"/>
          <w:szCs w:val="20"/>
        </w:rPr>
        <w:t>ancaman</w:t>
      </w:r>
      <w:proofErr w:type="spellEnd"/>
      <w:r w:rsidR="00A67A85">
        <w:rPr>
          <w:rFonts w:ascii="Tahoma" w:hAnsi="Tahoma" w:cs="Tahoma"/>
          <w:color w:val="000000" w:themeColor="text1"/>
          <w:sz w:val="20"/>
          <w:szCs w:val="20"/>
        </w:rPr>
        <w:t xml:space="preserve"> </w:t>
      </w:r>
      <w:proofErr w:type="spellStart"/>
      <w:r w:rsidRPr="000F030C">
        <w:rPr>
          <w:rFonts w:ascii="Tahoma" w:hAnsi="Tahoma" w:cs="Tahoma"/>
          <w:color w:val="000000" w:themeColor="text1"/>
          <w:sz w:val="20"/>
          <w:szCs w:val="20"/>
        </w:rPr>
        <w:t>pidana</w:t>
      </w:r>
      <w:proofErr w:type="spellEnd"/>
      <w:r w:rsidRPr="000F030C">
        <w:rPr>
          <w:rFonts w:ascii="Tahoma" w:hAnsi="Tahoma" w:cs="Tahoma"/>
          <w:color w:val="000000" w:themeColor="text1"/>
          <w:sz w:val="20"/>
          <w:szCs w:val="20"/>
        </w:rPr>
        <w:t xml:space="preserve"> yang </w:t>
      </w:r>
      <w:proofErr w:type="spellStart"/>
      <w:r w:rsidRPr="000F030C">
        <w:rPr>
          <w:rFonts w:ascii="Tahoma" w:hAnsi="Tahoma" w:cs="Tahoma"/>
          <w:color w:val="000000" w:themeColor="text1"/>
          <w:sz w:val="20"/>
          <w:szCs w:val="20"/>
        </w:rPr>
        <w:t>terdapat</w:t>
      </w:r>
      <w:proofErr w:type="spellEnd"/>
      <w:r w:rsidRPr="000F030C">
        <w:rPr>
          <w:rFonts w:ascii="Tahoma" w:hAnsi="Tahoma" w:cs="Tahoma"/>
          <w:color w:val="000000" w:themeColor="text1"/>
          <w:sz w:val="20"/>
          <w:szCs w:val="20"/>
        </w:rPr>
        <w:t xml:space="preserve"> pada </w:t>
      </w:r>
      <w:proofErr w:type="spellStart"/>
      <w:r w:rsidRPr="000F030C">
        <w:rPr>
          <w:rFonts w:ascii="Tahoma" w:hAnsi="Tahoma" w:cs="Tahoma"/>
          <w:sz w:val="20"/>
          <w:szCs w:val="20"/>
        </w:rPr>
        <w:t>Pasal</w:t>
      </w:r>
      <w:proofErr w:type="spellEnd"/>
      <w:r w:rsidRPr="000F030C">
        <w:rPr>
          <w:rFonts w:ascii="Tahoma" w:hAnsi="Tahoma" w:cs="Tahoma"/>
          <w:sz w:val="20"/>
          <w:szCs w:val="20"/>
        </w:rPr>
        <w:t xml:space="preserve"> 81 </w:t>
      </w:r>
      <w:proofErr w:type="spellStart"/>
      <w:r w:rsidRPr="000F030C">
        <w:rPr>
          <w:rFonts w:ascii="Tahoma" w:hAnsi="Tahoma" w:cs="Tahoma"/>
          <w:sz w:val="20"/>
          <w:szCs w:val="20"/>
        </w:rPr>
        <w:t>Undang-Undang</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Nomor</w:t>
      </w:r>
      <w:proofErr w:type="spellEnd"/>
      <w:r w:rsidRPr="000F030C">
        <w:rPr>
          <w:rFonts w:ascii="Tahoma" w:hAnsi="Tahoma" w:cs="Tahoma"/>
          <w:sz w:val="20"/>
          <w:szCs w:val="20"/>
        </w:rPr>
        <w:t xml:space="preserve"> 35 </w:t>
      </w:r>
      <w:proofErr w:type="spellStart"/>
      <w:r w:rsidRPr="000F030C">
        <w:rPr>
          <w:rFonts w:ascii="Tahoma" w:hAnsi="Tahoma" w:cs="Tahoma"/>
          <w:sz w:val="20"/>
          <w:szCs w:val="20"/>
        </w:rPr>
        <w:t>Tahun</w:t>
      </w:r>
      <w:proofErr w:type="spellEnd"/>
      <w:r w:rsidRPr="000F030C">
        <w:rPr>
          <w:rFonts w:ascii="Tahoma" w:hAnsi="Tahoma" w:cs="Tahoma"/>
          <w:sz w:val="20"/>
          <w:szCs w:val="20"/>
        </w:rPr>
        <w:t xml:space="preserve"> 2014 </w:t>
      </w:r>
      <w:proofErr w:type="spellStart"/>
      <w:r w:rsidRPr="000F030C">
        <w:rPr>
          <w:rFonts w:ascii="Tahoma" w:hAnsi="Tahoma" w:cs="Tahoma"/>
          <w:sz w:val="20"/>
          <w:szCs w:val="20"/>
        </w:rPr>
        <w:t>Tentang</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Perubahan</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atas</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Undang-Undang</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Nomor</w:t>
      </w:r>
      <w:proofErr w:type="spellEnd"/>
      <w:r w:rsidRPr="000F030C">
        <w:rPr>
          <w:rFonts w:ascii="Tahoma" w:hAnsi="Tahoma" w:cs="Tahoma"/>
          <w:sz w:val="20"/>
          <w:szCs w:val="20"/>
        </w:rPr>
        <w:t xml:space="preserve"> 23 </w:t>
      </w:r>
      <w:proofErr w:type="spellStart"/>
      <w:r w:rsidRPr="000F030C">
        <w:rPr>
          <w:rFonts w:ascii="Tahoma" w:hAnsi="Tahoma" w:cs="Tahoma"/>
          <w:sz w:val="20"/>
          <w:szCs w:val="20"/>
        </w:rPr>
        <w:t>Tahun</w:t>
      </w:r>
      <w:proofErr w:type="spellEnd"/>
      <w:r w:rsidRPr="000F030C">
        <w:rPr>
          <w:rFonts w:ascii="Tahoma" w:hAnsi="Tahoma" w:cs="Tahoma"/>
          <w:sz w:val="20"/>
          <w:szCs w:val="20"/>
        </w:rPr>
        <w:t xml:space="preserve"> 2002 </w:t>
      </w:r>
      <w:proofErr w:type="spellStart"/>
      <w:r w:rsidRPr="000F030C">
        <w:rPr>
          <w:rFonts w:ascii="Tahoma" w:hAnsi="Tahoma" w:cs="Tahoma"/>
          <w:sz w:val="20"/>
          <w:szCs w:val="20"/>
        </w:rPr>
        <w:t>tentang</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Perlindungan</w:t>
      </w:r>
      <w:proofErr w:type="spellEnd"/>
      <w:r w:rsidRPr="000F030C">
        <w:rPr>
          <w:rFonts w:ascii="Tahoma" w:hAnsi="Tahoma" w:cs="Tahoma"/>
          <w:sz w:val="20"/>
          <w:szCs w:val="20"/>
        </w:rPr>
        <w:t xml:space="preserve"> Anak. </w:t>
      </w:r>
      <w:proofErr w:type="spellStart"/>
      <w:r w:rsidRPr="000F030C">
        <w:rPr>
          <w:rFonts w:ascii="Tahoma" w:hAnsi="Tahoma" w:cs="Tahoma"/>
          <w:sz w:val="20"/>
          <w:szCs w:val="20"/>
        </w:rPr>
        <w:t>P</w:t>
      </w:r>
      <w:r w:rsidRPr="000F030C">
        <w:rPr>
          <w:rFonts w:ascii="Tahoma" w:hAnsi="Tahoma" w:cs="Tahoma"/>
          <w:color w:val="000000" w:themeColor="text1"/>
          <w:sz w:val="20"/>
          <w:szCs w:val="20"/>
        </w:rPr>
        <w:t>asal</w:t>
      </w:r>
      <w:proofErr w:type="spellEnd"/>
      <w:r w:rsidRPr="000F030C">
        <w:rPr>
          <w:rFonts w:ascii="Tahoma" w:hAnsi="Tahoma" w:cs="Tahoma"/>
          <w:color w:val="000000" w:themeColor="text1"/>
          <w:sz w:val="20"/>
          <w:szCs w:val="20"/>
        </w:rPr>
        <w:t xml:space="preserve"> 81 </w:t>
      </w:r>
      <w:proofErr w:type="spellStart"/>
      <w:r w:rsidRPr="000F030C">
        <w:rPr>
          <w:rFonts w:ascii="Tahoma" w:hAnsi="Tahoma" w:cs="Tahoma"/>
          <w:color w:val="000000" w:themeColor="text1"/>
          <w:sz w:val="20"/>
          <w:szCs w:val="20"/>
        </w:rPr>
        <w:t>ayat</w:t>
      </w:r>
      <w:proofErr w:type="spellEnd"/>
      <w:r w:rsidRPr="000F030C">
        <w:rPr>
          <w:rFonts w:ascii="Tahoma" w:hAnsi="Tahoma" w:cs="Tahoma"/>
          <w:color w:val="000000" w:themeColor="text1"/>
          <w:sz w:val="20"/>
          <w:szCs w:val="20"/>
        </w:rPr>
        <w:t xml:space="preserve"> (2) </w:t>
      </w:r>
      <w:proofErr w:type="spellStart"/>
      <w:r w:rsidRPr="000F030C">
        <w:rPr>
          <w:rFonts w:ascii="Tahoma" w:hAnsi="Tahoma" w:cs="Tahoma"/>
          <w:color w:val="000000" w:themeColor="text1"/>
          <w:sz w:val="20"/>
          <w:szCs w:val="20"/>
        </w:rPr>
        <w:t>Undang-Undang</w:t>
      </w:r>
      <w:proofErr w:type="spellEnd"/>
      <w:r w:rsidRPr="000F030C">
        <w:rPr>
          <w:rFonts w:ascii="Tahoma" w:hAnsi="Tahoma" w:cs="Tahoma"/>
          <w:color w:val="000000" w:themeColor="text1"/>
          <w:sz w:val="20"/>
          <w:szCs w:val="20"/>
        </w:rPr>
        <w:t xml:space="preserve"> </w:t>
      </w:r>
      <w:proofErr w:type="spellStart"/>
      <w:r w:rsidRPr="000F030C">
        <w:rPr>
          <w:rFonts w:ascii="Tahoma" w:hAnsi="Tahoma" w:cs="Tahoma"/>
          <w:color w:val="000000" w:themeColor="text1"/>
          <w:sz w:val="20"/>
          <w:szCs w:val="20"/>
        </w:rPr>
        <w:t>Nomor</w:t>
      </w:r>
      <w:proofErr w:type="spellEnd"/>
      <w:r w:rsidRPr="000F030C">
        <w:rPr>
          <w:rFonts w:ascii="Tahoma" w:hAnsi="Tahoma" w:cs="Tahoma"/>
          <w:color w:val="000000" w:themeColor="text1"/>
          <w:sz w:val="20"/>
          <w:szCs w:val="20"/>
        </w:rPr>
        <w:t xml:space="preserve"> 35 </w:t>
      </w:r>
      <w:proofErr w:type="spellStart"/>
      <w:r w:rsidRPr="000F030C">
        <w:rPr>
          <w:rFonts w:ascii="Tahoma" w:hAnsi="Tahoma" w:cs="Tahoma"/>
          <w:color w:val="000000" w:themeColor="text1"/>
          <w:sz w:val="20"/>
          <w:szCs w:val="20"/>
        </w:rPr>
        <w:t>Tahun</w:t>
      </w:r>
      <w:proofErr w:type="spellEnd"/>
      <w:r w:rsidRPr="000F030C">
        <w:rPr>
          <w:rFonts w:ascii="Tahoma" w:hAnsi="Tahoma" w:cs="Tahoma"/>
          <w:color w:val="000000" w:themeColor="text1"/>
          <w:sz w:val="20"/>
          <w:szCs w:val="20"/>
        </w:rPr>
        <w:t xml:space="preserve"> 2014 </w:t>
      </w:r>
      <w:proofErr w:type="spellStart"/>
      <w:r w:rsidRPr="000F030C">
        <w:rPr>
          <w:rFonts w:ascii="Tahoma" w:hAnsi="Tahoma" w:cs="Tahoma"/>
          <w:color w:val="000000" w:themeColor="text1"/>
          <w:sz w:val="20"/>
          <w:szCs w:val="20"/>
        </w:rPr>
        <w:t>tentang</w:t>
      </w:r>
      <w:proofErr w:type="spellEnd"/>
      <w:r w:rsidRPr="000F030C">
        <w:rPr>
          <w:rFonts w:ascii="Tahoma" w:hAnsi="Tahoma" w:cs="Tahoma"/>
          <w:color w:val="000000" w:themeColor="text1"/>
          <w:sz w:val="20"/>
          <w:szCs w:val="20"/>
        </w:rPr>
        <w:t xml:space="preserve"> </w:t>
      </w:r>
      <w:proofErr w:type="spellStart"/>
      <w:r w:rsidRPr="000F030C">
        <w:rPr>
          <w:rFonts w:ascii="Tahoma" w:hAnsi="Tahoma" w:cs="Tahoma"/>
          <w:color w:val="000000" w:themeColor="text1"/>
          <w:sz w:val="20"/>
          <w:szCs w:val="20"/>
        </w:rPr>
        <w:t>Perlindungan</w:t>
      </w:r>
      <w:proofErr w:type="spellEnd"/>
      <w:r w:rsidRPr="000F030C">
        <w:rPr>
          <w:rFonts w:ascii="Tahoma" w:hAnsi="Tahoma" w:cs="Tahoma"/>
          <w:color w:val="000000" w:themeColor="text1"/>
          <w:sz w:val="20"/>
          <w:szCs w:val="20"/>
        </w:rPr>
        <w:t xml:space="preserve"> Anak yang </w:t>
      </w:r>
      <w:proofErr w:type="spellStart"/>
      <w:r w:rsidRPr="000F030C">
        <w:rPr>
          <w:rFonts w:ascii="Tahoma" w:hAnsi="Tahoma" w:cs="Tahoma"/>
          <w:color w:val="000000" w:themeColor="text1"/>
          <w:sz w:val="20"/>
          <w:szCs w:val="20"/>
        </w:rPr>
        <w:t>berbunyi</w:t>
      </w:r>
      <w:proofErr w:type="spellEnd"/>
      <w:r w:rsidRPr="000F030C">
        <w:rPr>
          <w:rFonts w:ascii="Tahoma" w:hAnsi="Tahoma" w:cs="Tahoma"/>
          <w:color w:val="000000" w:themeColor="text1"/>
          <w:sz w:val="20"/>
          <w:szCs w:val="20"/>
        </w:rPr>
        <w:t xml:space="preserve"> “</w:t>
      </w:r>
      <w:proofErr w:type="spellStart"/>
      <w:r w:rsidRPr="000F030C">
        <w:rPr>
          <w:rFonts w:ascii="Tahoma" w:hAnsi="Tahoma" w:cs="Tahoma"/>
          <w:color w:val="000000" w:themeColor="text1"/>
          <w:sz w:val="20"/>
          <w:szCs w:val="20"/>
        </w:rPr>
        <w:t>Ketentuan</w:t>
      </w:r>
      <w:proofErr w:type="spellEnd"/>
      <w:r w:rsidRPr="000F030C">
        <w:rPr>
          <w:rFonts w:ascii="Tahoma" w:hAnsi="Tahoma" w:cs="Tahoma"/>
          <w:color w:val="000000" w:themeColor="text1"/>
          <w:sz w:val="20"/>
          <w:szCs w:val="20"/>
        </w:rPr>
        <w:t xml:space="preserve"> </w:t>
      </w:r>
      <w:proofErr w:type="spellStart"/>
      <w:r w:rsidRPr="000F030C">
        <w:rPr>
          <w:rFonts w:ascii="Tahoma" w:hAnsi="Tahoma" w:cs="Tahoma"/>
          <w:color w:val="000000" w:themeColor="text1"/>
          <w:sz w:val="20"/>
          <w:szCs w:val="20"/>
        </w:rPr>
        <w:t>pidana</w:t>
      </w:r>
      <w:proofErr w:type="spellEnd"/>
      <w:r w:rsidRPr="000F030C">
        <w:rPr>
          <w:rFonts w:ascii="Tahoma" w:hAnsi="Tahoma" w:cs="Tahoma"/>
          <w:color w:val="000000" w:themeColor="text1"/>
          <w:sz w:val="20"/>
          <w:szCs w:val="20"/>
        </w:rPr>
        <w:t xml:space="preserve"> </w:t>
      </w:r>
      <w:proofErr w:type="spellStart"/>
      <w:r w:rsidRPr="000F030C">
        <w:rPr>
          <w:rFonts w:ascii="Tahoma" w:hAnsi="Tahoma" w:cs="Tahoma"/>
          <w:color w:val="000000" w:themeColor="text1"/>
          <w:sz w:val="20"/>
          <w:szCs w:val="20"/>
        </w:rPr>
        <w:t>sebagaimana</w:t>
      </w:r>
      <w:proofErr w:type="spellEnd"/>
      <w:r w:rsidRPr="000F030C">
        <w:rPr>
          <w:rFonts w:ascii="Tahoma" w:hAnsi="Tahoma" w:cs="Tahoma"/>
          <w:color w:val="000000" w:themeColor="text1"/>
          <w:sz w:val="20"/>
          <w:szCs w:val="20"/>
        </w:rPr>
        <w:t xml:space="preserve"> </w:t>
      </w:r>
      <w:proofErr w:type="spellStart"/>
      <w:r w:rsidRPr="000F030C">
        <w:rPr>
          <w:rFonts w:ascii="Tahoma" w:hAnsi="Tahoma" w:cs="Tahoma"/>
          <w:color w:val="000000" w:themeColor="text1"/>
          <w:sz w:val="20"/>
          <w:szCs w:val="20"/>
        </w:rPr>
        <w:t>dimaksud</w:t>
      </w:r>
      <w:proofErr w:type="spellEnd"/>
      <w:r w:rsidRPr="000F030C">
        <w:rPr>
          <w:rFonts w:ascii="Tahoma" w:hAnsi="Tahoma" w:cs="Tahoma"/>
          <w:color w:val="000000" w:themeColor="text1"/>
          <w:sz w:val="20"/>
          <w:szCs w:val="20"/>
        </w:rPr>
        <w:t xml:space="preserve"> pada </w:t>
      </w:r>
      <w:proofErr w:type="spellStart"/>
      <w:r w:rsidRPr="000F030C">
        <w:rPr>
          <w:rFonts w:ascii="Tahoma" w:hAnsi="Tahoma" w:cs="Tahoma"/>
          <w:color w:val="000000" w:themeColor="text1"/>
          <w:sz w:val="20"/>
          <w:szCs w:val="20"/>
        </w:rPr>
        <w:t>ayat</w:t>
      </w:r>
      <w:proofErr w:type="spellEnd"/>
      <w:r w:rsidRPr="000F030C">
        <w:rPr>
          <w:rFonts w:ascii="Tahoma" w:hAnsi="Tahoma" w:cs="Tahoma"/>
          <w:color w:val="000000" w:themeColor="text1"/>
          <w:sz w:val="20"/>
          <w:szCs w:val="20"/>
        </w:rPr>
        <w:t xml:space="preserve"> (1) </w:t>
      </w:r>
      <w:proofErr w:type="spellStart"/>
      <w:r w:rsidRPr="000F030C">
        <w:rPr>
          <w:rFonts w:ascii="Tahoma" w:hAnsi="Tahoma" w:cs="Tahoma"/>
          <w:color w:val="000000" w:themeColor="text1"/>
          <w:sz w:val="20"/>
          <w:szCs w:val="20"/>
        </w:rPr>
        <w:t>berlaku</w:t>
      </w:r>
      <w:proofErr w:type="spellEnd"/>
      <w:r w:rsidRPr="000F030C">
        <w:rPr>
          <w:rFonts w:ascii="Tahoma" w:hAnsi="Tahoma" w:cs="Tahoma"/>
          <w:color w:val="000000" w:themeColor="text1"/>
          <w:sz w:val="20"/>
          <w:szCs w:val="20"/>
        </w:rPr>
        <w:t xml:space="preserve"> pula </w:t>
      </w:r>
      <w:proofErr w:type="spellStart"/>
      <w:r w:rsidRPr="000F030C">
        <w:rPr>
          <w:rFonts w:ascii="Tahoma" w:hAnsi="Tahoma" w:cs="Tahoma"/>
          <w:color w:val="000000" w:themeColor="text1"/>
          <w:sz w:val="20"/>
          <w:szCs w:val="20"/>
        </w:rPr>
        <w:t>bagi</w:t>
      </w:r>
      <w:proofErr w:type="spellEnd"/>
      <w:r w:rsidRPr="000F030C">
        <w:rPr>
          <w:rFonts w:ascii="Tahoma" w:hAnsi="Tahoma" w:cs="Tahoma"/>
          <w:color w:val="000000" w:themeColor="text1"/>
          <w:sz w:val="20"/>
          <w:szCs w:val="20"/>
        </w:rPr>
        <w:t xml:space="preserve"> </w:t>
      </w:r>
      <w:proofErr w:type="spellStart"/>
      <w:r w:rsidRPr="000F030C">
        <w:rPr>
          <w:rFonts w:ascii="Tahoma" w:hAnsi="Tahoma" w:cs="Tahoma"/>
          <w:color w:val="000000" w:themeColor="text1"/>
          <w:sz w:val="20"/>
          <w:szCs w:val="20"/>
        </w:rPr>
        <w:t>Setiap</w:t>
      </w:r>
      <w:proofErr w:type="spellEnd"/>
      <w:r w:rsidRPr="000F030C">
        <w:rPr>
          <w:rFonts w:ascii="Tahoma" w:hAnsi="Tahoma" w:cs="Tahoma"/>
          <w:color w:val="000000" w:themeColor="text1"/>
          <w:sz w:val="20"/>
          <w:szCs w:val="20"/>
        </w:rPr>
        <w:t xml:space="preserve"> Orang yang </w:t>
      </w:r>
      <w:proofErr w:type="spellStart"/>
      <w:r w:rsidRPr="000F030C">
        <w:rPr>
          <w:rFonts w:ascii="Tahoma" w:hAnsi="Tahoma" w:cs="Tahoma"/>
          <w:color w:val="000000" w:themeColor="text1"/>
          <w:sz w:val="20"/>
          <w:szCs w:val="20"/>
        </w:rPr>
        <w:t>dengan</w:t>
      </w:r>
      <w:proofErr w:type="spellEnd"/>
      <w:r w:rsidRPr="000F030C">
        <w:rPr>
          <w:rFonts w:ascii="Tahoma" w:hAnsi="Tahoma" w:cs="Tahoma"/>
          <w:color w:val="000000" w:themeColor="text1"/>
          <w:sz w:val="20"/>
          <w:szCs w:val="20"/>
        </w:rPr>
        <w:t xml:space="preserve"> </w:t>
      </w:r>
      <w:proofErr w:type="spellStart"/>
      <w:r w:rsidRPr="000F030C">
        <w:rPr>
          <w:rFonts w:ascii="Tahoma" w:hAnsi="Tahoma" w:cs="Tahoma"/>
          <w:color w:val="000000" w:themeColor="text1"/>
          <w:sz w:val="20"/>
          <w:szCs w:val="20"/>
        </w:rPr>
        <w:t>sengaja</w:t>
      </w:r>
      <w:proofErr w:type="spellEnd"/>
      <w:r w:rsidRPr="000F030C">
        <w:rPr>
          <w:rFonts w:ascii="Tahoma" w:hAnsi="Tahoma" w:cs="Tahoma"/>
          <w:color w:val="000000" w:themeColor="text1"/>
          <w:sz w:val="20"/>
          <w:szCs w:val="20"/>
        </w:rPr>
        <w:t xml:space="preserve"> </w:t>
      </w:r>
      <w:proofErr w:type="spellStart"/>
      <w:r w:rsidRPr="000F030C">
        <w:rPr>
          <w:rFonts w:ascii="Tahoma" w:hAnsi="Tahoma" w:cs="Tahoma"/>
          <w:color w:val="000000" w:themeColor="text1"/>
          <w:sz w:val="20"/>
          <w:szCs w:val="20"/>
        </w:rPr>
        <w:t>melakukan</w:t>
      </w:r>
      <w:proofErr w:type="spellEnd"/>
      <w:r w:rsidRPr="000F030C">
        <w:rPr>
          <w:rFonts w:ascii="Tahoma" w:hAnsi="Tahoma" w:cs="Tahoma"/>
          <w:color w:val="000000" w:themeColor="text1"/>
          <w:sz w:val="20"/>
          <w:szCs w:val="20"/>
        </w:rPr>
        <w:t xml:space="preserve"> </w:t>
      </w:r>
      <w:proofErr w:type="spellStart"/>
      <w:r w:rsidRPr="000F030C">
        <w:rPr>
          <w:rFonts w:ascii="Tahoma" w:hAnsi="Tahoma" w:cs="Tahoma"/>
          <w:color w:val="000000" w:themeColor="text1"/>
          <w:sz w:val="20"/>
          <w:szCs w:val="20"/>
        </w:rPr>
        <w:t>tipu</w:t>
      </w:r>
      <w:proofErr w:type="spellEnd"/>
      <w:r w:rsidRPr="000F030C">
        <w:rPr>
          <w:rFonts w:ascii="Tahoma" w:hAnsi="Tahoma" w:cs="Tahoma"/>
          <w:color w:val="000000" w:themeColor="text1"/>
          <w:sz w:val="20"/>
          <w:szCs w:val="20"/>
        </w:rPr>
        <w:t xml:space="preserve"> </w:t>
      </w:r>
      <w:proofErr w:type="spellStart"/>
      <w:r w:rsidRPr="000F030C">
        <w:rPr>
          <w:rFonts w:ascii="Tahoma" w:hAnsi="Tahoma" w:cs="Tahoma"/>
          <w:color w:val="000000" w:themeColor="text1"/>
          <w:sz w:val="20"/>
          <w:szCs w:val="20"/>
        </w:rPr>
        <w:t>muslihat</w:t>
      </w:r>
      <w:proofErr w:type="spellEnd"/>
      <w:r w:rsidRPr="000F030C">
        <w:rPr>
          <w:rFonts w:ascii="Tahoma" w:hAnsi="Tahoma" w:cs="Tahoma"/>
          <w:color w:val="000000" w:themeColor="text1"/>
          <w:sz w:val="20"/>
          <w:szCs w:val="20"/>
        </w:rPr>
        <w:t xml:space="preserve">, </w:t>
      </w:r>
      <w:proofErr w:type="spellStart"/>
      <w:r w:rsidRPr="000F030C">
        <w:rPr>
          <w:rFonts w:ascii="Tahoma" w:hAnsi="Tahoma" w:cs="Tahoma"/>
          <w:color w:val="000000" w:themeColor="text1"/>
          <w:sz w:val="20"/>
          <w:szCs w:val="20"/>
        </w:rPr>
        <w:t>serangkaian</w:t>
      </w:r>
      <w:proofErr w:type="spellEnd"/>
      <w:r w:rsidRPr="000F030C">
        <w:rPr>
          <w:rFonts w:ascii="Tahoma" w:hAnsi="Tahoma" w:cs="Tahoma"/>
          <w:color w:val="000000" w:themeColor="text1"/>
          <w:sz w:val="20"/>
          <w:szCs w:val="20"/>
        </w:rPr>
        <w:t xml:space="preserve"> </w:t>
      </w:r>
      <w:proofErr w:type="spellStart"/>
      <w:r w:rsidRPr="000F030C">
        <w:rPr>
          <w:rFonts w:ascii="Tahoma" w:hAnsi="Tahoma" w:cs="Tahoma"/>
          <w:color w:val="000000" w:themeColor="text1"/>
          <w:sz w:val="20"/>
          <w:szCs w:val="20"/>
        </w:rPr>
        <w:t>kebohongan</w:t>
      </w:r>
      <w:proofErr w:type="spellEnd"/>
      <w:r w:rsidRPr="000F030C">
        <w:rPr>
          <w:rFonts w:ascii="Tahoma" w:hAnsi="Tahoma" w:cs="Tahoma"/>
          <w:color w:val="000000" w:themeColor="text1"/>
          <w:sz w:val="20"/>
          <w:szCs w:val="20"/>
        </w:rPr>
        <w:t xml:space="preserve">, </w:t>
      </w:r>
      <w:proofErr w:type="spellStart"/>
      <w:r w:rsidRPr="000F030C">
        <w:rPr>
          <w:rFonts w:ascii="Tahoma" w:hAnsi="Tahoma" w:cs="Tahoma"/>
          <w:color w:val="000000" w:themeColor="text1"/>
          <w:sz w:val="20"/>
          <w:szCs w:val="20"/>
        </w:rPr>
        <w:t>atau</w:t>
      </w:r>
      <w:proofErr w:type="spellEnd"/>
      <w:r w:rsidRPr="000F030C">
        <w:rPr>
          <w:rFonts w:ascii="Tahoma" w:hAnsi="Tahoma" w:cs="Tahoma"/>
          <w:color w:val="000000" w:themeColor="text1"/>
          <w:sz w:val="20"/>
          <w:szCs w:val="20"/>
        </w:rPr>
        <w:t xml:space="preserve"> </w:t>
      </w:r>
      <w:proofErr w:type="spellStart"/>
      <w:r w:rsidRPr="000F030C">
        <w:rPr>
          <w:rFonts w:ascii="Tahoma" w:hAnsi="Tahoma" w:cs="Tahoma"/>
          <w:color w:val="000000" w:themeColor="text1"/>
          <w:sz w:val="20"/>
          <w:szCs w:val="20"/>
        </w:rPr>
        <w:t>membujuk</w:t>
      </w:r>
      <w:proofErr w:type="spellEnd"/>
      <w:r w:rsidRPr="000F030C">
        <w:rPr>
          <w:rFonts w:ascii="Tahoma" w:hAnsi="Tahoma" w:cs="Tahoma"/>
          <w:color w:val="000000" w:themeColor="text1"/>
          <w:sz w:val="20"/>
          <w:szCs w:val="20"/>
        </w:rPr>
        <w:t xml:space="preserve"> </w:t>
      </w:r>
      <w:r w:rsidRPr="000F030C">
        <w:rPr>
          <w:rFonts w:ascii="Tahoma" w:hAnsi="Tahoma" w:cs="Tahoma"/>
          <w:sz w:val="20"/>
          <w:szCs w:val="20"/>
        </w:rPr>
        <w:t xml:space="preserve">Anak </w:t>
      </w:r>
      <w:proofErr w:type="spellStart"/>
      <w:r w:rsidRPr="000F030C">
        <w:rPr>
          <w:rFonts w:ascii="Tahoma" w:hAnsi="Tahoma" w:cs="Tahoma"/>
          <w:sz w:val="20"/>
          <w:szCs w:val="20"/>
        </w:rPr>
        <w:t>melakukan</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persetubuhan</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dengannya</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atau</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dengan</w:t>
      </w:r>
      <w:proofErr w:type="spellEnd"/>
      <w:r w:rsidRPr="000F030C">
        <w:rPr>
          <w:rFonts w:ascii="Tahoma" w:hAnsi="Tahoma" w:cs="Tahoma"/>
          <w:sz w:val="20"/>
          <w:szCs w:val="20"/>
        </w:rPr>
        <w:t xml:space="preserve"> orang lain”</w:t>
      </w:r>
      <w:r w:rsidR="003B230C">
        <w:rPr>
          <w:rFonts w:ascii="Tahoma" w:hAnsi="Tahoma" w:cs="Tahoma"/>
          <w:sz w:val="20"/>
          <w:szCs w:val="20"/>
        </w:rPr>
        <w:t xml:space="preserve"> dan pada </w:t>
      </w:r>
      <w:proofErr w:type="spellStart"/>
      <w:r w:rsidR="003B230C">
        <w:rPr>
          <w:rFonts w:ascii="Tahoma" w:hAnsi="Tahoma" w:cs="Tahoma"/>
          <w:sz w:val="20"/>
          <w:szCs w:val="20"/>
        </w:rPr>
        <w:t>Pasal</w:t>
      </w:r>
      <w:proofErr w:type="spellEnd"/>
      <w:r w:rsidR="003B230C">
        <w:rPr>
          <w:rFonts w:ascii="Tahoma" w:hAnsi="Tahoma" w:cs="Tahoma"/>
          <w:sz w:val="20"/>
          <w:szCs w:val="20"/>
        </w:rPr>
        <w:t xml:space="preserve"> 81 </w:t>
      </w:r>
      <w:proofErr w:type="spellStart"/>
      <w:r w:rsidR="003B230C">
        <w:rPr>
          <w:rFonts w:ascii="Tahoma" w:hAnsi="Tahoma" w:cs="Tahoma"/>
          <w:sz w:val="20"/>
          <w:szCs w:val="20"/>
        </w:rPr>
        <w:t>ayat</w:t>
      </w:r>
      <w:proofErr w:type="spellEnd"/>
      <w:r w:rsidR="003B230C">
        <w:rPr>
          <w:rFonts w:ascii="Tahoma" w:hAnsi="Tahoma" w:cs="Tahoma"/>
          <w:sz w:val="20"/>
          <w:szCs w:val="20"/>
        </w:rPr>
        <w:t xml:space="preserve"> (1) yang </w:t>
      </w:r>
      <w:proofErr w:type="spellStart"/>
      <w:r w:rsidR="003B230C">
        <w:rPr>
          <w:rFonts w:ascii="Tahoma" w:hAnsi="Tahoma" w:cs="Tahoma"/>
          <w:sz w:val="20"/>
          <w:szCs w:val="20"/>
        </w:rPr>
        <w:t>berbunyi</w:t>
      </w:r>
      <w:proofErr w:type="spellEnd"/>
      <w:r w:rsidR="003B230C">
        <w:rPr>
          <w:rFonts w:ascii="Tahoma" w:hAnsi="Tahoma" w:cs="Tahoma"/>
          <w:sz w:val="20"/>
          <w:szCs w:val="20"/>
        </w:rPr>
        <w:t xml:space="preserve"> </w:t>
      </w:r>
      <w:r w:rsidR="003B230C" w:rsidRPr="003B230C">
        <w:rPr>
          <w:rFonts w:ascii="Tahoma" w:hAnsi="Tahoma" w:cs="Tahoma"/>
          <w:sz w:val="20"/>
          <w:szCs w:val="20"/>
        </w:rPr>
        <w:t>“</w:t>
      </w:r>
      <w:proofErr w:type="spellStart"/>
      <w:r w:rsidR="003B230C" w:rsidRPr="003B230C">
        <w:rPr>
          <w:rFonts w:ascii="Tahoma" w:hAnsi="Tahoma" w:cs="Tahoma"/>
          <w:sz w:val="20"/>
          <w:szCs w:val="20"/>
        </w:rPr>
        <w:t>setiap</w:t>
      </w:r>
      <w:proofErr w:type="spellEnd"/>
      <w:r w:rsidR="003B230C" w:rsidRPr="003B230C">
        <w:rPr>
          <w:rFonts w:ascii="Tahoma" w:hAnsi="Tahoma" w:cs="Tahoma"/>
          <w:sz w:val="20"/>
          <w:szCs w:val="20"/>
        </w:rPr>
        <w:t xml:space="preserve"> orang yang </w:t>
      </w:r>
      <w:proofErr w:type="spellStart"/>
      <w:r w:rsidR="003B230C" w:rsidRPr="003B230C">
        <w:rPr>
          <w:rFonts w:ascii="Tahoma" w:hAnsi="Tahoma" w:cs="Tahoma"/>
          <w:sz w:val="20"/>
          <w:szCs w:val="20"/>
        </w:rPr>
        <w:t>melanggar</w:t>
      </w:r>
      <w:proofErr w:type="spellEnd"/>
      <w:r w:rsidR="003B230C" w:rsidRPr="003B230C">
        <w:rPr>
          <w:rFonts w:ascii="Tahoma" w:hAnsi="Tahoma" w:cs="Tahoma"/>
          <w:sz w:val="20"/>
          <w:szCs w:val="20"/>
        </w:rPr>
        <w:t xml:space="preserve"> </w:t>
      </w:r>
      <w:proofErr w:type="spellStart"/>
      <w:r w:rsidR="003B230C" w:rsidRPr="003B230C">
        <w:rPr>
          <w:rFonts w:ascii="Tahoma" w:hAnsi="Tahoma" w:cs="Tahoma"/>
          <w:sz w:val="20"/>
          <w:szCs w:val="20"/>
        </w:rPr>
        <w:t>ketentuan</w:t>
      </w:r>
      <w:proofErr w:type="spellEnd"/>
      <w:r w:rsidR="003B230C" w:rsidRPr="003B230C">
        <w:rPr>
          <w:rFonts w:ascii="Tahoma" w:hAnsi="Tahoma" w:cs="Tahoma"/>
          <w:sz w:val="20"/>
          <w:szCs w:val="20"/>
        </w:rPr>
        <w:t xml:space="preserve"> </w:t>
      </w:r>
      <w:proofErr w:type="spellStart"/>
      <w:r w:rsidR="003B230C" w:rsidRPr="003B230C">
        <w:rPr>
          <w:rFonts w:ascii="Tahoma" w:hAnsi="Tahoma" w:cs="Tahoma"/>
          <w:sz w:val="20"/>
          <w:szCs w:val="20"/>
        </w:rPr>
        <w:t>sebagaimana</w:t>
      </w:r>
      <w:proofErr w:type="spellEnd"/>
      <w:r w:rsidR="003B230C" w:rsidRPr="003B230C">
        <w:rPr>
          <w:rFonts w:ascii="Tahoma" w:hAnsi="Tahoma" w:cs="Tahoma"/>
          <w:sz w:val="20"/>
          <w:szCs w:val="20"/>
        </w:rPr>
        <w:t xml:space="preserve"> </w:t>
      </w:r>
      <w:proofErr w:type="spellStart"/>
      <w:r w:rsidR="003B230C" w:rsidRPr="003B230C">
        <w:rPr>
          <w:rFonts w:ascii="Tahoma" w:hAnsi="Tahoma" w:cs="Tahoma"/>
          <w:sz w:val="20"/>
          <w:szCs w:val="20"/>
        </w:rPr>
        <w:t>dimaksud</w:t>
      </w:r>
      <w:proofErr w:type="spellEnd"/>
      <w:r w:rsidR="003B230C" w:rsidRPr="003B230C">
        <w:rPr>
          <w:rFonts w:ascii="Tahoma" w:hAnsi="Tahoma" w:cs="Tahoma"/>
          <w:sz w:val="20"/>
          <w:szCs w:val="20"/>
        </w:rPr>
        <w:t xml:space="preserve"> </w:t>
      </w:r>
      <w:proofErr w:type="spellStart"/>
      <w:r w:rsidR="003B230C" w:rsidRPr="003B230C">
        <w:rPr>
          <w:rFonts w:ascii="Tahoma" w:hAnsi="Tahoma" w:cs="Tahoma"/>
          <w:sz w:val="20"/>
          <w:szCs w:val="20"/>
        </w:rPr>
        <w:t>dalam</w:t>
      </w:r>
      <w:proofErr w:type="spellEnd"/>
      <w:r w:rsidR="003B230C" w:rsidRPr="003B230C">
        <w:rPr>
          <w:rFonts w:ascii="Tahoma" w:hAnsi="Tahoma" w:cs="Tahoma"/>
          <w:sz w:val="20"/>
          <w:szCs w:val="20"/>
        </w:rPr>
        <w:t xml:space="preserve"> </w:t>
      </w:r>
      <w:proofErr w:type="spellStart"/>
      <w:r w:rsidR="003B230C" w:rsidRPr="003B230C">
        <w:rPr>
          <w:rFonts w:ascii="Tahoma" w:hAnsi="Tahoma" w:cs="Tahoma"/>
          <w:sz w:val="20"/>
          <w:szCs w:val="20"/>
        </w:rPr>
        <w:t>pasal</w:t>
      </w:r>
      <w:proofErr w:type="spellEnd"/>
      <w:r w:rsidR="003B230C" w:rsidRPr="003B230C">
        <w:rPr>
          <w:rFonts w:ascii="Tahoma" w:hAnsi="Tahoma" w:cs="Tahoma"/>
          <w:sz w:val="20"/>
          <w:szCs w:val="20"/>
        </w:rPr>
        <w:t xml:space="preserve"> 76D </w:t>
      </w:r>
      <w:proofErr w:type="spellStart"/>
      <w:r w:rsidR="003B230C" w:rsidRPr="003B230C">
        <w:rPr>
          <w:rFonts w:ascii="Tahoma" w:hAnsi="Tahoma" w:cs="Tahoma"/>
          <w:sz w:val="20"/>
          <w:szCs w:val="20"/>
        </w:rPr>
        <w:t>dipidana</w:t>
      </w:r>
      <w:proofErr w:type="spellEnd"/>
      <w:r w:rsidR="003B230C" w:rsidRPr="003B230C">
        <w:rPr>
          <w:rFonts w:ascii="Tahoma" w:hAnsi="Tahoma" w:cs="Tahoma"/>
          <w:sz w:val="20"/>
          <w:szCs w:val="20"/>
        </w:rPr>
        <w:t xml:space="preserve"> </w:t>
      </w:r>
      <w:proofErr w:type="spellStart"/>
      <w:r w:rsidR="003B230C" w:rsidRPr="003B230C">
        <w:rPr>
          <w:rFonts w:ascii="Tahoma" w:hAnsi="Tahoma" w:cs="Tahoma"/>
          <w:sz w:val="20"/>
          <w:szCs w:val="20"/>
        </w:rPr>
        <w:t>penjara</w:t>
      </w:r>
      <w:proofErr w:type="spellEnd"/>
      <w:r w:rsidR="003B230C" w:rsidRPr="003B230C">
        <w:rPr>
          <w:rFonts w:ascii="Tahoma" w:hAnsi="Tahoma" w:cs="Tahoma"/>
          <w:sz w:val="20"/>
          <w:szCs w:val="20"/>
        </w:rPr>
        <w:t xml:space="preserve"> paling </w:t>
      </w:r>
      <w:proofErr w:type="spellStart"/>
      <w:r w:rsidR="003B230C" w:rsidRPr="003B230C">
        <w:rPr>
          <w:rFonts w:ascii="Tahoma" w:hAnsi="Tahoma" w:cs="Tahoma"/>
          <w:sz w:val="20"/>
          <w:szCs w:val="20"/>
        </w:rPr>
        <w:t>singkat</w:t>
      </w:r>
      <w:proofErr w:type="spellEnd"/>
      <w:r w:rsidR="003B230C" w:rsidRPr="003B230C">
        <w:rPr>
          <w:rFonts w:ascii="Tahoma" w:hAnsi="Tahoma" w:cs="Tahoma"/>
          <w:sz w:val="20"/>
          <w:szCs w:val="20"/>
        </w:rPr>
        <w:t xml:space="preserve"> 5 (lima) </w:t>
      </w:r>
      <w:proofErr w:type="spellStart"/>
      <w:r w:rsidR="003B230C" w:rsidRPr="003B230C">
        <w:rPr>
          <w:rFonts w:ascii="Tahoma" w:hAnsi="Tahoma" w:cs="Tahoma"/>
          <w:sz w:val="20"/>
          <w:szCs w:val="20"/>
        </w:rPr>
        <w:t>tahun</w:t>
      </w:r>
      <w:proofErr w:type="spellEnd"/>
      <w:r w:rsidR="003B230C" w:rsidRPr="003B230C">
        <w:rPr>
          <w:rFonts w:ascii="Tahoma" w:hAnsi="Tahoma" w:cs="Tahoma"/>
          <w:sz w:val="20"/>
          <w:szCs w:val="20"/>
        </w:rPr>
        <w:t xml:space="preserve"> dan paling lama 15 (lima </w:t>
      </w:r>
      <w:proofErr w:type="spellStart"/>
      <w:r w:rsidR="003B230C" w:rsidRPr="003B230C">
        <w:rPr>
          <w:rFonts w:ascii="Tahoma" w:hAnsi="Tahoma" w:cs="Tahoma"/>
          <w:sz w:val="20"/>
          <w:szCs w:val="20"/>
        </w:rPr>
        <w:t>belas</w:t>
      </w:r>
      <w:proofErr w:type="spellEnd"/>
      <w:r w:rsidR="003B230C" w:rsidRPr="003B230C">
        <w:rPr>
          <w:rFonts w:ascii="Tahoma" w:hAnsi="Tahoma" w:cs="Tahoma"/>
          <w:sz w:val="20"/>
          <w:szCs w:val="20"/>
        </w:rPr>
        <w:t xml:space="preserve">) </w:t>
      </w:r>
      <w:proofErr w:type="spellStart"/>
      <w:r w:rsidR="003B230C" w:rsidRPr="003B230C">
        <w:rPr>
          <w:rFonts w:ascii="Tahoma" w:hAnsi="Tahoma" w:cs="Tahoma"/>
          <w:sz w:val="20"/>
          <w:szCs w:val="20"/>
        </w:rPr>
        <w:t>tahun</w:t>
      </w:r>
      <w:proofErr w:type="spellEnd"/>
      <w:r w:rsidR="003B230C" w:rsidRPr="003B230C">
        <w:rPr>
          <w:rFonts w:ascii="Tahoma" w:hAnsi="Tahoma" w:cs="Tahoma"/>
          <w:sz w:val="20"/>
          <w:szCs w:val="20"/>
        </w:rPr>
        <w:t xml:space="preserve"> dan </w:t>
      </w:r>
      <w:proofErr w:type="spellStart"/>
      <w:r w:rsidR="003B230C" w:rsidRPr="003B230C">
        <w:rPr>
          <w:rFonts w:ascii="Tahoma" w:hAnsi="Tahoma" w:cs="Tahoma"/>
          <w:sz w:val="20"/>
          <w:szCs w:val="20"/>
        </w:rPr>
        <w:t>denda</w:t>
      </w:r>
      <w:proofErr w:type="spellEnd"/>
      <w:r w:rsidR="003B230C" w:rsidRPr="003B230C">
        <w:rPr>
          <w:rFonts w:ascii="Tahoma" w:hAnsi="Tahoma" w:cs="Tahoma"/>
          <w:sz w:val="20"/>
          <w:szCs w:val="20"/>
        </w:rPr>
        <w:t xml:space="preserve"> paling </w:t>
      </w:r>
      <w:proofErr w:type="spellStart"/>
      <w:r w:rsidR="003B230C" w:rsidRPr="003B230C">
        <w:rPr>
          <w:rFonts w:ascii="Tahoma" w:hAnsi="Tahoma" w:cs="Tahoma"/>
          <w:sz w:val="20"/>
          <w:szCs w:val="20"/>
        </w:rPr>
        <w:t>banyak</w:t>
      </w:r>
      <w:proofErr w:type="spellEnd"/>
      <w:r w:rsidR="003B230C" w:rsidRPr="003B230C">
        <w:rPr>
          <w:rFonts w:ascii="Tahoma" w:hAnsi="Tahoma" w:cs="Tahoma"/>
          <w:sz w:val="20"/>
          <w:szCs w:val="20"/>
        </w:rPr>
        <w:t xml:space="preserve"> Rp5.000.000.000,00 (lima </w:t>
      </w:r>
      <w:proofErr w:type="spellStart"/>
      <w:r w:rsidR="003B230C" w:rsidRPr="003B230C">
        <w:rPr>
          <w:rFonts w:ascii="Tahoma" w:hAnsi="Tahoma" w:cs="Tahoma"/>
          <w:sz w:val="20"/>
          <w:szCs w:val="20"/>
        </w:rPr>
        <w:t>miliar</w:t>
      </w:r>
      <w:proofErr w:type="spellEnd"/>
      <w:r w:rsidR="003B230C" w:rsidRPr="003B230C">
        <w:rPr>
          <w:rFonts w:ascii="Tahoma" w:hAnsi="Tahoma" w:cs="Tahoma"/>
          <w:sz w:val="20"/>
          <w:szCs w:val="20"/>
        </w:rPr>
        <w:t xml:space="preserve"> rupiah).”.</w:t>
      </w:r>
    </w:p>
    <w:p w14:paraId="3E7FEC92" w14:textId="2232AE51" w:rsidR="001053D4" w:rsidRPr="000F030C" w:rsidRDefault="001053D4" w:rsidP="000F030C">
      <w:pPr>
        <w:autoSpaceDE w:val="0"/>
        <w:autoSpaceDN w:val="0"/>
        <w:adjustRightInd w:val="0"/>
        <w:spacing w:before="60" w:after="0" w:line="240" w:lineRule="auto"/>
        <w:ind w:firstLine="567"/>
        <w:jc w:val="both"/>
        <w:rPr>
          <w:rFonts w:ascii="Tahoma" w:hAnsi="Tahoma" w:cs="Tahoma"/>
          <w:sz w:val="20"/>
          <w:szCs w:val="20"/>
        </w:rPr>
      </w:pPr>
      <w:r w:rsidRPr="000F030C">
        <w:rPr>
          <w:rFonts w:ascii="Tahoma" w:hAnsi="Tahoma" w:cs="Tahoma"/>
          <w:color w:val="000000" w:themeColor="text1"/>
          <w:sz w:val="20"/>
          <w:szCs w:val="20"/>
        </w:rPr>
        <w:t xml:space="preserve">Salah </w:t>
      </w:r>
      <w:proofErr w:type="spellStart"/>
      <w:r w:rsidRPr="000F030C">
        <w:rPr>
          <w:rFonts w:ascii="Tahoma" w:hAnsi="Tahoma" w:cs="Tahoma"/>
          <w:color w:val="000000" w:themeColor="text1"/>
          <w:sz w:val="20"/>
          <w:szCs w:val="20"/>
        </w:rPr>
        <w:t>satu</w:t>
      </w:r>
      <w:proofErr w:type="spellEnd"/>
      <w:r w:rsidRPr="000F030C">
        <w:rPr>
          <w:rFonts w:ascii="Tahoma" w:hAnsi="Tahoma" w:cs="Tahoma"/>
          <w:color w:val="000000" w:themeColor="text1"/>
          <w:sz w:val="20"/>
          <w:szCs w:val="20"/>
        </w:rPr>
        <w:t xml:space="preserve"> </w:t>
      </w:r>
      <w:proofErr w:type="spellStart"/>
      <w:r w:rsidRPr="000F030C">
        <w:rPr>
          <w:rFonts w:ascii="Tahoma" w:hAnsi="Tahoma" w:cs="Tahoma"/>
          <w:color w:val="000000" w:themeColor="text1"/>
          <w:sz w:val="20"/>
          <w:szCs w:val="20"/>
        </w:rPr>
        <w:t>alasan</w:t>
      </w:r>
      <w:proofErr w:type="spellEnd"/>
      <w:r w:rsidRPr="000F030C">
        <w:rPr>
          <w:rFonts w:ascii="Tahoma" w:hAnsi="Tahoma" w:cs="Tahoma"/>
          <w:color w:val="000000" w:themeColor="text1"/>
          <w:sz w:val="20"/>
          <w:szCs w:val="20"/>
        </w:rPr>
        <w:t xml:space="preserve"> hakim </w:t>
      </w:r>
      <w:proofErr w:type="spellStart"/>
      <w:r w:rsidRPr="000F030C">
        <w:rPr>
          <w:rFonts w:ascii="Tahoma" w:hAnsi="Tahoma" w:cs="Tahoma"/>
          <w:color w:val="000000" w:themeColor="text1"/>
          <w:sz w:val="20"/>
          <w:szCs w:val="20"/>
        </w:rPr>
        <w:t>menjatuhkan</w:t>
      </w:r>
      <w:proofErr w:type="spellEnd"/>
      <w:r w:rsidRPr="000F030C">
        <w:rPr>
          <w:rFonts w:ascii="Tahoma" w:hAnsi="Tahoma" w:cs="Tahoma"/>
          <w:color w:val="000000" w:themeColor="text1"/>
          <w:sz w:val="20"/>
          <w:szCs w:val="20"/>
        </w:rPr>
        <w:t xml:space="preserve"> </w:t>
      </w:r>
      <w:proofErr w:type="spellStart"/>
      <w:r w:rsidRPr="000F030C">
        <w:rPr>
          <w:rFonts w:ascii="Tahoma" w:hAnsi="Tahoma" w:cs="Tahoma"/>
          <w:color w:val="000000" w:themeColor="text1"/>
          <w:sz w:val="20"/>
          <w:szCs w:val="20"/>
        </w:rPr>
        <w:t>hukuman</w:t>
      </w:r>
      <w:proofErr w:type="spellEnd"/>
      <w:r w:rsidRPr="000F030C">
        <w:rPr>
          <w:rFonts w:ascii="Tahoma" w:hAnsi="Tahoma" w:cs="Tahoma"/>
          <w:color w:val="000000" w:themeColor="text1"/>
          <w:sz w:val="20"/>
          <w:szCs w:val="20"/>
        </w:rPr>
        <w:t xml:space="preserve"> </w:t>
      </w:r>
      <w:proofErr w:type="spellStart"/>
      <w:r w:rsidRPr="000F030C">
        <w:rPr>
          <w:rFonts w:ascii="Tahoma" w:hAnsi="Tahoma" w:cs="Tahoma"/>
          <w:color w:val="000000" w:themeColor="text1"/>
          <w:sz w:val="20"/>
          <w:szCs w:val="20"/>
        </w:rPr>
        <w:t>ringan</w:t>
      </w:r>
      <w:proofErr w:type="spellEnd"/>
      <w:r w:rsidRPr="000F030C">
        <w:rPr>
          <w:rFonts w:ascii="Tahoma" w:hAnsi="Tahoma" w:cs="Tahoma"/>
          <w:color w:val="000000" w:themeColor="text1"/>
          <w:sz w:val="20"/>
          <w:szCs w:val="20"/>
        </w:rPr>
        <w:t xml:space="preserve"> </w:t>
      </w:r>
      <w:proofErr w:type="spellStart"/>
      <w:r w:rsidRPr="000F030C">
        <w:rPr>
          <w:rFonts w:ascii="Tahoma" w:hAnsi="Tahoma" w:cs="Tahoma"/>
          <w:color w:val="000000" w:themeColor="text1"/>
          <w:sz w:val="20"/>
          <w:szCs w:val="20"/>
        </w:rPr>
        <w:t>kepada</w:t>
      </w:r>
      <w:proofErr w:type="spellEnd"/>
      <w:r w:rsidRPr="000F030C">
        <w:rPr>
          <w:rFonts w:ascii="Tahoma" w:hAnsi="Tahoma" w:cs="Tahoma"/>
          <w:color w:val="000000" w:themeColor="text1"/>
          <w:sz w:val="20"/>
          <w:szCs w:val="20"/>
        </w:rPr>
        <w:t xml:space="preserve"> </w:t>
      </w:r>
      <w:proofErr w:type="spellStart"/>
      <w:r w:rsidRPr="000F030C">
        <w:rPr>
          <w:rFonts w:ascii="Tahoma" w:hAnsi="Tahoma" w:cs="Tahoma"/>
          <w:color w:val="000000" w:themeColor="text1"/>
          <w:sz w:val="20"/>
          <w:szCs w:val="20"/>
        </w:rPr>
        <w:t>pelaku</w:t>
      </w:r>
      <w:proofErr w:type="spellEnd"/>
      <w:r w:rsidRPr="000F030C">
        <w:rPr>
          <w:rFonts w:ascii="Tahoma" w:hAnsi="Tahoma" w:cs="Tahoma"/>
          <w:color w:val="000000" w:themeColor="text1"/>
          <w:sz w:val="20"/>
          <w:szCs w:val="20"/>
        </w:rPr>
        <w:t xml:space="preserve"> </w:t>
      </w:r>
      <w:proofErr w:type="spellStart"/>
      <w:r w:rsidRPr="000F030C">
        <w:rPr>
          <w:rFonts w:ascii="Tahoma" w:hAnsi="Tahoma" w:cs="Tahoma"/>
          <w:color w:val="000000" w:themeColor="text1"/>
          <w:sz w:val="20"/>
          <w:szCs w:val="20"/>
        </w:rPr>
        <w:t>adalah</w:t>
      </w:r>
      <w:proofErr w:type="spellEnd"/>
      <w:r w:rsidRPr="000F030C">
        <w:rPr>
          <w:rFonts w:ascii="Tahoma" w:hAnsi="Tahoma" w:cs="Tahoma"/>
          <w:color w:val="000000" w:themeColor="text1"/>
          <w:sz w:val="20"/>
          <w:szCs w:val="20"/>
        </w:rPr>
        <w:t xml:space="preserve"> </w:t>
      </w:r>
      <w:proofErr w:type="spellStart"/>
      <w:r w:rsidRPr="000F030C">
        <w:rPr>
          <w:rFonts w:ascii="Tahoma" w:hAnsi="Tahoma" w:cs="Tahoma"/>
          <w:color w:val="000000" w:themeColor="text1"/>
          <w:sz w:val="20"/>
          <w:szCs w:val="20"/>
        </w:rPr>
        <w:t>Asas</w:t>
      </w:r>
      <w:proofErr w:type="spellEnd"/>
      <w:r w:rsidRPr="000F030C">
        <w:rPr>
          <w:rFonts w:ascii="Tahoma" w:hAnsi="Tahoma" w:cs="Tahoma"/>
          <w:color w:val="000000" w:themeColor="text1"/>
          <w:sz w:val="20"/>
          <w:szCs w:val="20"/>
        </w:rPr>
        <w:t xml:space="preserve"> </w:t>
      </w:r>
      <w:r w:rsidRPr="000F030C">
        <w:rPr>
          <w:rFonts w:ascii="Tahoma" w:hAnsi="Tahoma" w:cs="Tahoma"/>
          <w:i/>
          <w:iCs/>
          <w:sz w:val="20"/>
          <w:szCs w:val="20"/>
        </w:rPr>
        <w:t xml:space="preserve">Salus Populi Suprema Lex </w:t>
      </w:r>
      <w:proofErr w:type="spellStart"/>
      <w:r w:rsidRPr="000F030C">
        <w:rPr>
          <w:rFonts w:ascii="Tahoma" w:hAnsi="Tahoma" w:cs="Tahoma"/>
          <w:i/>
          <w:iCs/>
          <w:sz w:val="20"/>
          <w:szCs w:val="20"/>
        </w:rPr>
        <w:t>Esto</w:t>
      </w:r>
      <w:proofErr w:type="spellEnd"/>
      <w:r w:rsidRPr="000F030C">
        <w:rPr>
          <w:rFonts w:ascii="Tahoma" w:hAnsi="Tahoma" w:cs="Tahoma"/>
          <w:sz w:val="20"/>
          <w:szCs w:val="20"/>
        </w:rPr>
        <w:t xml:space="preserve"> yang </w:t>
      </w:r>
      <w:proofErr w:type="spellStart"/>
      <w:r w:rsidRPr="000F030C">
        <w:rPr>
          <w:rFonts w:ascii="Tahoma" w:hAnsi="Tahoma" w:cs="Tahoma"/>
          <w:sz w:val="20"/>
          <w:szCs w:val="20"/>
        </w:rPr>
        <w:t>memiliki</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makna</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yaitu</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keselamatan</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rakyat</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merupakan</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hukum</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tertinggi</w:t>
      </w:r>
      <w:proofErr w:type="spellEnd"/>
      <w:r w:rsidRPr="000F030C">
        <w:rPr>
          <w:rFonts w:ascii="Tahoma" w:hAnsi="Tahoma" w:cs="Tahoma"/>
          <w:color w:val="000000" w:themeColor="text1"/>
          <w:sz w:val="20"/>
          <w:szCs w:val="20"/>
        </w:rPr>
        <w:t xml:space="preserve">. </w:t>
      </w:r>
      <w:proofErr w:type="spellStart"/>
      <w:r w:rsidRPr="000F030C">
        <w:rPr>
          <w:rFonts w:ascii="Tahoma" w:hAnsi="Tahoma" w:cs="Tahoma"/>
          <w:color w:val="000000" w:themeColor="text1"/>
          <w:sz w:val="20"/>
          <w:szCs w:val="20"/>
        </w:rPr>
        <w:t>Asas</w:t>
      </w:r>
      <w:proofErr w:type="spellEnd"/>
      <w:r w:rsidRPr="000F030C">
        <w:rPr>
          <w:rFonts w:ascii="Tahoma" w:hAnsi="Tahoma" w:cs="Tahoma"/>
          <w:color w:val="000000" w:themeColor="text1"/>
          <w:sz w:val="20"/>
          <w:szCs w:val="20"/>
        </w:rPr>
        <w:t xml:space="preserve"> </w:t>
      </w:r>
      <w:proofErr w:type="spellStart"/>
      <w:r w:rsidRPr="000F030C">
        <w:rPr>
          <w:rFonts w:ascii="Tahoma" w:hAnsi="Tahoma" w:cs="Tahoma"/>
          <w:color w:val="000000" w:themeColor="text1"/>
          <w:sz w:val="20"/>
          <w:szCs w:val="20"/>
        </w:rPr>
        <w:t>tersebut</w:t>
      </w:r>
      <w:proofErr w:type="spellEnd"/>
      <w:r w:rsidRPr="000F030C">
        <w:rPr>
          <w:rFonts w:ascii="Tahoma" w:hAnsi="Tahoma" w:cs="Tahoma"/>
          <w:color w:val="000000" w:themeColor="text1"/>
          <w:sz w:val="20"/>
          <w:szCs w:val="20"/>
        </w:rPr>
        <w:t xml:space="preserve"> </w:t>
      </w:r>
      <w:proofErr w:type="spellStart"/>
      <w:r w:rsidRPr="000F030C">
        <w:rPr>
          <w:rFonts w:ascii="Tahoma" w:hAnsi="Tahoma" w:cs="Tahoma"/>
          <w:color w:val="000000" w:themeColor="text1"/>
          <w:sz w:val="20"/>
          <w:szCs w:val="20"/>
        </w:rPr>
        <w:t>termuat</w:t>
      </w:r>
      <w:proofErr w:type="spellEnd"/>
      <w:r w:rsidRPr="000F030C">
        <w:rPr>
          <w:rFonts w:ascii="Tahoma" w:hAnsi="Tahoma" w:cs="Tahoma"/>
          <w:color w:val="000000" w:themeColor="text1"/>
          <w:sz w:val="20"/>
          <w:szCs w:val="20"/>
        </w:rPr>
        <w:t xml:space="preserve"> </w:t>
      </w:r>
      <w:proofErr w:type="spellStart"/>
      <w:r w:rsidRPr="000F030C">
        <w:rPr>
          <w:rFonts w:ascii="Tahoma" w:hAnsi="Tahoma" w:cs="Tahoma"/>
          <w:color w:val="000000" w:themeColor="text1"/>
          <w:sz w:val="20"/>
          <w:szCs w:val="20"/>
        </w:rPr>
        <w:t>dalam</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Pasal</w:t>
      </w:r>
      <w:proofErr w:type="spellEnd"/>
      <w:r w:rsidRPr="000F030C">
        <w:rPr>
          <w:rFonts w:ascii="Tahoma" w:hAnsi="Tahoma" w:cs="Tahoma"/>
          <w:sz w:val="20"/>
          <w:szCs w:val="20"/>
        </w:rPr>
        <w:t xml:space="preserve"> 28A </w:t>
      </w:r>
      <w:proofErr w:type="spellStart"/>
      <w:r w:rsidRPr="000F030C">
        <w:rPr>
          <w:rFonts w:ascii="Tahoma" w:hAnsi="Tahoma" w:cs="Tahoma"/>
          <w:sz w:val="20"/>
          <w:szCs w:val="20"/>
        </w:rPr>
        <w:t>Undang-Undang</w:t>
      </w:r>
      <w:proofErr w:type="spellEnd"/>
      <w:r w:rsidRPr="000F030C">
        <w:rPr>
          <w:rFonts w:ascii="Tahoma" w:hAnsi="Tahoma" w:cs="Tahoma"/>
          <w:sz w:val="20"/>
          <w:szCs w:val="20"/>
        </w:rPr>
        <w:t xml:space="preserve"> Negara </w:t>
      </w:r>
      <w:proofErr w:type="spellStart"/>
      <w:r w:rsidRPr="000F030C">
        <w:rPr>
          <w:rFonts w:ascii="Tahoma" w:hAnsi="Tahoma" w:cs="Tahoma"/>
          <w:sz w:val="20"/>
          <w:szCs w:val="20"/>
        </w:rPr>
        <w:t>Republik</w:t>
      </w:r>
      <w:proofErr w:type="spellEnd"/>
      <w:r w:rsidRPr="000F030C">
        <w:rPr>
          <w:rFonts w:ascii="Tahoma" w:hAnsi="Tahoma" w:cs="Tahoma"/>
          <w:sz w:val="20"/>
          <w:szCs w:val="20"/>
        </w:rPr>
        <w:t xml:space="preserve"> Indonesia yang </w:t>
      </w:r>
      <w:proofErr w:type="spellStart"/>
      <w:r w:rsidRPr="000F030C">
        <w:rPr>
          <w:rFonts w:ascii="Tahoma" w:hAnsi="Tahoma" w:cs="Tahoma"/>
          <w:sz w:val="20"/>
          <w:szCs w:val="20"/>
        </w:rPr>
        <w:t>menyebutkan</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bahwa</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setiap</w:t>
      </w:r>
      <w:proofErr w:type="spellEnd"/>
      <w:r w:rsidRPr="000F030C">
        <w:rPr>
          <w:rFonts w:ascii="Tahoma" w:hAnsi="Tahoma" w:cs="Tahoma"/>
          <w:sz w:val="20"/>
          <w:szCs w:val="20"/>
        </w:rPr>
        <w:t xml:space="preserve"> orang </w:t>
      </w:r>
      <w:proofErr w:type="spellStart"/>
      <w:r w:rsidRPr="000F030C">
        <w:rPr>
          <w:rFonts w:ascii="Tahoma" w:hAnsi="Tahoma" w:cs="Tahoma"/>
          <w:sz w:val="20"/>
          <w:szCs w:val="20"/>
        </w:rPr>
        <w:t>berhak</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untuk</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hidup</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serta</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berhak</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mempertahankan</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hidup</w:t>
      </w:r>
      <w:proofErr w:type="spellEnd"/>
      <w:r w:rsidRPr="000F030C">
        <w:rPr>
          <w:rFonts w:ascii="Tahoma" w:hAnsi="Tahoma" w:cs="Tahoma"/>
          <w:sz w:val="20"/>
          <w:szCs w:val="20"/>
        </w:rPr>
        <w:t xml:space="preserve"> dan </w:t>
      </w:r>
      <w:proofErr w:type="spellStart"/>
      <w:r w:rsidRPr="000F030C">
        <w:rPr>
          <w:rFonts w:ascii="Tahoma" w:hAnsi="Tahoma" w:cs="Tahoma"/>
          <w:sz w:val="20"/>
          <w:szCs w:val="20"/>
        </w:rPr>
        <w:t>kehidupannya</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Undang-undang</w:t>
      </w:r>
      <w:proofErr w:type="spellEnd"/>
      <w:r w:rsidRPr="000F030C">
        <w:rPr>
          <w:rFonts w:ascii="Tahoma" w:hAnsi="Tahoma" w:cs="Tahoma"/>
          <w:sz w:val="20"/>
          <w:szCs w:val="20"/>
        </w:rPr>
        <w:t xml:space="preserve"> No. 39 </w:t>
      </w:r>
      <w:proofErr w:type="spellStart"/>
      <w:r w:rsidRPr="000F030C">
        <w:rPr>
          <w:rFonts w:ascii="Tahoma" w:hAnsi="Tahoma" w:cs="Tahoma"/>
          <w:sz w:val="20"/>
          <w:szCs w:val="20"/>
        </w:rPr>
        <w:t>Tahun</w:t>
      </w:r>
      <w:proofErr w:type="spellEnd"/>
      <w:r w:rsidRPr="000F030C">
        <w:rPr>
          <w:rFonts w:ascii="Tahoma" w:hAnsi="Tahoma" w:cs="Tahoma"/>
          <w:sz w:val="20"/>
          <w:szCs w:val="20"/>
        </w:rPr>
        <w:t xml:space="preserve"> 1999 </w:t>
      </w:r>
      <w:proofErr w:type="spellStart"/>
      <w:r w:rsidRPr="000F030C">
        <w:rPr>
          <w:rFonts w:ascii="Tahoma" w:hAnsi="Tahoma" w:cs="Tahoma"/>
          <w:sz w:val="20"/>
          <w:szCs w:val="20"/>
        </w:rPr>
        <w:t>Tentang</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Hak</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Asasi</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Manusia</w:t>
      </w:r>
      <w:proofErr w:type="spellEnd"/>
      <w:r w:rsidRPr="000F030C">
        <w:rPr>
          <w:rFonts w:ascii="Tahoma" w:hAnsi="Tahoma" w:cs="Tahoma"/>
          <w:sz w:val="20"/>
          <w:szCs w:val="20"/>
        </w:rPr>
        <w:t xml:space="preserve"> juga </w:t>
      </w:r>
      <w:proofErr w:type="spellStart"/>
      <w:r w:rsidRPr="000F030C">
        <w:rPr>
          <w:rFonts w:ascii="Tahoma" w:hAnsi="Tahoma" w:cs="Tahoma"/>
          <w:sz w:val="20"/>
          <w:szCs w:val="20"/>
        </w:rPr>
        <w:t>memuat</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asas</w:t>
      </w:r>
      <w:proofErr w:type="spellEnd"/>
      <w:r w:rsidRPr="000F030C">
        <w:rPr>
          <w:rFonts w:ascii="Tahoma" w:hAnsi="Tahoma" w:cs="Tahoma"/>
          <w:sz w:val="20"/>
          <w:szCs w:val="20"/>
        </w:rPr>
        <w:t xml:space="preserve"> </w:t>
      </w:r>
      <w:proofErr w:type="spellStart"/>
      <w:r w:rsidRPr="000F030C">
        <w:rPr>
          <w:rFonts w:ascii="Tahoma" w:hAnsi="Tahoma" w:cs="Tahoma"/>
          <w:i/>
          <w:iCs/>
          <w:sz w:val="20"/>
          <w:szCs w:val="20"/>
        </w:rPr>
        <w:t>salus</w:t>
      </w:r>
      <w:proofErr w:type="spellEnd"/>
      <w:r w:rsidRPr="000F030C">
        <w:rPr>
          <w:rFonts w:ascii="Tahoma" w:hAnsi="Tahoma" w:cs="Tahoma"/>
          <w:i/>
          <w:iCs/>
          <w:sz w:val="20"/>
          <w:szCs w:val="20"/>
        </w:rPr>
        <w:t xml:space="preserve"> populi suprema lex </w:t>
      </w:r>
      <w:proofErr w:type="spellStart"/>
      <w:r w:rsidRPr="000F030C">
        <w:rPr>
          <w:rFonts w:ascii="Tahoma" w:hAnsi="Tahoma" w:cs="Tahoma"/>
          <w:i/>
          <w:iCs/>
          <w:sz w:val="20"/>
          <w:szCs w:val="20"/>
        </w:rPr>
        <w:t>esto</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dalam</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pasal</w:t>
      </w:r>
      <w:proofErr w:type="spellEnd"/>
      <w:r w:rsidRPr="000F030C">
        <w:rPr>
          <w:rFonts w:ascii="Tahoma" w:hAnsi="Tahoma" w:cs="Tahoma"/>
          <w:sz w:val="20"/>
          <w:szCs w:val="20"/>
        </w:rPr>
        <w:t xml:space="preserve"> 9 </w:t>
      </w:r>
      <w:proofErr w:type="spellStart"/>
      <w:r w:rsidRPr="000F030C">
        <w:rPr>
          <w:rFonts w:ascii="Tahoma" w:hAnsi="Tahoma" w:cs="Tahoma"/>
          <w:sz w:val="20"/>
          <w:szCs w:val="20"/>
        </w:rPr>
        <w:t>ayat</w:t>
      </w:r>
      <w:proofErr w:type="spellEnd"/>
      <w:r w:rsidRPr="000F030C">
        <w:rPr>
          <w:rFonts w:ascii="Tahoma" w:hAnsi="Tahoma" w:cs="Tahoma"/>
          <w:sz w:val="20"/>
          <w:szCs w:val="20"/>
        </w:rPr>
        <w:t xml:space="preserve"> (1) yang </w:t>
      </w:r>
      <w:proofErr w:type="spellStart"/>
      <w:r w:rsidRPr="000F030C">
        <w:rPr>
          <w:rFonts w:ascii="Tahoma" w:hAnsi="Tahoma" w:cs="Tahoma"/>
          <w:sz w:val="20"/>
          <w:szCs w:val="20"/>
        </w:rPr>
        <w:t>berbunyi</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Setiap</w:t>
      </w:r>
      <w:proofErr w:type="spellEnd"/>
      <w:r w:rsidRPr="000F030C">
        <w:rPr>
          <w:rFonts w:ascii="Tahoma" w:hAnsi="Tahoma" w:cs="Tahoma"/>
          <w:sz w:val="20"/>
          <w:szCs w:val="20"/>
        </w:rPr>
        <w:t xml:space="preserve"> orang </w:t>
      </w:r>
      <w:proofErr w:type="spellStart"/>
      <w:r w:rsidRPr="000F030C">
        <w:rPr>
          <w:rFonts w:ascii="Tahoma" w:hAnsi="Tahoma" w:cs="Tahoma"/>
          <w:sz w:val="20"/>
          <w:szCs w:val="20"/>
        </w:rPr>
        <w:t>berhak</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untuk</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hidup</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mempertahankan</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hidup</w:t>
      </w:r>
      <w:proofErr w:type="spellEnd"/>
      <w:r w:rsidRPr="000F030C">
        <w:rPr>
          <w:rFonts w:ascii="Tahoma" w:hAnsi="Tahoma" w:cs="Tahoma"/>
          <w:sz w:val="20"/>
          <w:szCs w:val="20"/>
        </w:rPr>
        <w:t xml:space="preserve"> dan </w:t>
      </w:r>
      <w:proofErr w:type="spellStart"/>
      <w:r w:rsidRPr="000F030C">
        <w:rPr>
          <w:rFonts w:ascii="Tahoma" w:hAnsi="Tahoma" w:cs="Tahoma"/>
          <w:sz w:val="20"/>
          <w:szCs w:val="20"/>
        </w:rPr>
        <w:t>meningkatkan</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taraf</w:t>
      </w:r>
      <w:proofErr w:type="spellEnd"/>
      <w:r w:rsidRPr="000F030C">
        <w:rPr>
          <w:rFonts w:ascii="Tahoma" w:hAnsi="Tahoma" w:cs="Tahoma"/>
          <w:sz w:val="20"/>
          <w:szCs w:val="20"/>
        </w:rPr>
        <w:t xml:space="preserve"> </w:t>
      </w:r>
      <w:proofErr w:type="spellStart"/>
      <w:r w:rsidRPr="000F030C">
        <w:rPr>
          <w:rFonts w:ascii="Tahoma" w:hAnsi="Tahoma" w:cs="Tahoma"/>
          <w:sz w:val="20"/>
          <w:szCs w:val="20"/>
        </w:rPr>
        <w:t>kehidupannya</w:t>
      </w:r>
      <w:proofErr w:type="spellEnd"/>
      <w:r w:rsidRPr="000F030C">
        <w:rPr>
          <w:rFonts w:ascii="Tahoma" w:hAnsi="Tahoma" w:cs="Tahoma"/>
          <w:sz w:val="20"/>
          <w:szCs w:val="20"/>
        </w:rPr>
        <w:t>.”.</w:t>
      </w:r>
    </w:p>
    <w:p w14:paraId="7F780CE5" w14:textId="2807505C" w:rsidR="001053D4" w:rsidRPr="001053D4" w:rsidRDefault="00A67A85" w:rsidP="000F030C">
      <w:pPr>
        <w:autoSpaceDE w:val="0"/>
        <w:autoSpaceDN w:val="0"/>
        <w:adjustRightInd w:val="0"/>
        <w:spacing w:before="60" w:after="0" w:line="240" w:lineRule="auto"/>
        <w:ind w:firstLine="567"/>
        <w:jc w:val="both"/>
        <w:rPr>
          <w:rFonts w:ascii="Tahoma" w:hAnsi="Tahoma" w:cs="Tahoma"/>
          <w:color w:val="000000" w:themeColor="text1"/>
          <w:sz w:val="20"/>
          <w:szCs w:val="20"/>
        </w:rPr>
      </w:pPr>
      <w:proofErr w:type="spellStart"/>
      <w:r>
        <w:rPr>
          <w:rFonts w:ascii="Tahoma" w:hAnsi="Tahoma" w:cs="Tahoma"/>
          <w:sz w:val="20"/>
          <w:szCs w:val="20"/>
        </w:rPr>
        <w:t>Putusan</w:t>
      </w:r>
      <w:proofErr w:type="spellEnd"/>
      <w:r>
        <w:rPr>
          <w:rFonts w:ascii="Tahoma" w:hAnsi="Tahoma" w:cs="Tahoma"/>
          <w:sz w:val="20"/>
          <w:szCs w:val="20"/>
        </w:rPr>
        <w:t xml:space="preserve"> hakim pada </w:t>
      </w:r>
      <w:proofErr w:type="spellStart"/>
      <w:r>
        <w:rPr>
          <w:rFonts w:ascii="Tahoma" w:hAnsi="Tahoma" w:cs="Tahoma"/>
          <w:sz w:val="20"/>
          <w:szCs w:val="20"/>
        </w:rPr>
        <w:t>k</w:t>
      </w:r>
      <w:r w:rsidR="000F030C" w:rsidRPr="000F030C">
        <w:rPr>
          <w:rFonts w:ascii="Tahoma" w:hAnsi="Tahoma" w:cs="Tahoma"/>
          <w:sz w:val="20"/>
          <w:szCs w:val="20"/>
        </w:rPr>
        <w:t>asus</w:t>
      </w:r>
      <w:proofErr w:type="spellEnd"/>
      <w:r w:rsidR="000F030C" w:rsidRPr="000F030C">
        <w:rPr>
          <w:rFonts w:ascii="Tahoma" w:hAnsi="Tahoma" w:cs="Tahoma"/>
          <w:sz w:val="20"/>
          <w:szCs w:val="20"/>
        </w:rPr>
        <w:t xml:space="preserve"> </w:t>
      </w:r>
      <w:proofErr w:type="spellStart"/>
      <w:r w:rsidR="000F030C" w:rsidRPr="000F030C">
        <w:rPr>
          <w:rFonts w:ascii="Tahoma" w:hAnsi="Tahoma" w:cs="Tahoma"/>
          <w:sz w:val="20"/>
          <w:szCs w:val="20"/>
        </w:rPr>
        <w:t>persetubuhan</w:t>
      </w:r>
      <w:proofErr w:type="spellEnd"/>
      <w:r w:rsidR="000F030C" w:rsidRPr="000F030C">
        <w:rPr>
          <w:rFonts w:ascii="Tahoma" w:hAnsi="Tahoma" w:cs="Tahoma"/>
          <w:sz w:val="20"/>
          <w:szCs w:val="20"/>
        </w:rPr>
        <w:t xml:space="preserve"> yang </w:t>
      </w:r>
      <w:proofErr w:type="spellStart"/>
      <w:r w:rsidR="000F030C" w:rsidRPr="000F030C">
        <w:rPr>
          <w:rFonts w:ascii="Tahoma" w:hAnsi="Tahoma" w:cs="Tahoma"/>
          <w:sz w:val="20"/>
          <w:szCs w:val="20"/>
        </w:rPr>
        <w:t>terdapat</w:t>
      </w:r>
      <w:proofErr w:type="spellEnd"/>
      <w:r w:rsidR="000F030C" w:rsidRPr="000F030C">
        <w:rPr>
          <w:rFonts w:ascii="Tahoma" w:hAnsi="Tahoma" w:cs="Tahoma"/>
          <w:sz w:val="20"/>
          <w:szCs w:val="20"/>
        </w:rPr>
        <w:t xml:space="preserve"> pada </w:t>
      </w:r>
      <w:proofErr w:type="spellStart"/>
      <w:r w:rsidR="000F030C" w:rsidRPr="000F030C">
        <w:rPr>
          <w:rFonts w:ascii="Tahoma" w:hAnsi="Tahoma" w:cs="Tahoma"/>
          <w:sz w:val="20"/>
          <w:szCs w:val="20"/>
        </w:rPr>
        <w:t>putusan</w:t>
      </w:r>
      <w:proofErr w:type="spellEnd"/>
      <w:r w:rsidR="000F030C" w:rsidRPr="000F030C">
        <w:rPr>
          <w:rFonts w:ascii="Tahoma" w:hAnsi="Tahoma" w:cs="Tahoma"/>
          <w:sz w:val="20"/>
          <w:szCs w:val="20"/>
        </w:rPr>
        <w:t xml:space="preserve"> </w:t>
      </w:r>
      <w:proofErr w:type="spellStart"/>
      <w:r w:rsidR="000F030C" w:rsidRPr="000F030C">
        <w:rPr>
          <w:rFonts w:ascii="Tahoma" w:hAnsi="Tahoma" w:cs="Tahoma"/>
          <w:sz w:val="20"/>
          <w:szCs w:val="20"/>
        </w:rPr>
        <w:t>Nomor</w:t>
      </w:r>
      <w:proofErr w:type="spellEnd"/>
      <w:r w:rsidR="000F030C" w:rsidRPr="000F030C">
        <w:rPr>
          <w:rFonts w:ascii="Tahoma" w:hAnsi="Tahoma" w:cs="Tahoma"/>
          <w:sz w:val="20"/>
          <w:szCs w:val="20"/>
        </w:rPr>
        <w:t xml:space="preserve"> 11/</w:t>
      </w:r>
      <w:proofErr w:type="spellStart"/>
      <w:r w:rsidR="000F030C" w:rsidRPr="000F030C">
        <w:rPr>
          <w:rFonts w:ascii="Tahoma" w:hAnsi="Tahoma" w:cs="Tahoma"/>
          <w:sz w:val="20"/>
          <w:szCs w:val="20"/>
        </w:rPr>
        <w:t>Pid.Sus</w:t>
      </w:r>
      <w:proofErr w:type="spellEnd"/>
      <w:r w:rsidR="000F030C" w:rsidRPr="000F030C">
        <w:rPr>
          <w:rFonts w:ascii="Tahoma" w:hAnsi="Tahoma" w:cs="Tahoma"/>
          <w:sz w:val="20"/>
          <w:szCs w:val="20"/>
        </w:rPr>
        <w:t>-Anak/2021/</w:t>
      </w:r>
      <w:proofErr w:type="spellStart"/>
      <w:proofErr w:type="gramStart"/>
      <w:r w:rsidR="000F030C" w:rsidRPr="000F030C">
        <w:rPr>
          <w:rFonts w:ascii="Tahoma" w:hAnsi="Tahoma" w:cs="Tahoma"/>
          <w:sz w:val="20"/>
          <w:szCs w:val="20"/>
        </w:rPr>
        <w:t>PN.Pwt</w:t>
      </w:r>
      <w:proofErr w:type="spellEnd"/>
      <w:proofErr w:type="gramEnd"/>
      <w:r w:rsidR="000F030C" w:rsidRPr="000F030C">
        <w:rPr>
          <w:rFonts w:ascii="Tahoma" w:hAnsi="Tahoma" w:cs="Tahoma"/>
          <w:sz w:val="20"/>
          <w:szCs w:val="20"/>
        </w:rPr>
        <w:t xml:space="preserve"> </w:t>
      </w:r>
      <w:proofErr w:type="spellStart"/>
      <w:r>
        <w:rPr>
          <w:rFonts w:ascii="Tahoma" w:hAnsi="Tahoma" w:cs="Tahoma"/>
          <w:sz w:val="20"/>
          <w:szCs w:val="20"/>
        </w:rPr>
        <w:t>memuat</w:t>
      </w:r>
      <w:proofErr w:type="spellEnd"/>
      <w:r w:rsidR="000F030C" w:rsidRPr="000F030C">
        <w:rPr>
          <w:rFonts w:ascii="Tahoma" w:hAnsi="Tahoma" w:cs="Tahoma"/>
          <w:sz w:val="20"/>
          <w:szCs w:val="20"/>
        </w:rPr>
        <w:t xml:space="preserve"> </w:t>
      </w:r>
      <w:proofErr w:type="spellStart"/>
      <w:r w:rsidR="000F030C" w:rsidRPr="000F030C">
        <w:rPr>
          <w:rFonts w:ascii="Tahoma" w:hAnsi="Tahoma" w:cs="Tahoma"/>
          <w:sz w:val="20"/>
          <w:szCs w:val="20"/>
        </w:rPr>
        <w:t>kesenjangan</w:t>
      </w:r>
      <w:proofErr w:type="spellEnd"/>
      <w:r w:rsidR="000F030C" w:rsidRPr="000F030C">
        <w:rPr>
          <w:rFonts w:ascii="Tahoma" w:hAnsi="Tahoma" w:cs="Tahoma"/>
          <w:sz w:val="20"/>
          <w:szCs w:val="20"/>
        </w:rPr>
        <w:t xml:space="preserve"> </w:t>
      </w:r>
      <w:proofErr w:type="spellStart"/>
      <w:r w:rsidR="000F030C" w:rsidRPr="000F030C">
        <w:rPr>
          <w:rFonts w:ascii="Tahoma" w:hAnsi="Tahoma" w:cs="Tahoma"/>
          <w:sz w:val="20"/>
          <w:szCs w:val="20"/>
        </w:rPr>
        <w:t>antara</w:t>
      </w:r>
      <w:proofErr w:type="spellEnd"/>
      <w:r w:rsidR="000F030C" w:rsidRPr="000F030C">
        <w:rPr>
          <w:rFonts w:ascii="Tahoma" w:hAnsi="Tahoma" w:cs="Tahoma"/>
          <w:sz w:val="20"/>
          <w:szCs w:val="20"/>
        </w:rPr>
        <w:t xml:space="preserve"> </w:t>
      </w:r>
      <w:proofErr w:type="spellStart"/>
      <w:r w:rsidR="000F030C" w:rsidRPr="000F030C">
        <w:rPr>
          <w:rFonts w:ascii="Tahoma" w:hAnsi="Tahoma" w:cs="Tahoma"/>
          <w:sz w:val="20"/>
          <w:szCs w:val="20"/>
        </w:rPr>
        <w:t>ancaman</w:t>
      </w:r>
      <w:proofErr w:type="spellEnd"/>
      <w:r w:rsidR="000F030C" w:rsidRPr="000F030C">
        <w:rPr>
          <w:rFonts w:ascii="Tahoma" w:hAnsi="Tahoma" w:cs="Tahoma"/>
          <w:sz w:val="20"/>
          <w:szCs w:val="20"/>
        </w:rPr>
        <w:t xml:space="preserve"> </w:t>
      </w:r>
      <w:proofErr w:type="spellStart"/>
      <w:r w:rsidR="000F030C" w:rsidRPr="000F030C">
        <w:rPr>
          <w:rFonts w:ascii="Tahoma" w:hAnsi="Tahoma" w:cs="Tahoma"/>
          <w:sz w:val="20"/>
          <w:szCs w:val="20"/>
        </w:rPr>
        <w:t>pidana</w:t>
      </w:r>
      <w:proofErr w:type="spellEnd"/>
      <w:r w:rsidR="000F030C" w:rsidRPr="000F030C">
        <w:rPr>
          <w:rFonts w:ascii="Tahoma" w:hAnsi="Tahoma" w:cs="Tahoma"/>
          <w:sz w:val="20"/>
          <w:szCs w:val="20"/>
        </w:rPr>
        <w:t xml:space="preserve"> </w:t>
      </w:r>
      <w:proofErr w:type="spellStart"/>
      <w:r w:rsidR="000F030C" w:rsidRPr="000F030C">
        <w:rPr>
          <w:rFonts w:ascii="Tahoma" w:hAnsi="Tahoma" w:cs="Tahoma"/>
          <w:sz w:val="20"/>
          <w:szCs w:val="20"/>
        </w:rPr>
        <w:t>dengan</w:t>
      </w:r>
      <w:proofErr w:type="spellEnd"/>
      <w:r w:rsidR="000F030C" w:rsidRPr="000F030C">
        <w:rPr>
          <w:rFonts w:ascii="Tahoma" w:hAnsi="Tahoma" w:cs="Tahoma"/>
          <w:sz w:val="20"/>
          <w:szCs w:val="20"/>
        </w:rPr>
        <w:t xml:space="preserve"> </w:t>
      </w:r>
      <w:proofErr w:type="spellStart"/>
      <w:r w:rsidR="000F030C" w:rsidRPr="000F030C">
        <w:rPr>
          <w:rFonts w:ascii="Tahoma" w:hAnsi="Tahoma" w:cs="Tahoma"/>
          <w:sz w:val="20"/>
          <w:szCs w:val="20"/>
        </w:rPr>
        <w:t>pidana</w:t>
      </w:r>
      <w:proofErr w:type="spellEnd"/>
      <w:r>
        <w:rPr>
          <w:rFonts w:ascii="Tahoma" w:hAnsi="Tahoma" w:cs="Tahoma"/>
          <w:sz w:val="20"/>
          <w:szCs w:val="20"/>
        </w:rPr>
        <w:t xml:space="preserve"> </w:t>
      </w:r>
      <w:proofErr w:type="spellStart"/>
      <w:r>
        <w:rPr>
          <w:rFonts w:ascii="Tahoma" w:hAnsi="Tahoma" w:cs="Tahoma"/>
          <w:sz w:val="20"/>
          <w:szCs w:val="20"/>
        </w:rPr>
        <w:t>dalam</w:t>
      </w:r>
      <w:proofErr w:type="spellEnd"/>
      <w:r>
        <w:rPr>
          <w:rFonts w:ascii="Tahoma" w:hAnsi="Tahoma" w:cs="Tahoma"/>
          <w:sz w:val="20"/>
          <w:szCs w:val="20"/>
        </w:rPr>
        <w:t xml:space="preserve"> </w:t>
      </w:r>
      <w:proofErr w:type="spellStart"/>
      <w:r>
        <w:rPr>
          <w:rFonts w:ascii="Tahoma" w:hAnsi="Tahoma" w:cs="Tahoma"/>
          <w:sz w:val="20"/>
          <w:szCs w:val="20"/>
        </w:rPr>
        <w:t>Undang-undang</w:t>
      </w:r>
      <w:proofErr w:type="spellEnd"/>
      <w:r w:rsidR="000F030C" w:rsidRPr="000F030C">
        <w:rPr>
          <w:rFonts w:ascii="Tahoma" w:hAnsi="Tahoma" w:cs="Tahoma"/>
          <w:sz w:val="20"/>
          <w:szCs w:val="20"/>
        </w:rPr>
        <w:t xml:space="preserve"> yang di </w:t>
      </w:r>
      <w:proofErr w:type="spellStart"/>
      <w:r w:rsidR="000F030C" w:rsidRPr="000F030C">
        <w:rPr>
          <w:rFonts w:ascii="Tahoma" w:hAnsi="Tahoma" w:cs="Tahoma"/>
          <w:sz w:val="20"/>
          <w:szCs w:val="20"/>
        </w:rPr>
        <w:t>jatuhkan</w:t>
      </w:r>
      <w:proofErr w:type="spellEnd"/>
      <w:r w:rsidR="000F030C" w:rsidRPr="000F030C">
        <w:rPr>
          <w:rFonts w:ascii="Tahoma" w:hAnsi="Tahoma" w:cs="Tahoma"/>
          <w:sz w:val="20"/>
          <w:szCs w:val="20"/>
        </w:rPr>
        <w:t xml:space="preserve"> pada </w:t>
      </w:r>
      <w:proofErr w:type="spellStart"/>
      <w:r w:rsidR="000F030C" w:rsidRPr="000F030C">
        <w:rPr>
          <w:rFonts w:ascii="Tahoma" w:hAnsi="Tahoma" w:cs="Tahoma"/>
          <w:sz w:val="20"/>
          <w:szCs w:val="20"/>
        </w:rPr>
        <w:t>kasus</w:t>
      </w:r>
      <w:proofErr w:type="spellEnd"/>
      <w:r w:rsidR="000F030C" w:rsidRPr="000F030C">
        <w:rPr>
          <w:rFonts w:ascii="Tahoma" w:hAnsi="Tahoma" w:cs="Tahoma"/>
          <w:sz w:val="20"/>
          <w:szCs w:val="20"/>
        </w:rPr>
        <w:t xml:space="preserve"> </w:t>
      </w:r>
      <w:proofErr w:type="spellStart"/>
      <w:r w:rsidR="000F030C" w:rsidRPr="000F030C">
        <w:rPr>
          <w:rFonts w:ascii="Tahoma" w:hAnsi="Tahoma" w:cs="Tahoma"/>
          <w:sz w:val="20"/>
          <w:szCs w:val="20"/>
        </w:rPr>
        <w:t>tersebut</w:t>
      </w:r>
      <w:proofErr w:type="spellEnd"/>
      <w:r w:rsidR="000F030C" w:rsidRPr="000F030C">
        <w:rPr>
          <w:rFonts w:ascii="Tahoma" w:hAnsi="Tahoma" w:cs="Tahoma"/>
          <w:sz w:val="20"/>
          <w:szCs w:val="20"/>
        </w:rPr>
        <w:t xml:space="preserve">. </w:t>
      </w:r>
      <w:r>
        <w:rPr>
          <w:rFonts w:ascii="Tahoma" w:hAnsi="Tahoma" w:cs="Tahoma"/>
          <w:sz w:val="20"/>
          <w:szCs w:val="20"/>
        </w:rPr>
        <w:t xml:space="preserve">Oleh </w:t>
      </w:r>
      <w:proofErr w:type="spellStart"/>
      <w:r>
        <w:rPr>
          <w:rFonts w:ascii="Tahoma" w:hAnsi="Tahoma" w:cs="Tahoma"/>
          <w:sz w:val="20"/>
          <w:szCs w:val="20"/>
        </w:rPr>
        <w:t>karena</w:t>
      </w:r>
      <w:proofErr w:type="spellEnd"/>
      <w:r>
        <w:rPr>
          <w:rFonts w:ascii="Tahoma" w:hAnsi="Tahoma" w:cs="Tahoma"/>
          <w:sz w:val="20"/>
          <w:szCs w:val="20"/>
        </w:rPr>
        <w:t xml:space="preserve"> </w:t>
      </w:r>
      <w:proofErr w:type="spellStart"/>
      <w:r>
        <w:rPr>
          <w:rFonts w:ascii="Tahoma" w:hAnsi="Tahoma" w:cs="Tahoma"/>
          <w:sz w:val="20"/>
          <w:szCs w:val="20"/>
        </w:rPr>
        <w:t>itu</w:t>
      </w:r>
      <w:proofErr w:type="spellEnd"/>
      <w:r>
        <w:rPr>
          <w:rFonts w:ascii="Tahoma" w:hAnsi="Tahoma" w:cs="Tahoma"/>
          <w:sz w:val="20"/>
          <w:szCs w:val="20"/>
        </w:rPr>
        <w:t xml:space="preserve"> </w:t>
      </w:r>
      <w:proofErr w:type="spellStart"/>
      <w:r>
        <w:rPr>
          <w:rFonts w:ascii="Tahoma" w:hAnsi="Tahoma" w:cs="Tahoma"/>
          <w:sz w:val="20"/>
          <w:szCs w:val="20"/>
        </w:rPr>
        <w:t>penulis</w:t>
      </w:r>
      <w:proofErr w:type="spellEnd"/>
      <w:r>
        <w:rPr>
          <w:rFonts w:ascii="Tahoma" w:hAnsi="Tahoma" w:cs="Tahoma"/>
          <w:sz w:val="20"/>
          <w:szCs w:val="20"/>
        </w:rPr>
        <w:t xml:space="preserve"> </w:t>
      </w:r>
      <w:proofErr w:type="spellStart"/>
      <w:r>
        <w:rPr>
          <w:rFonts w:ascii="Tahoma" w:hAnsi="Tahoma" w:cs="Tahoma"/>
          <w:sz w:val="20"/>
          <w:szCs w:val="20"/>
        </w:rPr>
        <w:t>tertarik</w:t>
      </w:r>
      <w:proofErr w:type="spellEnd"/>
      <w:r>
        <w:rPr>
          <w:rFonts w:ascii="Tahoma" w:hAnsi="Tahoma" w:cs="Tahoma"/>
          <w:sz w:val="20"/>
          <w:szCs w:val="20"/>
        </w:rPr>
        <w:t xml:space="preserve"> </w:t>
      </w:r>
      <w:proofErr w:type="spellStart"/>
      <w:r>
        <w:rPr>
          <w:rFonts w:ascii="Tahoma" w:hAnsi="Tahoma" w:cs="Tahoma"/>
          <w:sz w:val="20"/>
          <w:szCs w:val="20"/>
        </w:rPr>
        <w:t>meneliti</w:t>
      </w:r>
      <w:proofErr w:type="spellEnd"/>
      <w:r>
        <w:rPr>
          <w:rFonts w:ascii="Tahoma" w:hAnsi="Tahoma" w:cs="Tahoma"/>
          <w:sz w:val="20"/>
          <w:szCs w:val="20"/>
        </w:rPr>
        <w:t xml:space="preserve"> </w:t>
      </w:r>
      <w:proofErr w:type="spellStart"/>
      <w:r>
        <w:rPr>
          <w:rFonts w:ascii="Tahoma" w:hAnsi="Tahoma" w:cs="Tahoma"/>
          <w:sz w:val="20"/>
          <w:szCs w:val="20"/>
        </w:rPr>
        <w:t>lebih</w:t>
      </w:r>
      <w:proofErr w:type="spellEnd"/>
      <w:r>
        <w:rPr>
          <w:rFonts w:ascii="Tahoma" w:hAnsi="Tahoma" w:cs="Tahoma"/>
          <w:sz w:val="20"/>
          <w:szCs w:val="20"/>
        </w:rPr>
        <w:t xml:space="preserve"> </w:t>
      </w:r>
      <w:proofErr w:type="spellStart"/>
      <w:r>
        <w:rPr>
          <w:rFonts w:ascii="Tahoma" w:hAnsi="Tahoma" w:cs="Tahoma"/>
          <w:sz w:val="20"/>
          <w:szCs w:val="20"/>
        </w:rPr>
        <w:t>lanjut</w:t>
      </w:r>
      <w:proofErr w:type="spellEnd"/>
      <w:r>
        <w:rPr>
          <w:rFonts w:ascii="Tahoma" w:hAnsi="Tahoma" w:cs="Tahoma"/>
          <w:sz w:val="20"/>
          <w:szCs w:val="20"/>
        </w:rPr>
        <w:t xml:space="preserve"> </w:t>
      </w:r>
      <w:proofErr w:type="spellStart"/>
      <w:r>
        <w:rPr>
          <w:rFonts w:ascii="Tahoma" w:hAnsi="Tahoma" w:cs="Tahoma"/>
          <w:sz w:val="20"/>
          <w:szCs w:val="20"/>
        </w:rPr>
        <w:t>dengan</w:t>
      </w:r>
      <w:proofErr w:type="spellEnd"/>
      <w:r>
        <w:rPr>
          <w:rFonts w:ascii="Tahoma" w:hAnsi="Tahoma" w:cs="Tahoma"/>
          <w:sz w:val="20"/>
          <w:szCs w:val="20"/>
        </w:rPr>
        <w:t xml:space="preserve"> </w:t>
      </w:r>
      <w:proofErr w:type="spellStart"/>
      <w:r>
        <w:rPr>
          <w:rFonts w:ascii="Tahoma" w:hAnsi="Tahoma" w:cs="Tahoma"/>
          <w:sz w:val="20"/>
          <w:szCs w:val="20"/>
        </w:rPr>
        <w:t>judul</w:t>
      </w:r>
      <w:proofErr w:type="spellEnd"/>
      <w:r>
        <w:rPr>
          <w:rFonts w:ascii="Tahoma" w:hAnsi="Tahoma" w:cs="Tahoma"/>
          <w:sz w:val="20"/>
          <w:szCs w:val="20"/>
        </w:rPr>
        <w:t xml:space="preserve"> “</w:t>
      </w:r>
      <w:proofErr w:type="spellStart"/>
      <w:r>
        <w:rPr>
          <w:rFonts w:ascii="Tahoma" w:hAnsi="Tahoma" w:cs="Tahoma"/>
          <w:sz w:val="20"/>
          <w:szCs w:val="20"/>
        </w:rPr>
        <w:t>Tinjauan</w:t>
      </w:r>
      <w:proofErr w:type="spellEnd"/>
      <w:r>
        <w:rPr>
          <w:rFonts w:ascii="Tahoma" w:hAnsi="Tahoma" w:cs="Tahoma"/>
          <w:sz w:val="20"/>
          <w:szCs w:val="20"/>
        </w:rPr>
        <w:t xml:space="preserve"> </w:t>
      </w:r>
      <w:proofErr w:type="spellStart"/>
      <w:r>
        <w:rPr>
          <w:rFonts w:ascii="Tahoma" w:hAnsi="Tahoma" w:cs="Tahoma"/>
          <w:sz w:val="20"/>
          <w:szCs w:val="20"/>
        </w:rPr>
        <w:t>Yuridis</w:t>
      </w:r>
      <w:proofErr w:type="spellEnd"/>
      <w:r>
        <w:rPr>
          <w:rFonts w:ascii="Tahoma" w:hAnsi="Tahoma" w:cs="Tahoma"/>
          <w:sz w:val="20"/>
          <w:szCs w:val="20"/>
        </w:rPr>
        <w:t xml:space="preserve"> </w:t>
      </w:r>
      <w:proofErr w:type="spellStart"/>
      <w:r>
        <w:rPr>
          <w:rFonts w:ascii="Tahoma" w:hAnsi="Tahoma" w:cs="Tahoma"/>
          <w:sz w:val="20"/>
          <w:szCs w:val="20"/>
        </w:rPr>
        <w:t>Terhadap</w:t>
      </w:r>
      <w:proofErr w:type="spellEnd"/>
      <w:r>
        <w:rPr>
          <w:rFonts w:ascii="Tahoma" w:hAnsi="Tahoma" w:cs="Tahoma"/>
          <w:sz w:val="20"/>
          <w:szCs w:val="20"/>
        </w:rPr>
        <w:t xml:space="preserve"> Anak Yang </w:t>
      </w:r>
      <w:proofErr w:type="spellStart"/>
      <w:r>
        <w:rPr>
          <w:rFonts w:ascii="Tahoma" w:hAnsi="Tahoma" w:cs="Tahoma"/>
          <w:sz w:val="20"/>
          <w:szCs w:val="20"/>
        </w:rPr>
        <w:t>Melakukan</w:t>
      </w:r>
      <w:proofErr w:type="spellEnd"/>
      <w:r>
        <w:rPr>
          <w:rFonts w:ascii="Tahoma" w:hAnsi="Tahoma" w:cs="Tahoma"/>
          <w:sz w:val="20"/>
          <w:szCs w:val="20"/>
        </w:rPr>
        <w:t xml:space="preserve"> </w:t>
      </w:r>
      <w:proofErr w:type="spellStart"/>
      <w:r>
        <w:rPr>
          <w:rFonts w:ascii="Tahoma" w:hAnsi="Tahoma" w:cs="Tahoma"/>
          <w:sz w:val="20"/>
          <w:szCs w:val="20"/>
        </w:rPr>
        <w:t>Persetubuhan</w:t>
      </w:r>
      <w:proofErr w:type="spellEnd"/>
      <w:r>
        <w:rPr>
          <w:rFonts w:ascii="Tahoma" w:hAnsi="Tahoma" w:cs="Tahoma"/>
          <w:sz w:val="20"/>
          <w:szCs w:val="20"/>
        </w:rPr>
        <w:t xml:space="preserve"> (</w:t>
      </w:r>
      <w:proofErr w:type="spellStart"/>
      <w:r>
        <w:rPr>
          <w:rFonts w:ascii="Tahoma" w:hAnsi="Tahoma" w:cs="Tahoma"/>
          <w:sz w:val="20"/>
          <w:szCs w:val="20"/>
        </w:rPr>
        <w:t>Studi</w:t>
      </w:r>
      <w:proofErr w:type="spellEnd"/>
      <w:r>
        <w:rPr>
          <w:rFonts w:ascii="Tahoma" w:hAnsi="Tahoma" w:cs="Tahoma"/>
          <w:sz w:val="20"/>
          <w:szCs w:val="20"/>
        </w:rPr>
        <w:t xml:space="preserve"> </w:t>
      </w:r>
      <w:proofErr w:type="spellStart"/>
      <w:r>
        <w:rPr>
          <w:rFonts w:ascii="Tahoma" w:hAnsi="Tahoma" w:cs="Tahoma"/>
          <w:sz w:val="20"/>
          <w:szCs w:val="20"/>
        </w:rPr>
        <w:t>Putusan</w:t>
      </w:r>
      <w:proofErr w:type="spellEnd"/>
      <w:r>
        <w:rPr>
          <w:rFonts w:ascii="Tahoma" w:hAnsi="Tahoma" w:cs="Tahoma"/>
          <w:sz w:val="20"/>
          <w:szCs w:val="20"/>
        </w:rPr>
        <w:t xml:space="preserve"> </w:t>
      </w:r>
      <w:proofErr w:type="spellStart"/>
      <w:r>
        <w:rPr>
          <w:rFonts w:ascii="Tahoma" w:hAnsi="Tahoma" w:cs="Tahoma"/>
          <w:sz w:val="20"/>
          <w:szCs w:val="20"/>
        </w:rPr>
        <w:t>Nomor</w:t>
      </w:r>
      <w:proofErr w:type="spellEnd"/>
      <w:r>
        <w:rPr>
          <w:rFonts w:ascii="Tahoma" w:hAnsi="Tahoma" w:cs="Tahoma"/>
          <w:sz w:val="20"/>
          <w:szCs w:val="20"/>
        </w:rPr>
        <w:t xml:space="preserve"> 11/</w:t>
      </w:r>
      <w:proofErr w:type="spellStart"/>
      <w:r>
        <w:rPr>
          <w:rFonts w:ascii="Tahoma" w:hAnsi="Tahoma" w:cs="Tahoma"/>
          <w:sz w:val="20"/>
          <w:szCs w:val="20"/>
        </w:rPr>
        <w:t>Pid.Sus</w:t>
      </w:r>
      <w:proofErr w:type="spellEnd"/>
      <w:r>
        <w:rPr>
          <w:rFonts w:ascii="Tahoma" w:hAnsi="Tahoma" w:cs="Tahoma"/>
          <w:sz w:val="20"/>
          <w:szCs w:val="20"/>
        </w:rPr>
        <w:t>-Anak/</w:t>
      </w:r>
      <w:proofErr w:type="spellStart"/>
      <w:proofErr w:type="gramStart"/>
      <w:r>
        <w:rPr>
          <w:rFonts w:ascii="Tahoma" w:hAnsi="Tahoma" w:cs="Tahoma"/>
          <w:sz w:val="20"/>
          <w:szCs w:val="20"/>
        </w:rPr>
        <w:t>PN.Pwt</w:t>
      </w:r>
      <w:proofErr w:type="spellEnd"/>
      <w:proofErr w:type="gramEnd"/>
      <w:r>
        <w:rPr>
          <w:rFonts w:ascii="Tahoma" w:hAnsi="Tahoma" w:cs="Tahoma"/>
          <w:sz w:val="20"/>
          <w:szCs w:val="20"/>
        </w:rPr>
        <w:t xml:space="preserve">). </w:t>
      </w:r>
    </w:p>
    <w:p w14:paraId="7572C167" w14:textId="2BEDA80F" w:rsidR="000C3EDC" w:rsidRPr="000C3EDC" w:rsidRDefault="000C3EDC" w:rsidP="000C3EDC">
      <w:pPr>
        <w:autoSpaceDE w:val="0"/>
        <w:autoSpaceDN w:val="0"/>
        <w:adjustRightInd w:val="0"/>
        <w:spacing w:before="60" w:after="0" w:line="240" w:lineRule="auto"/>
        <w:ind w:firstLine="567"/>
        <w:jc w:val="both"/>
        <w:rPr>
          <w:rFonts w:ascii="Tahoma" w:hAnsi="Tahoma" w:cs="Tahoma"/>
          <w:sz w:val="20"/>
          <w:szCs w:val="20"/>
        </w:rPr>
      </w:pPr>
    </w:p>
    <w:bookmarkEnd w:id="4"/>
    <w:p w14:paraId="6F503E3B" w14:textId="77777777" w:rsidR="00645317" w:rsidRPr="00541859" w:rsidRDefault="00645317" w:rsidP="00541859">
      <w:pPr>
        <w:pStyle w:val="Judul1"/>
        <w:numPr>
          <w:ilvl w:val="0"/>
          <w:numId w:val="15"/>
        </w:numPr>
        <w:spacing w:before="60" w:after="0" w:line="240" w:lineRule="auto"/>
        <w:ind w:left="567" w:hanging="567"/>
        <w:jc w:val="center"/>
        <w:rPr>
          <w:rFonts w:ascii="Tahoma" w:eastAsia="Arial Unicode MS" w:hAnsi="Tahoma" w:cs="Tahoma"/>
          <w:b/>
          <w:sz w:val="24"/>
          <w:szCs w:val="24"/>
        </w:rPr>
      </w:pPr>
      <w:proofErr w:type="spellStart"/>
      <w:r w:rsidRPr="00541859">
        <w:rPr>
          <w:rFonts w:ascii="Tahoma" w:eastAsia="Arial Unicode MS" w:hAnsi="Tahoma" w:cs="Tahoma"/>
          <w:b/>
          <w:sz w:val="24"/>
          <w:szCs w:val="24"/>
        </w:rPr>
        <w:t>Rumusan</w:t>
      </w:r>
      <w:proofErr w:type="spellEnd"/>
      <w:r w:rsidRPr="00541859">
        <w:rPr>
          <w:rFonts w:ascii="Tahoma" w:eastAsia="Arial Unicode MS" w:hAnsi="Tahoma" w:cs="Tahoma"/>
          <w:b/>
          <w:sz w:val="24"/>
          <w:szCs w:val="24"/>
        </w:rPr>
        <w:t xml:space="preserve"> </w:t>
      </w:r>
      <w:proofErr w:type="spellStart"/>
      <w:r w:rsidRPr="00541859">
        <w:rPr>
          <w:rFonts w:ascii="Tahoma" w:eastAsia="Arial Unicode MS" w:hAnsi="Tahoma" w:cs="Tahoma"/>
          <w:b/>
          <w:sz w:val="24"/>
          <w:szCs w:val="24"/>
        </w:rPr>
        <w:t>Masalah</w:t>
      </w:r>
      <w:proofErr w:type="spellEnd"/>
    </w:p>
    <w:p w14:paraId="5E8FDF35" w14:textId="76A2B335" w:rsidR="00514BA4" w:rsidRPr="00514BA4" w:rsidRDefault="00514BA4" w:rsidP="00BF021E">
      <w:pPr>
        <w:pStyle w:val="DaftarParagraf"/>
        <w:numPr>
          <w:ilvl w:val="0"/>
          <w:numId w:val="39"/>
        </w:numPr>
        <w:spacing w:after="160" w:line="240" w:lineRule="auto"/>
        <w:ind w:left="426"/>
        <w:jc w:val="both"/>
        <w:rPr>
          <w:rFonts w:ascii="Tahoma" w:hAnsi="Tahoma" w:cs="Tahoma"/>
          <w:sz w:val="20"/>
          <w:szCs w:val="20"/>
        </w:rPr>
      </w:pPr>
      <w:proofErr w:type="spellStart"/>
      <w:r w:rsidRPr="00514BA4">
        <w:rPr>
          <w:rFonts w:ascii="Tahoma" w:hAnsi="Tahoma" w:cs="Tahoma"/>
          <w:sz w:val="20"/>
          <w:szCs w:val="20"/>
        </w:rPr>
        <w:t>Mengapa</w:t>
      </w:r>
      <w:proofErr w:type="spellEnd"/>
      <w:r w:rsidRPr="00514BA4">
        <w:rPr>
          <w:rFonts w:ascii="Tahoma" w:hAnsi="Tahoma" w:cs="Tahoma"/>
          <w:sz w:val="20"/>
          <w:szCs w:val="20"/>
        </w:rPr>
        <w:t xml:space="preserve"> hakim me</w:t>
      </w:r>
      <w:proofErr w:type="spellStart"/>
      <w:r w:rsidRPr="00514BA4">
        <w:rPr>
          <w:rFonts w:ascii="Tahoma" w:hAnsi="Tahoma" w:cs="Tahoma"/>
          <w:sz w:val="20"/>
          <w:szCs w:val="20"/>
          <w:lang w:val="id-ID"/>
        </w:rPr>
        <w:t>nggunakan</w:t>
      </w:r>
      <w:proofErr w:type="spellEnd"/>
      <w:r w:rsidRPr="00514BA4">
        <w:rPr>
          <w:rFonts w:ascii="Tahoma" w:hAnsi="Tahoma" w:cs="Tahoma"/>
          <w:sz w:val="20"/>
          <w:szCs w:val="20"/>
        </w:rPr>
        <w:t xml:space="preserve"> </w:t>
      </w:r>
      <w:proofErr w:type="spellStart"/>
      <w:r w:rsidRPr="00514BA4">
        <w:rPr>
          <w:rFonts w:ascii="Tahoma" w:hAnsi="Tahoma" w:cs="Tahoma"/>
          <w:sz w:val="20"/>
          <w:szCs w:val="20"/>
        </w:rPr>
        <w:t>asas</w:t>
      </w:r>
      <w:proofErr w:type="spellEnd"/>
      <w:r w:rsidRPr="00514BA4">
        <w:rPr>
          <w:rFonts w:ascii="Tahoma" w:hAnsi="Tahoma" w:cs="Tahoma"/>
          <w:sz w:val="20"/>
          <w:szCs w:val="20"/>
        </w:rPr>
        <w:t xml:space="preserve"> </w:t>
      </w:r>
      <w:proofErr w:type="spellStart"/>
      <w:r w:rsidRPr="00514BA4">
        <w:rPr>
          <w:rFonts w:ascii="Tahoma" w:hAnsi="Tahoma" w:cs="Tahoma"/>
          <w:i/>
          <w:iCs/>
          <w:sz w:val="20"/>
          <w:szCs w:val="20"/>
        </w:rPr>
        <w:t>salus</w:t>
      </w:r>
      <w:proofErr w:type="spellEnd"/>
      <w:r w:rsidRPr="00514BA4">
        <w:rPr>
          <w:rFonts w:ascii="Tahoma" w:hAnsi="Tahoma" w:cs="Tahoma"/>
          <w:i/>
          <w:iCs/>
          <w:sz w:val="20"/>
          <w:szCs w:val="20"/>
        </w:rPr>
        <w:t xml:space="preserve"> populi suprema lex </w:t>
      </w:r>
      <w:proofErr w:type="spellStart"/>
      <w:r w:rsidRPr="00514BA4">
        <w:rPr>
          <w:rFonts w:ascii="Tahoma" w:hAnsi="Tahoma" w:cs="Tahoma"/>
          <w:i/>
          <w:iCs/>
          <w:sz w:val="20"/>
          <w:szCs w:val="20"/>
        </w:rPr>
        <w:t>esto</w:t>
      </w:r>
      <w:proofErr w:type="spellEnd"/>
      <w:r w:rsidRPr="00514BA4">
        <w:rPr>
          <w:rFonts w:ascii="Tahoma" w:hAnsi="Tahoma" w:cs="Tahoma"/>
          <w:sz w:val="20"/>
          <w:szCs w:val="20"/>
        </w:rPr>
        <w:t xml:space="preserve"> (</w:t>
      </w:r>
      <w:proofErr w:type="spellStart"/>
      <w:r w:rsidRPr="00514BA4">
        <w:rPr>
          <w:rFonts w:ascii="Tahoma" w:hAnsi="Tahoma" w:cs="Tahoma"/>
          <w:sz w:val="20"/>
          <w:szCs w:val="20"/>
        </w:rPr>
        <w:t>keselamatan</w:t>
      </w:r>
      <w:proofErr w:type="spellEnd"/>
      <w:r w:rsidRPr="00514BA4">
        <w:rPr>
          <w:rFonts w:ascii="Tahoma" w:hAnsi="Tahoma" w:cs="Tahoma"/>
          <w:sz w:val="20"/>
          <w:szCs w:val="20"/>
        </w:rPr>
        <w:t xml:space="preserve"> </w:t>
      </w:r>
      <w:proofErr w:type="spellStart"/>
      <w:r w:rsidRPr="00514BA4">
        <w:rPr>
          <w:rFonts w:ascii="Tahoma" w:hAnsi="Tahoma" w:cs="Tahoma"/>
          <w:sz w:val="20"/>
          <w:szCs w:val="20"/>
        </w:rPr>
        <w:t>rakyat</w:t>
      </w:r>
      <w:proofErr w:type="spellEnd"/>
      <w:r w:rsidRPr="00514BA4">
        <w:rPr>
          <w:rFonts w:ascii="Tahoma" w:hAnsi="Tahoma" w:cs="Tahoma"/>
          <w:sz w:val="20"/>
          <w:szCs w:val="20"/>
        </w:rPr>
        <w:t xml:space="preserve"> </w:t>
      </w:r>
      <w:proofErr w:type="spellStart"/>
      <w:r w:rsidRPr="00514BA4">
        <w:rPr>
          <w:rFonts w:ascii="Tahoma" w:hAnsi="Tahoma" w:cs="Tahoma"/>
          <w:sz w:val="20"/>
          <w:szCs w:val="20"/>
        </w:rPr>
        <w:t>merupakan</w:t>
      </w:r>
      <w:proofErr w:type="spellEnd"/>
      <w:r w:rsidRPr="00514BA4">
        <w:rPr>
          <w:rFonts w:ascii="Tahoma" w:hAnsi="Tahoma" w:cs="Tahoma"/>
          <w:sz w:val="20"/>
          <w:szCs w:val="20"/>
        </w:rPr>
        <w:t xml:space="preserve"> </w:t>
      </w:r>
      <w:proofErr w:type="spellStart"/>
      <w:r w:rsidRPr="00514BA4">
        <w:rPr>
          <w:rFonts w:ascii="Tahoma" w:hAnsi="Tahoma" w:cs="Tahoma"/>
          <w:sz w:val="20"/>
          <w:szCs w:val="20"/>
        </w:rPr>
        <w:t>hukum</w:t>
      </w:r>
      <w:proofErr w:type="spellEnd"/>
      <w:r w:rsidRPr="00514BA4">
        <w:rPr>
          <w:rFonts w:ascii="Tahoma" w:hAnsi="Tahoma" w:cs="Tahoma"/>
          <w:sz w:val="20"/>
          <w:szCs w:val="20"/>
        </w:rPr>
        <w:t xml:space="preserve"> </w:t>
      </w:r>
      <w:proofErr w:type="spellStart"/>
      <w:r w:rsidRPr="00514BA4">
        <w:rPr>
          <w:rFonts w:ascii="Tahoma" w:hAnsi="Tahoma" w:cs="Tahoma"/>
          <w:sz w:val="20"/>
          <w:szCs w:val="20"/>
        </w:rPr>
        <w:t>tertinggi</w:t>
      </w:r>
      <w:proofErr w:type="spellEnd"/>
      <w:r w:rsidRPr="00514BA4">
        <w:rPr>
          <w:rFonts w:ascii="Tahoma" w:hAnsi="Tahoma" w:cs="Tahoma"/>
          <w:sz w:val="20"/>
          <w:szCs w:val="20"/>
        </w:rPr>
        <w:t xml:space="preserve">) </w:t>
      </w:r>
      <w:proofErr w:type="spellStart"/>
      <w:r w:rsidRPr="00514BA4">
        <w:rPr>
          <w:rFonts w:ascii="Tahoma" w:hAnsi="Tahoma" w:cs="Tahoma"/>
          <w:sz w:val="20"/>
          <w:szCs w:val="20"/>
        </w:rPr>
        <w:t>sehingga</w:t>
      </w:r>
      <w:proofErr w:type="spellEnd"/>
      <w:r w:rsidRPr="00514BA4">
        <w:rPr>
          <w:rFonts w:ascii="Tahoma" w:hAnsi="Tahoma" w:cs="Tahoma"/>
          <w:sz w:val="20"/>
          <w:szCs w:val="20"/>
        </w:rPr>
        <w:t xml:space="preserve"> </w:t>
      </w:r>
      <w:proofErr w:type="spellStart"/>
      <w:r w:rsidRPr="00514BA4">
        <w:rPr>
          <w:rFonts w:ascii="Tahoma" w:hAnsi="Tahoma" w:cs="Tahoma"/>
          <w:sz w:val="20"/>
          <w:szCs w:val="20"/>
        </w:rPr>
        <w:t>menjatuhkan</w:t>
      </w:r>
      <w:proofErr w:type="spellEnd"/>
      <w:r w:rsidRPr="00514BA4">
        <w:rPr>
          <w:rFonts w:ascii="Tahoma" w:hAnsi="Tahoma" w:cs="Tahoma"/>
          <w:sz w:val="20"/>
          <w:szCs w:val="20"/>
        </w:rPr>
        <w:t xml:space="preserve"> </w:t>
      </w:r>
      <w:proofErr w:type="spellStart"/>
      <w:r w:rsidRPr="00514BA4">
        <w:rPr>
          <w:rFonts w:ascii="Tahoma" w:hAnsi="Tahoma" w:cs="Tahoma"/>
          <w:sz w:val="20"/>
          <w:szCs w:val="20"/>
        </w:rPr>
        <w:t>pidana</w:t>
      </w:r>
      <w:proofErr w:type="spellEnd"/>
      <w:r w:rsidRPr="00514BA4">
        <w:rPr>
          <w:rFonts w:ascii="Tahoma" w:hAnsi="Tahoma" w:cs="Tahoma"/>
          <w:sz w:val="20"/>
          <w:szCs w:val="20"/>
        </w:rPr>
        <w:t xml:space="preserve"> yang </w:t>
      </w:r>
      <w:proofErr w:type="spellStart"/>
      <w:r w:rsidRPr="00514BA4">
        <w:rPr>
          <w:rFonts w:ascii="Tahoma" w:hAnsi="Tahoma" w:cs="Tahoma"/>
          <w:sz w:val="20"/>
          <w:szCs w:val="20"/>
        </w:rPr>
        <w:t>ringan</w:t>
      </w:r>
      <w:proofErr w:type="spellEnd"/>
      <w:r w:rsidRPr="00514BA4">
        <w:rPr>
          <w:rFonts w:ascii="Tahoma" w:hAnsi="Tahoma" w:cs="Tahoma"/>
          <w:sz w:val="20"/>
          <w:szCs w:val="20"/>
        </w:rPr>
        <w:t xml:space="preserve"> pada </w:t>
      </w:r>
      <w:proofErr w:type="spellStart"/>
      <w:r w:rsidRPr="00514BA4">
        <w:rPr>
          <w:rFonts w:ascii="Tahoma" w:hAnsi="Tahoma" w:cs="Tahoma"/>
          <w:sz w:val="20"/>
          <w:szCs w:val="20"/>
        </w:rPr>
        <w:t>terdakwa</w:t>
      </w:r>
      <w:proofErr w:type="spellEnd"/>
      <w:r w:rsidRPr="00514BA4">
        <w:rPr>
          <w:rFonts w:ascii="Tahoma" w:hAnsi="Tahoma" w:cs="Tahoma"/>
          <w:sz w:val="20"/>
          <w:szCs w:val="20"/>
        </w:rPr>
        <w:t xml:space="preserve"> </w:t>
      </w:r>
      <w:proofErr w:type="spellStart"/>
      <w:r w:rsidRPr="00514BA4">
        <w:rPr>
          <w:rFonts w:ascii="Tahoma" w:hAnsi="Tahoma" w:cs="Tahoma"/>
          <w:sz w:val="20"/>
          <w:szCs w:val="20"/>
        </w:rPr>
        <w:t>dalam</w:t>
      </w:r>
      <w:proofErr w:type="spellEnd"/>
      <w:r w:rsidRPr="00514BA4">
        <w:rPr>
          <w:rFonts w:ascii="Tahoma" w:hAnsi="Tahoma" w:cs="Tahoma"/>
          <w:sz w:val="20"/>
          <w:szCs w:val="20"/>
        </w:rPr>
        <w:t xml:space="preserve"> </w:t>
      </w:r>
      <w:proofErr w:type="spellStart"/>
      <w:r w:rsidRPr="00514BA4">
        <w:rPr>
          <w:rFonts w:ascii="Tahoma" w:hAnsi="Tahoma" w:cs="Tahoma"/>
          <w:sz w:val="20"/>
          <w:szCs w:val="20"/>
        </w:rPr>
        <w:t>putusan</w:t>
      </w:r>
      <w:proofErr w:type="spellEnd"/>
      <w:r w:rsidRPr="00514BA4">
        <w:rPr>
          <w:rFonts w:ascii="Tahoma" w:hAnsi="Tahoma" w:cs="Tahoma"/>
          <w:sz w:val="20"/>
          <w:szCs w:val="20"/>
        </w:rPr>
        <w:t xml:space="preserve"> </w:t>
      </w:r>
      <w:proofErr w:type="spellStart"/>
      <w:proofErr w:type="gramStart"/>
      <w:r w:rsidRPr="00514BA4">
        <w:rPr>
          <w:rFonts w:ascii="Tahoma" w:hAnsi="Tahoma" w:cs="Tahoma"/>
          <w:sz w:val="20"/>
          <w:szCs w:val="20"/>
        </w:rPr>
        <w:t>Nomor</w:t>
      </w:r>
      <w:proofErr w:type="spellEnd"/>
      <w:r w:rsidRPr="00514BA4">
        <w:rPr>
          <w:rFonts w:ascii="Tahoma" w:hAnsi="Tahoma" w:cs="Tahoma"/>
          <w:sz w:val="20"/>
          <w:szCs w:val="20"/>
        </w:rPr>
        <w:t xml:space="preserve"> :</w:t>
      </w:r>
      <w:proofErr w:type="gramEnd"/>
      <w:r w:rsidRPr="00514BA4">
        <w:rPr>
          <w:rFonts w:ascii="Tahoma" w:hAnsi="Tahoma" w:cs="Tahoma"/>
          <w:sz w:val="20"/>
          <w:szCs w:val="20"/>
        </w:rPr>
        <w:t xml:space="preserve"> 11/</w:t>
      </w:r>
      <w:proofErr w:type="spellStart"/>
      <w:r w:rsidRPr="00514BA4">
        <w:rPr>
          <w:rFonts w:ascii="Tahoma" w:hAnsi="Tahoma" w:cs="Tahoma"/>
          <w:sz w:val="20"/>
          <w:szCs w:val="20"/>
        </w:rPr>
        <w:t>Pid.Sus</w:t>
      </w:r>
      <w:proofErr w:type="spellEnd"/>
      <w:r w:rsidRPr="00514BA4">
        <w:rPr>
          <w:rFonts w:ascii="Tahoma" w:hAnsi="Tahoma" w:cs="Tahoma"/>
          <w:sz w:val="20"/>
          <w:szCs w:val="20"/>
        </w:rPr>
        <w:t>-Anak/2021/PN.PWT?</w:t>
      </w:r>
    </w:p>
    <w:p w14:paraId="74705744" w14:textId="70D21E57" w:rsidR="00645317" w:rsidRPr="000F030C" w:rsidRDefault="00514BA4" w:rsidP="008132F9">
      <w:pPr>
        <w:pStyle w:val="DaftarParagraf"/>
        <w:numPr>
          <w:ilvl w:val="0"/>
          <w:numId w:val="39"/>
        </w:numPr>
        <w:spacing w:before="60" w:after="0" w:line="240" w:lineRule="auto"/>
        <w:ind w:left="425" w:hanging="357"/>
        <w:jc w:val="both"/>
        <w:rPr>
          <w:rFonts w:ascii="Tahoma" w:hAnsi="Tahoma" w:cs="Tahoma"/>
          <w:sz w:val="20"/>
          <w:szCs w:val="20"/>
        </w:rPr>
      </w:pPr>
      <w:proofErr w:type="spellStart"/>
      <w:r w:rsidRPr="00514BA4">
        <w:rPr>
          <w:rFonts w:ascii="Tahoma" w:hAnsi="Tahoma" w:cs="Tahoma"/>
          <w:sz w:val="20"/>
          <w:szCs w:val="20"/>
        </w:rPr>
        <w:t>Bagaimanakah</w:t>
      </w:r>
      <w:proofErr w:type="spellEnd"/>
      <w:r w:rsidRPr="00514BA4">
        <w:rPr>
          <w:rFonts w:ascii="Tahoma" w:hAnsi="Tahoma" w:cs="Tahoma"/>
          <w:sz w:val="20"/>
          <w:szCs w:val="20"/>
        </w:rPr>
        <w:t xml:space="preserve"> </w:t>
      </w:r>
      <w:proofErr w:type="spellStart"/>
      <w:r w:rsidRPr="00514BA4">
        <w:rPr>
          <w:rFonts w:ascii="Tahoma" w:hAnsi="Tahoma" w:cs="Tahoma"/>
          <w:sz w:val="20"/>
          <w:szCs w:val="20"/>
        </w:rPr>
        <w:t>pertimbangan</w:t>
      </w:r>
      <w:proofErr w:type="spellEnd"/>
      <w:r w:rsidRPr="00514BA4">
        <w:rPr>
          <w:rFonts w:ascii="Tahoma" w:hAnsi="Tahoma" w:cs="Tahoma"/>
          <w:sz w:val="20"/>
          <w:szCs w:val="20"/>
        </w:rPr>
        <w:t xml:space="preserve"> </w:t>
      </w:r>
      <w:proofErr w:type="spellStart"/>
      <w:r w:rsidRPr="00514BA4">
        <w:rPr>
          <w:rFonts w:ascii="Tahoma" w:hAnsi="Tahoma" w:cs="Tahoma"/>
          <w:sz w:val="20"/>
          <w:szCs w:val="20"/>
        </w:rPr>
        <w:t>yuridis</w:t>
      </w:r>
      <w:proofErr w:type="spellEnd"/>
      <w:r w:rsidRPr="00514BA4">
        <w:rPr>
          <w:rFonts w:ascii="Tahoma" w:hAnsi="Tahoma" w:cs="Tahoma"/>
          <w:sz w:val="20"/>
          <w:szCs w:val="20"/>
        </w:rPr>
        <w:t xml:space="preserve"> hakim </w:t>
      </w:r>
      <w:proofErr w:type="spellStart"/>
      <w:r w:rsidRPr="00514BA4">
        <w:rPr>
          <w:rFonts w:ascii="Tahoma" w:hAnsi="Tahoma" w:cs="Tahoma"/>
          <w:sz w:val="20"/>
          <w:szCs w:val="20"/>
        </w:rPr>
        <w:t>dalam</w:t>
      </w:r>
      <w:proofErr w:type="spellEnd"/>
      <w:r w:rsidRPr="00514BA4">
        <w:rPr>
          <w:rFonts w:ascii="Tahoma" w:hAnsi="Tahoma" w:cs="Tahoma"/>
          <w:sz w:val="20"/>
          <w:szCs w:val="20"/>
        </w:rPr>
        <w:t xml:space="preserve"> </w:t>
      </w:r>
      <w:proofErr w:type="spellStart"/>
      <w:r w:rsidRPr="00514BA4">
        <w:rPr>
          <w:rFonts w:ascii="Tahoma" w:hAnsi="Tahoma" w:cs="Tahoma"/>
          <w:sz w:val="20"/>
          <w:szCs w:val="20"/>
        </w:rPr>
        <w:t>menjatuhkan</w:t>
      </w:r>
      <w:proofErr w:type="spellEnd"/>
      <w:r w:rsidRPr="00514BA4">
        <w:rPr>
          <w:rFonts w:ascii="Tahoma" w:hAnsi="Tahoma" w:cs="Tahoma"/>
          <w:sz w:val="20"/>
          <w:szCs w:val="20"/>
        </w:rPr>
        <w:t xml:space="preserve"> </w:t>
      </w:r>
      <w:proofErr w:type="spellStart"/>
      <w:r w:rsidRPr="00514BA4">
        <w:rPr>
          <w:rFonts w:ascii="Tahoma" w:hAnsi="Tahoma" w:cs="Tahoma"/>
          <w:sz w:val="20"/>
          <w:szCs w:val="20"/>
        </w:rPr>
        <w:t>putusan</w:t>
      </w:r>
      <w:proofErr w:type="spellEnd"/>
      <w:r w:rsidRPr="00514BA4">
        <w:rPr>
          <w:rFonts w:ascii="Tahoma" w:hAnsi="Tahoma" w:cs="Tahoma"/>
          <w:sz w:val="20"/>
          <w:szCs w:val="20"/>
        </w:rPr>
        <w:t xml:space="preserve"> </w:t>
      </w:r>
      <w:proofErr w:type="spellStart"/>
      <w:r w:rsidRPr="00514BA4">
        <w:rPr>
          <w:rFonts w:ascii="Tahoma" w:hAnsi="Tahoma" w:cs="Tahoma"/>
          <w:sz w:val="20"/>
          <w:szCs w:val="20"/>
        </w:rPr>
        <w:t>terhadap</w:t>
      </w:r>
      <w:proofErr w:type="spellEnd"/>
      <w:r w:rsidRPr="00514BA4">
        <w:rPr>
          <w:rFonts w:ascii="Tahoma" w:hAnsi="Tahoma" w:cs="Tahoma"/>
          <w:sz w:val="20"/>
          <w:szCs w:val="20"/>
        </w:rPr>
        <w:t xml:space="preserve"> </w:t>
      </w:r>
      <w:proofErr w:type="spellStart"/>
      <w:r w:rsidRPr="00514BA4">
        <w:rPr>
          <w:rFonts w:ascii="Tahoma" w:hAnsi="Tahoma" w:cs="Tahoma"/>
          <w:sz w:val="20"/>
          <w:szCs w:val="20"/>
        </w:rPr>
        <w:t>tindak</w:t>
      </w:r>
      <w:proofErr w:type="spellEnd"/>
      <w:r w:rsidRPr="00514BA4">
        <w:rPr>
          <w:rFonts w:ascii="Tahoma" w:hAnsi="Tahoma" w:cs="Tahoma"/>
          <w:sz w:val="20"/>
          <w:szCs w:val="20"/>
        </w:rPr>
        <w:t xml:space="preserve"> </w:t>
      </w:r>
      <w:proofErr w:type="spellStart"/>
      <w:r w:rsidRPr="00514BA4">
        <w:rPr>
          <w:rFonts w:ascii="Tahoma" w:hAnsi="Tahoma" w:cs="Tahoma"/>
          <w:sz w:val="20"/>
          <w:szCs w:val="20"/>
        </w:rPr>
        <w:t>pidana</w:t>
      </w:r>
      <w:proofErr w:type="spellEnd"/>
      <w:r w:rsidRPr="00514BA4">
        <w:rPr>
          <w:rFonts w:ascii="Tahoma" w:hAnsi="Tahoma" w:cs="Tahoma"/>
          <w:sz w:val="20"/>
          <w:szCs w:val="20"/>
        </w:rPr>
        <w:t xml:space="preserve"> </w:t>
      </w:r>
      <w:proofErr w:type="spellStart"/>
      <w:r w:rsidRPr="00514BA4">
        <w:rPr>
          <w:rFonts w:ascii="Tahoma" w:hAnsi="Tahoma" w:cs="Tahoma"/>
          <w:sz w:val="20"/>
          <w:szCs w:val="20"/>
        </w:rPr>
        <w:t>persetubuhan</w:t>
      </w:r>
      <w:proofErr w:type="spellEnd"/>
      <w:r w:rsidRPr="00514BA4">
        <w:rPr>
          <w:rFonts w:ascii="Tahoma" w:hAnsi="Tahoma" w:cs="Tahoma"/>
          <w:sz w:val="20"/>
          <w:szCs w:val="20"/>
        </w:rPr>
        <w:t xml:space="preserve"> </w:t>
      </w:r>
      <w:proofErr w:type="spellStart"/>
      <w:r w:rsidRPr="00514BA4">
        <w:rPr>
          <w:rFonts w:ascii="Tahoma" w:hAnsi="Tahoma" w:cs="Tahoma"/>
          <w:sz w:val="20"/>
          <w:szCs w:val="20"/>
        </w:rPr>
        <w:t>terhadap</w:t>
      </w:r>
      <w:proofErr w:type="spellEnd"/>
      <w:r w:rsidRPr="00514BA4">
        <w:rPr>
          <w:rFonts w:ascii="Tahoma" w:hAnsi="Tahoma" w:cs="Tahoma"/>
          <w:sz w:val="20"/>
          <w:szCs w:val="20"/>
        </w:rPr>
        <w:t xml:space="preserve"> </w:t>
      </w:r>
      <w:proofErr w:type="spellStart"/>
      <w:r w:rsidRPr="00514BA4">
        <w:rPr>
          <w:rFonts w:ascii="Tahoma" w:hAnsi="Tahoma" w:cs="Tahoma"/>
          <w:sz w:val="20"/>
          <w:szCs w:val="20"/>
        </w:rPr>
        <w:t>anak</w:t>
      </w:r>
      <w:proofErr w:type="spellEnd"/>
      <w:r w:rsidRPr="00514BA4">
        <w:rPr>
          <w:rFonts w:ascii="Tahoma" w:hAnsi="Tahoma" w:cs="Tahoma"/>
          <w:sz w:val="20"/>
          <w:szCs w:val="20"/>
        </w:rPr>
        <w:t xml:space="preserve"> </w:t>
      </w:r>
      <w:proofErr w:type="spellStart"/>
      <w:r w:rsidR="008132F9">
        <w:rPr>
          <w:rFonts w:ascii="Tahoma" w:hAnsi="Tahoma" w:cs="Tahoma"/>
          <w:sz w:val="20"/>
          <w:szCs w:val="20"/>
        </w:rPr>
        <w:t>dalam</w:t>
      </w:r>
      <w:proofErr w:type="spellEnd"/>
      <w:r w:rsidRPr="00514BA4">
        <w:rPr>
          <w:rFonts w:ascii="Tahoma" w:hAnsi="Tahoma" w:cs="Tahoma"/>
          <w:sz w:val="20"/>
          <w:szCs w:val="20"/>
        </w:rPr>
        <w:t xml:space="preserve"> </w:t>
      </w:r>
      <w:proofErr w:type="spellStart"/>
      <w:r w:rsidRPr="00514BA4">
        <w:rPr>
          <w:rFonts w:ascii="Tahoma" w:hAnsi="Tahoma" w:cs="Tahoma"/>
          <w:sz w:val="20"/>
          <w:szCs w:val="20"/>
        </w:rPr>
        <w:t>putusan</w:t>
      </w:r>
      <w:proofErr w:type="spellEnd"/>
      <w:r w:rsidRPr="00514BA4">
        <w:rPr>
          <w:rFonts w:ascii="Tahoma" w:hAnsi="Tahoma" w:cs="Tahoma"/>
          <w:sz w:val="20"/>
          <w:szCs w:val="20"/>
        </w:rPr>
        <w:t xml:space="preserve"> </w:t>
      </w:r>
      <w:proofErr w:type="spellStart"/>
      <w:proofErr w:type="gramStart"/>
      <w:r w:rsidRPr="00514BA4">
        <w:rPr>
          <w:rFonts w:ascii="Tahoma" w:hAnsi="Tahoma" w:cs="Tahoma"/>
          <w:sz w:val="20"/>
          <w:szCs w:val="20"/>
        </w:rPr>
        <w:t>Nomor</w:t>
      </w:r>
      <w:proofErr w:type="spellEnd"/>
      <w:r w:rsidRPr="00514BA4">
        <w:rPr>
          <w:rFonts w:ascii="Tahoma" w:hAnsi="Tahoma" w:cs="Tahoma"/>
          <w:sz w:val="20"/>
          <w:szCs w:val="20"/>
        </w:rPr>
        <w:t xml:space="preserve"> :</w:t>
      </w:r>
      <w:proofErr w:type="gramEnd"/>
      <w:r w:rsidRPr="00514BA4">
        <w:rPr>
          <w:rFonts w:ascii="Tahoma" w:hAnsi="Tahoma" w:cs="Tahoma"/>
          <w:sz w:val="20"/>
          <w:szCs w:val="20"/>
        </w:rPr>
        <w:t xml:space="preserve"> 11/</w:t>
      </w:r>
      <w:proofErr w:type="spellStart"/>
      <w:r w:rsidRPr="00514BA4">
        <w:rPr>
          <w:rFonts w:ascii="Tahoma" w:hAnsi="Tahoma" w:cs="Tahoma"/>
          <w:sz w:val="20"/>
          <w:szCs w:val="20"/>
        </w:rPr>
        <w:t>Pid.Sus</w:t>
      </w:r>
      <w:proofErr w:type="spellEnd"/>
      <w:r w:rsidRPr="00514BA4">
        <w:rPr>
          <w:rFonts w:ascii="Tahoma" w:hAnsi="Tahoma" w:cs="Tahoma"/>
          <w:sz w:val="20"/>
          <w:szCs w:val="20"/>
        </w:rPr>
        <w:t>-Anak/2021/PN.PWT?</w:t>
      </w:r>
    </w:p>
    <w:p w14:paraId="14D0B308" w14:textId="77777777" w:rsidR="00645317" w:rsidRPr="00541859" w:rsidRDefault="00645317" w:rsidP="00645317">
      <w:pPr>
        <w:autoSpaceDE w:val="0"/>
        <w:autoSpaceDN w:val="0"/>
        <w:adjustRightInd w:val="0"/>
        <w:spacing w:before="60" w:after="0" w:line="240" w:lineRule="auto"/>
        <w:ind w:firstLine="567"/>
        <w:jc w:val="both"/>
        <w:rPr>
          <w:rFonts w:ascii="Tahoma" w:hAnsi="Tahoma" w:cs="Tahoma"/>
          <w:lang w:eastAsia="fi-FI" w:bidi="ar-SA"/>
        </w:rPr>
      </w:pPr>
    </w:p>
    <w:p w14:paraId="2570FFF7" w14:textId="77777777" w:rsidR="00645317" w:rsidRPr="00541859" w:rsidRDefault="00645317" w:rsidP="00541859">
      <w:pPr>
        <w:pStyle w:val="Judul1"/>
        <w:numPr>
          <w:ilvl w:val="0"/>
          <w:numId w:val="15"/>
        </w:numPr>
        <w:spacing w:before="60" w:after="0" w:line="240" w:lineRule="auto"/>
        <w:ind w:left="567" w:hanging="567"/>
        <w:jc w:val="center"/>
        <w:rPr>
          <w:rFonts w:ascii="Tahoma" w:eastAsia="Arial Unicode MS" w:hAnsi="Tahoma" w:cs="Tahoma"/>
          <w:b/>
          <w:sz w:val="24"/>
          <w:szCs w:val="24"/>
        </w:rPr>
      </w:pPr>
      <w:proofErr w:type="spellStart"/>
      <w:r w:rsidRPr="00541859">
        <w:rPr>
          <w:rFonts w:ascii="Tahoma" w:eastAsia="Arial Unicode MS" w:hAnsi="Tahoma" w:cs="Tahoma"/>
          <w:b/>
          <w:sz w:val="24"/>
          <w:szCs w:val="24"/>
        </w:rPr>
        <w:t>Metode</w:t>
      </w:r>
      <w:proofErr w:type="spellEnd"/>
      <w:r w:rsidRPr="00541859">
        <w:rPr>
          <w:rFonts w:ascii="Tahoma" w:eastAsia="Arial Unicode MS" w:hAnsi="Tahoma" w:cs="Tahoma"/>
          <w:b/>
          <w:sz w:val="24"/>
          <w:szCs w:val="24"/>
        </w:rPr>
        <w:t xml:space="preserve"> </w:t>
      </w:r>
      <w:proofErr w:type="spellStart"/>
      <w:r w:rsidRPr="00541859">
        <w:rPr>
          <w:rFonts w:ascii="Tahoma" w:eastAsia="Arial Unicode MS" w:hAnsi="Tahoma" w:cs="Tahoma"/>
          <w:b/>
          <w:sz w:val="24"/>
          <w:szCs w:val="24"/>
        </w:rPr>
        <w:t>Penelitian</w:t>
      </w:r>
      <w:proofErr w:type="spellEnd"/>
    </w:p>
    <w:p w14:paraId="4BE63B40" w14:textId="3B362582" w:rsidR="00541859" w:rsidRPr="00541859" w:rsidRDefault="000C3EDC" w:rsidP="00A67A85">
      <w:pPr>
        <w:autoSpaceDE w:val="0"/>
        <w:autoSpaceDN w:val="0"/>
        <w:adjustRightInd w:val="0"/>
        <w:spacing w:before="60" w:after="0" w:line="240" w:lineRule="auto"/>
        <w:ind w:firstLine="567"/>
        <w:jc w:val="both"/>
        <w:rPr>
          <w:rFonts w:ascii="Tahoma" w:hAnsi="Tahoma" w:cs="Tahoma"/>
          <w:sz w:val="20"/>
          <w:szCs w:val="20"/>
        </w:rPr>
      </w:pPr>
      <w:proofErr w:type="spellStart"/>
      <w:r w:rsidRPr="000C3EDC">
        <w:rPr>
          <w:rFonts w:ascii="Tahoma" w:hAnsi="Tahoma" w:cs="Tahoma"/>
          <w:sz w:val="20"/>
          <w:szCs w:val="20"/>
          <w:lang w:bidi="ar-SA"/>
        </w:rPr>
        <w:t>Metode</w:t>
      </w:r>
      <w:proofErr w:type="spellEnd"/>
      <w:r w:rsidR="00184887" w:rsidRPr="000C3EDC">
        <w:rPr>
          <w:rFonts w:ascii="Tahoma" w:hAnsi="Tahoma" w:cs="Tahoma"/>
          <w:sz w:val="20"/>
          <w:szCs w:val="20"/>
          <w:lang w:bidi="ar-SA"/>
        </w:rPr>
        <w:t xml:space="preserve"> </w:t>
      </w:r>
      <w:proofErr w:type="spellStart"/>
      <w:r w:rsidR="00DE11BA">
        <w:rPr>
          <w:rFonts w:ascii="Tahoma" w:hAnsi="Tahoma" w:cs="Tahoma"/>
          <w:sz w:val="20"/>
          <w:szCs w:val="20"/>
        </w:rPr>
        <w:t>penelit</w:t>
      </w:r>
      <w:r w:rsidRPr="000C3EDC">
        <w:rPr>
          <w:rFonts w:ascii="Tahoma" w:hAnsi="Tahoma" w:cs="Tahoma"/>
          <w:sz w:val="20"/>
          <w:szCs w:val="20"/>
        </w:rPr>
        <w:t>i</w:t>
      </w:r>
      <w:r w:rsidR="00DE11BA">
        <w:rPr>
          <w:rFonts w:ascii="Tahoma" w:hAnsi="Tahoma" w:cs="Tahoma"/>
          <w:sz w:val="20"/>
          <w:szCs w:val="20"/>
        </w:rPr>
        <w:t>an</w:t>
      </w:r>
      <w:proofErr w:type="spellEnd"/>
      <w:r w:rsidR="00DE11BA">
        <w:rPr>
          <w:rFonts w:ascii="Tahoma" w:hAnsi="Tahoma" w:cs="Tahoma"/>
          <w:sz w:val="20"/>
          <w:szCs w:val="20"/>
        </w:rPr>
        <w:t xml:space="preserve"> yang </w:t>
      </w:r>
      <w:proofErr w:type="spellStart"/>
      <w:r w:rsidR="00DE11BA">
        <w:rPr>
          <w:rFonts w:ascii="Tahoma" w:hAnsi="Tahoma" w:cs="Tahoma"/>
          <w:sz w:val="20"/>
          <w:szCs w:val="20"/>
        </w:rPr>
        <w:t>dipergunakan</w:t>
      </w:r>
      <w:proofErr w:type="spellEnd"/>
      <w:r w:rsidR="00DE11BA">
        <w:rPr>
          <w:rFonts w:ascii="Tahoma" w:hAnsi="Tahoma" w:cs="Tahoma"/>
          <w:sz w:val="20"/>
          <w:szCs w:val="20"/>
        </w:rPr>
        <w:t xml:space="preserve"> </w:t>
      </w:r>
      <w:proofErr w:type="spellStart"/>
      <w:r w:rsidR="00DE11BA">
        <w:rPr>
          <w:rFonts w:ascii="Tahoma" w:hAnsi="Tahoma" w:cs="Tahoma"/>
          <w:sz w:val="20"/>
          <w:szCs w:val="20"/>
        </w:rPr>
        <w:t>dalam</w:t>
      </w:r>
      <w:proofErr w:type="spellEnd"/>
      <w:r w:rsidR="00DE11BA">
        <w:rPr>
          <w:rFonts w:ascii="Tahoma" w:hAnsi="Tahoma" w:cs="Tahoma"/>
          <w:sz w:val="20"/>
          <w:szCs w:val="20"/>
        </w:rPr>
        <w:t xml:space="preserve"> </w:t>
      </w:r>
      <w:proofErr w:type="spellStart"/>
      <w:r w:rsidR="008F34A7">
        <w:rPr>
          <w:rFonts w:ascii="Tahoma" w:hAnsi="Tahoma" w:cs="Tahoma"/>
          <w:sz w:val="20"/>
          <w:szCs w:val="20"/>
        </w:rPr>
        <w:t>penelitian</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adalah</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penelitian</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yuridis</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normatif</w:t>
      </w:r>
      <w:proofErr w:type="spellEnd"/>
      <w:r w:rsidRPr="000C3EDC">
        <w:rPr>
          <w:rFonts w:ascii="Tahoma" w:hAnsi="Tahoma" w:cs="Tahoma"/>
          <w:sz w:val="20"/>
          <w:szCs w:val="20"/>
        </w:rPr>
        <w:t xml:space="preserve"> </w:t>
      </w:r>
      <w:proofErr w:type="spellStart"/>
      <w:r w:rsidR="008F34A7">
        <w:rPr>
          <w:rFonts w:ascii="Tahoma" w:hAnsi="Tahoma" w:cs="Tahoma"/>
          <w:sz w:val="20"/>
          <w:szCs w:val="20"/>
        </w:rPr>
        <w:t>yaitu</w:t>
      </w:r>
      <w:proofErr w:type="spellEnd"/>
      <w:r w:rsidR="008F34A7">
        <w:rPr>
          <w:rFonts w:ascii="Tahoma" w:hAnsi="Tahoma" w:cs="Tahoma"/>
          <w:sz w:val="20"/>
          <w:szCs w:val="20"/>
        </w:rPr>
        <w:t xml:space="preserve"> </w:t>
      </w:r>
      <w:proofErr w:type="spellStart"/>
      <w:r w:rsidR="008F34A7">
        <w:rPr>
          <w:rFonts w:ascii="Tahoma" w:hAnsi="Tahoma" w:cs="Tahoma"/>
          <w:sz w:val="20"/>
          <w:szCs w:val="20"/>
        </w:rPr>
        <w:t>penelitian</w:t>
      </w:r>
      <w:proofErr w:type="spellEnd"/>
      <w:r w:rsidR="008F34A7">
        <w:rPr>
          <w:rFonts w:ascii="Tahoma" w:hAnsi="Tahoma" w:cs="Tahoma"/>
          <w:sz w:val="20"/>
          <w:szCs w:val="20"/>
        </w:rPr>
        <w:t xml:space="preserve"> </w:t>
      </w:r>
      <w:proofErr w:type="spellStart"/>
      <w:r w:rsidRPr="000C3EDC">
        <w:rPr>
          <w:rFonts w:ascii="Tahoma" w:hAnsi="Tahoma" w:cs="Tahoma"/>
          <w:sz w:val="20"/>
          <w:szCs w:val="20"/>
        </w:rPr>
        <w:t>studi</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pustaka</w:t>
      </w:r>
      <w:proofErr w:type="spellEnd"/>
      <w:r w:rsidRPr="000C3EDC">
        <w:rPr>
          <w:rFonts w:ascii="Tahoma" w:hAnsi="Tahoma" w:cs="Tahoma"/>
          <w:sz w:val="20"/>
          <w:szCs w:val="20"/>
        </w:rPr>
        <w:t xml:space="preserve"> yang </w:t>
      </w:r>
      <w:proofErr w:type="spellStart"/>
      <w:r w:rsidRPr="000C3EDC">
        <w:rPr>
          <w:rFonts w:ascii="Tahoma" w:hAnsi="Tahoma" w:cs="Tahoma"/>
          <w:sz w:val="20"/>
          <w:szCs w:val="20"/>
        </w:rPr>
        <w:t>menelaah</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terutama</w:t>
      </w:r>
      <w:proofErr w:type="spellEnd"/>
      <w:r w:rsidRPr="000C3EDC">
        <w:rPr>
          <w:rFonts w:ascii="Tahoma" w:hAnsi="Tahoma" w:cs="Tahoma"/>
          <w:sz w:val="20"/>
          <w:szCs w:val="20"/>
        </w:rPr>
        <w:t xml:space="preserve"> data primer yang </w:t>
      </w:r>
      <w:proofErr w:type="spellStart"/>
      <w:r w:rsidRPr="000C3EDC">
        <w:rPr>
          <w:rFonts w:ascii="Tahoma" w:hAnsi="Tahoma" w:cs="Tahoma"/>
          <w:sz w:val="20"/>
          <w:szCs w:val="20"/>
        </w:rPr>
        <w:t>berupa</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peraturan</w:t>
      </w:r>
      <w:proofErr w:type="spellEnd"/>
      <w:r w:rsidRPr="000C3EDC">
        <w:rPr>
          <w:rFonts w:ascii="Tahoma" w:hAnsi="Tahoma" w:cs="Tahoma"/>
          <w:sz w:val="20"/>
          <w:szCs w:val="20"/>
        </w:rPr>
        <w:t xml:space="preserve"> </w:t>
      </w:r>
      <w:proofErr w:type="spellStart"/>
      <w:r w:rsidR="00BA7A11">
        <w:rPr>
          <w:rFonts w:ascii="Tahoma" w:hAnsi="Tahoma" w:cs="Tahoma"/>
          <w:sz w:val="20"/>
          <w:szCs w:val="20"/>
        </w:rPr>
        <w:t>p</w:t>
      </w:r>
      <w:r w:rsidRPr="000C3EDC">
        <w:rPr>
          <w:rFonts w:ascii="Tahoma" w:hAnsi="Tahoma" w:cs="Tahoma"/>
          <w:sz w:val="20"/>
          <w:szCs w:val="20"/>
        </w:rPr>
        <w:t>erundang-</w:t>
      </w:r>
      <w:r w:rsidR="00BA7A11">
        <w:rPr>
          <w:rFonts w:ascii="Tahoma" w:hAnsi="Tahoma" w:cs="Tahoma"/>
          <w:sz w:val="20"/>
          <w:szCs w:val="20"/>
        </w:rPr>
        <w:t>u</w:t>
      </w:r>
      <w:r w:rsidRPr="000C3EDC">
        <w:rPr>
          <w:rFonts w:ascii="Tahoma" w:hAnsi="Tahoma" w:cs="Tahoma"/>
          <w:sz w:val="20"/>
          <w:szCs w:val="20"/>
        </w:rPr>
        <w:t>ndangan</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putusan</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pengadilan</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atau</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dokumen</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hukum</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lainnya</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serta</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hasil</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penelitian</w:t>
      </w:r>
      <w:proofErr w:type="spellEnd"/>
      <w:r w:rsidRPr="000C3EDC">
        <w:rPr>
          <w:rFonts w:ascii="Tahoma" w:hAnsi="Tahoma" w:cs="Tahoma"/>
          <w:sz w:val="20"/>
          <w:szCs w:val="20"/>
        </w:rPr>
        <w:t xml:space="preserve">, </w:t>
      </w:r>
      <w:proofErr w:type="spellStart"/>
      <w:r w:rsidRPr="000C3EDC">
        <w:rPr>
          <w:rFonts w:ascii="Tahoma" w:hAnsi="Tahoma" w:cs="Tahoma"/>
          <w:sz w:val="20"/>
          <w:szCs w:val="20"/>
        </w:rPr>
        <w:lastRenderedPageBreak/>
        <w:t>hasil</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pengkajian</w:t>
      </w:r>
      <w:proofErr w:type="spellEnd"/>
      <w:r w:rsidRPr="000C3EDC">
        <w:rPr>
          <w:rFonts w:ascii="Tahoma" w:hAnsi="Tahoma" w:cs="Tahoma"/>
          <w:sz w:val="20"/>
          <w:szCs w:val="20"/>
        </w:rPr>
        <w:t xml:space="preserve">, dan </w:t>
      </w:r>
      <w:proofErr w:type="spellStart"/>
      <w:r w:rsidRPr="000C3EDC">
        <w:rPr>
          <w:rFonts w:ascii="Tahoma" w:hAnsi="Tahoma" w:cs="Tahoma"/>
          <w:sz w:val="20"/>
          <w:szCs w:val="20"/>
        </w:rPr>
        <w:t>referensi</w:t>
      </w:r>
      <w:proofErr w:type="spellEnd"/>
      <w:r w:rsidRPr="000C3EDC">
        <w:rPr>
          <w:rFonts w:ascii="Tahoma" w:hAnsi="Tahoma" w:cs="Tahoma"/>
          <w:sz w:val="20"/>
          <w:szCs w:val="20"/>
        </w:rPr>
        <w:t xml:space="preserve"> </w:t>
      </w:r>
      <w:proofErr w:type="spellStart"/>
      <w:r w:rsidRPr="000C3EDC">
        <w:rPr>
          <w:rFonts w:ascii="Tahoma" w:hAnsi="Tahoma" w:cs="Tahoma"/>
          <w:sz w:val="20"/>
          <w:szCs w:val="20"/>
        </w:rPr>
        <w:t>lainnya</w:t>
      </w:r>
      <w:proofErr w:type="spellEnd"/>
      <w:r w:rsidRPr="000C3EDC">
        <w:rPr>
          <w:rFonts w:ascii="Tahoma" w:hAnsi="Tahoma" w:cs="Tahoma"/>
          <w:sz w:val="20"/>
          <w:szCs w:val="20"/>
        </w:rPr>
        <w:t>.</w:t>
      </w:r>
      <w:r w:rsidRPr="000C3EDC">
        <w:rPr>
          <w:rStyle w:val="ReferensiCatatanKaki"/>
          <w:rFonts w:ascii="Tahoma" w:hAnsi="Tahoma" w:cs="Tahoma"/>
          <w:sz w:val="20"/>
          <w:szCs w:val="20"/>
        </w:rPr>
        <w:footnoteReference w:id="8"/>
      </w:r>
      <w:r w:rsidRPr="000C3EDC">
        <w:rPr>
          <w:rFonts w:ascii="Tahoma" w:hAnsi="Tahoma" w:cs="Tahoma"/>
          <w:sz w:val="20"/>
          <w:szCs w:val="20"/>
        </w:rPr>
        <w:t xml:space="preserve"> </w:t>
      </w:r>
      <w:proofErr w:type="spellStart"/>
      <w:r w:rsidR="000F030C" w:rsidRPr="00317AED">
        <w:rPr>
          <w:rFonts w:ascii="Tahoma" w:hAnsi="Tahoma" w:cs="Tahoma"/>
          <w:sz w:val="20"/>
          <w:szCs w:val="20"/>
        </w:rPr>
        <w:t>Prosedur</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pengumpulan</w:t>
      </w:r>
      <w:proofErr w:type="spellEnd"/>
      <w:r w:rsidR="000F030C" w:rsidRPr="00317AED">
        <w:rPr>
          <w:rFonts w:ascii="Tahoma" w:hAnsi="Tahoma" w:cs="Tahoma"/>
          <w:sz w:val="20"/>
          <w:szCs w:val="20"/>
        </w:rPr>
        <w:t xml:space="preserve"> data </w:t>
      </w:r>
      <w:proofErr w:type="spellStart"/>
      <w:r w:rsidR="000F030C" w:rsidRPr="00317AED">
        <w:rPr>
          <w:rFonts w:ascii="Tahoma" w:hAnsi="Tahoma" w:cs="Tahoma"/>
          <w:sz w:val="20"/>
          <w:szCs w:val="20"/>
        </w:rPr>
        <w:t>dilakukan</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dengan</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studi</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kepustakaan</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untuk</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mendapatkan</w:t>
      </w:r>
      <w:proofErr w:type="spellEnd"/>
      <w:r w:rsidR="000F030C" w:rsidRPr="00317AED">
        <w:rPr>
          <w:rFonts w:ascii="Tahoma" w:hAnsi="Tahoma" w:cs="Tahoma"/>
          <w:sz w:val="20"/>
          <w:szCs w:val="20"/>
        </w:rPr>
        <w:t xml:space="preserve"> data </w:t>
      </w:r>
      <w:proofErr w:type="spellStart"/>
      <w:r w:rsidR="000F030C" w:rsidRPr="00317AED">
        <w:rPr>
          <w:rFonts w:ascii="Tahoma" w:hAnsi="Tahoma" w:cs="Tahoma"/>
          <w:sz w:val="20"/>
          <w:szCs w:val="20"/>
        </w:rPr>
        <w:t>sekunder</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dengan</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cara</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mempelajari</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peraturan</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perundang-undangan</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literatur-literatur</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baik</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referensi</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umum</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seperti</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buku-buku</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hasil</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risalah</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rapat</w:t>
      </w:r>
      <w:proofErr w:type="spellEnd"/>
      <w:r w:rsidR="000F030C" w:rsidRPr="00317AED">
        <w:rPr>
          <w:rFonts w:ascii="Tahoma" w:hAnsi="Tahoma" w:cs="Tahoma"/>
          <w:sz w:val="20"/>
          <w:szCs w:val="20"/>
        </w:rPr>
        <w:t xml:space="preserve"> dan </w:t>
      </w:r>
      <w:proofErr w:type="spellStart"/>
      <w:r w:rsidR="000F030C" w:rsidRPr="00317AED">
        <w:rPr>
          <w:rFonts w:ascii="Tahoma" w:hAnsi="Tahoma" w:cs="Tahoma"/>
          <w:sz w:val="20"/>
          <w:szCs w:val="20"/>
        </w:rPr>
        <w:t>jurnal</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Penyajian</w:t>
      </w:r>
      <w:proofErr w:type="spellEnd"/>
      <w:r w:rsidR="000F030C" w:rsidRPr="00317AED">
        <w:rPr>
          <w:rFonts w:ascii="Tahoma" w:hAnsi="Tahoma" w:cs="Tahoma"/>
          <w:sz w:val="20"/>
          <w:szCs w:val="20"/>
        </w:rPr>
        <w:t xml:space="preserve"> data </w:t>
      </w:r>
      <w:proofErr w:type="spellStart"/>
      <w:r w:rsidR="000F030C" w:rsidRPr="00317AED">
        <w:rPr>
          <w:rFonts w:ascii="Tahoma" w:hAnsi="Tahoma" w:cs="Tahoma"/>
          <w:sz w:val="20"/>
          <w:szCs w:val="20"/>
        </w:rPr>
        <w:t>dalam</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penyusunan</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penelitian</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ini</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disajikan</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dalam</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bentuk</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uraian</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metode</w:t>
      </w:r>
      <w:proofErr w:type="spellEnd"/>
      <w:r w:rsidR="000F030C" w:rsidRPr="00317AED">
        <w:rPr>
          <w:rFonts w:ascii="Tahoma" w:hAnsi="Tahoma" w:cs="Tahoma"/>
          <w:sz w:val="20"/>
          <w:szCs w:val="20"/>
        </w:rPr>
        <w:t xml:space="preserve"> yang </w:t>
      </w:r>
      <w:proofErr w:type="spellStart"/>
      <w:r w:rsidR="000F030C" w:rsidRPr="00317AED">
        <w:rPr>
          <w:rFonts w:ascii="Tahoma" w:hAnsi="Tahoma" w:cs="Tahoma"/>
          <w:sz w:val="20"/>
          <w:szCs w:val="20"/>
        </w:rPr>
        <w:t>disusun</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secara</w:t>
      </w:r>
      <w:proofErr w:type="spellEnd"/>
      <w:r w:rsidR="000F030C" w:rsidRPr="00317AED">
        <w:rPr>
          <w:rFonts w:ascii="Tahoma" w:hAnsi="Tahoma" w:cs="Tahoma"/>
          <w:sz w:val="20"/>
          <w:szCs w:val="20"/>
        </w:rPr>
        <w:t xml:space="preserve"> </w:t>
      </w:r>
      <w:proofErr w:type="spellStart"/>
      <w:r w:rsidR="000F030C" w:rsidRPr="00317AED">
        <w:rPr>
          <w:rFonts w:ascii="Tahoma" w:hAnsi="Tahoma" w:cs="Tahoma"/>
          <w:sz w:val="20"/>
          <w:szCs w:val="20"/>
        </w:rPr>
        <w:t>sistematis</w:t>
      </w:r>
      <w:proofErr w:type="spellEnd"/>
      <w:r w:rsidR="000F030C" w:rsidRPr="00317AED">
        <w:rPr>
          <w:rFonts w:ascii="Tahoma" w:hAnsi="Tahoma" w:cs="Tahoma"/>
          <w:sz w:val="20"/>
          <w:szCs w:val="20"/>
        </w:rPr>
        <w:t xml:space="preserve">, </w:t>
      </w:r>
      <w:proofErr w:type="spellStart"/>
      <w:r w:rsidR="00317AED" w:rsidRPr="00317AED">
        <w:rPr>
          <w:rFonts w:ascii="Tahoma" w:hAnsi="Tahoma" w:cs="Tahoma"/>
          <w:sz w:val="20"/>
          <w:szCs w:val="20"/>
        </w:rPr>
        <w:t>logis</w:t>
      </w:r>
      <w:proofErr w:type="spellEnd"/>
      <w:r w:rsidR="00317AED" w:rsidRPr="00317AED">
        <w:rPr>
          <w:rFonts w:ascii="Tahoma" w:hAnsi="Tahoma" w:cs="Tahoma"/>
          <w:sz w:val="20"/>
          <w:szCs w:val="20"/>
        </w:rPr>
        <w:t xml:space="preserve">, dan </w:t>
      </w:r>
      <w:proofErr w:type="spellStart"/>
      <w:r w:rsidR="00317AED" w:rsidRPr="00317AED">
        <w:rPr>
          <w:rFonts w:ascii="Tahoma" w:hAnsi="Tahoma" w:cs="Tahoma"/>
          <w:sz w:val="20"/>
          <w:szCs w:val="20"/>
        </w:rPr>
        <w:t>nasional</w:t>
      </w:r>
      <w:proofErr w:type="spellEnd"/>
      <w:r w:rsidR="00317AED" w:rsidRPr="00317AED">
        <w:rPr>
          <w:rFonts w:ascii="Tahoma" w:hAnsi="Tahoma" w:cs="Tahoma"/>
          <w:sz w:val="20"/>
          <w:szCs w:val="20"/>
        </w:rPr>
        <w:t xml:space="preserve">. </w:t>
      </w:r>
      <w:proofErr w:type="spellStart"/>
      <w:r w:rsidR="00317AED" w:rsidRPr="00317AED">
        <w:rPr>
          <w:rFonts w:ascii="Tahoma" w:hAnsi="Tahoma" w:cs="Tahoma"/>
          <w:sz w:val="20"/>
          <w:szCs w:val="20"/>
        </w:rPr>
        <w:t>Metode</w:t>
      </w:r>
      <w:proofErr w:type="spellEnd"/>
      <w:r w:rsidR="00317AED" w:rsidRPr="00317AED">
        <w:rPr>
          <w:rFonts w:ascii="Tahoma" w:hAnsi="Tahoma" w:cs="Tahoma"/>
          <w:sz w:val="20"/>
          <w:szCs w:val="20"/>
        </w:rPr>
        <w:t xml:space="preserve"> </w:t>
      </w:r>
      <w:proofErr w:type="spellStart"/>
      <w:r w:rsidR="00317AED" w:rsidRPr="00317AED">
        <w:rPr>
          <w:rFonts w:ascii="Tahoma" w:hAnsi="Tahoma" w:cs="Tahoma"/>
          <w:sz w:val="20"/>
          <w:szCs w:val="20"/>
        </w:rPr>
        <w:t>analisis</w:t>
      </w:r>
      <w:proofErr w:type="spellEnd"/>
      <w:r w:rsidR="00317AED" w:rsidRPr="00317AED">
        <w:rPr>
          <w:rFonts w:ascii="Tahoma" w:hAnsi="Tahoma" w:cs="Tahoma"/>
          <w:sz w:val="20"/>
          <w:szCs w:val="20"/>
        </w:rPr>
        <w:t xml:space="preserve"> data </w:t>
      </w:r>
      <w:proofErr w:type="spellStart"/>
      <w:r w:rsidR="00317AED" w:rsidRPr="00317AED">
        <w:rPr>
          <w:rFonts w:ascii="Tahoma" w:hAnsi="Tahoma" w:cs="Tahoma"/>
          <w:sz w:val="20"/>
          <w:szCs w:val="20"/>
        </w:rPr>
        <w:t>dalam</w:t>
      </w:r>
      <w:proofErr w:type="spellEnd"/>
      <w:r w:rsidR="00317AED" w:rsidRPr="00317AED">
        <w:rPr>
          <w:rFonts w:ascii="Tahoma" w:hAnsi="Tahoma" w:cs="Tahoma"/>
          <w:sz w:val="20"/>
          <w:szCs w:val="20"/>
        </w:rPr>
        <w:t xml:space="preserve"> </w:t>
      </w:r>
      <w:proofErr w:type="spellStart"/>
      <w:r w:rsidR="00317AED" w:rsidRPr="00317AED">
        <w:rPr>
          <w:rFonts w:ascii="Tahoma" w:hAnsi="Tahoma" w:cs="Tahoma"/>
          <w:sz w:val="20"/>
          <w:szCs w:val="20"/>
        </w:rPr>
        <w:t>penelitian</w:t>
      </w:r>
      <w:proofErr w:type="spellEnd"/>
      <w:r w:rsidR="00317AED" w:rsidRPr="00317AED">
        <w:rPr>
          <w:rFonts w:ascii="Tahoma" w:hAnsi="Tahoma" w:cs="Tahoma"/>
          <w:sz w:val="20"/>
          <w:szCs w:val="20"/>
        </w:rPr>
        <w:t xml:space="preserve"> </w:t>
      </w:r>
      <w:proofErr w:type="spellStart"/>
      <w:r w:rsidR="00317AED" w:rsidRPr="00317AED">
        <w:rPr>
          <w:rFonts w:ascii="Tahoma" w:hAnsi="Tahoma" w:cs="Tahoma"/>
          <w:sz w:val="20"/>
          <w:szCs w:val="20"/>
        </w:rPr>
        <w:t>ini</w:t>
      </w:r>
      <w:proofErr w:type="spellEnd"/>
      <w:r w:rsidR="00317AED" w:rsidRPr="00317AED">
        <w:rPr>
          <w:rFonts w:ascii="Tahoma" w:hAnsi="Tahoma" w:cs="Tahoma"/>
          <w:sz w:val="20"/>
          <w:szCs w:val="20"/>
        </w:rPr>
        <w:t xml:space="preserve"> </w:t>
      </w:r>
      <w:proofErr w:type="spellStart"/>
      <w:r w:rsidR="00317AED" w:rsidRPr="00317AED">
        <w:rPr>
          <w:rFonts w:ascii="Tahoma" w:hAnsi="Tahoma" w:cs="Tahoma"/>
          <w:sz w:val="20"/>
          <w:szCs w:val="20"/>
        </w:rPr>
        <w:t>menggunakan</w:t>
      </w:r>
      <w:proofErr w:type="spellEnd"/>
      <w:r w:rsidR="00317AED" w:rsidRPr="00317AED">
        <w:rPr>
          <w:rFonts w:ascii="Tahoma" w:hAnsi="Tahoma" w:cs="Tahoma"/>
          <w:sz w:val="20"/>
          <w:szCs w:val="20"/>
        </w:rPr>
        <w:t xml:space="preserve"> </w:t>
      </w:r>
      <w:proofErr w:type="spellStart"/>
      <w:r w:rsidR="00317AED" w:rsidRPr="00317AED">
        <w:rPr>
          <w:rFonts w:ascii="Tahoma" w:hAnsi="Tahoma" w:cs="Tahoma"/>
          <w:sz w:val="20"/>
          <w:szCs w:val="20"/>
        </w:rPr>
        <w:t>metode</w:t>
      </w:r>
      <w:proofErr w:type="spellEnd"/>
      <w:r w:rsidR="00317AED" w:rsidRPr="00317AED">
        <w:rPr>
          <w:rFonts w:ascii="Tahoma" w:hAnsi="Tahoma" w:cs="Tahoma"/>
          <w:sz w:val="20"/>
          <w:szCs w:val="20"/>
        </w:rPr>
        <w:t xml:space="preserve"> </w:t>
      </w:r>
      <w:proofErr w:type="spellStart"/>
      <w:r w:rsidR="00317AED" w:rsidRPr="00317AED">
        <w:rPr>
          <w:rFonts w:ascii="Tahoma" w:hAnsi="Tahoma" w:cs="Tahoma"/>
          <w:sz w:val="20"/>
          <w:szCs w:val="20"/>
        </w:rPr>
        <w:t>analisis</w:t>
      </w:r>
      <w:proofErr w:type="spellEnd"/>
      <w:r w:rsidR="00317AED" w:rsidRPr="00317AED">
        <w:rPr>
          <w:rFonts w:ascii="Tahoma" w:hAnsi="Tahoma" w:cs="Tahoma"/>
          <w:sz w:val="20"/>
          <w:szCs w:val="20"/>
        </w:rPr>
        <w:t xml:space="preserve"> </w:t>
      </w:r>
      <w:proofErr w:type="spellStart"/>
      <w:r w:rsidR="00317AED" w:rsidRPr="00317AED">
        <w:rPr>
          <w:rFonts w:ascii="Tahoma" w:hAnsi="Tahoma" w:cs="Tahoma"/>
          <w:sz w:val="20"/>
          <w:szCs w:val="20"/>
        </w:rPr>
        <w:t>kualitatif</w:t>
      </w:r>
      <w:proofErr w:type="spellEnd"/>
      <w:r w:rsidR="00317AED" w:rsidRPr="00317AED">
        <w:rPr>
          <w:rFonts w:ascii="Tahoma" w:hAnsi="Tahoma" w:cs="Tahoma"/>
          <w:sz w:val="20"/>
          <w:szCs w:val="20"/>
        </w:rPr>
        <w:t xml:space="preserve"> </w:t>
      </w:r>
      <w:proofErr w:type="spellStart"/>
      <w:r w:rsidR="00317AED" w:rsidRPr="00317AED">
        <w:rPr>
          <w:rFonts w:ascii="Tahoma" w:hAnsi="Tahoma" w:cs="Tahoma"/>
          <w:sz w:val="20"/>
          <w:szCs w:val="20"/>
        </w:rPr>
        <w:t>yaitu</w:t>
      </w:r>
      <w:proofErr w:type="spellEnd"/>
      <w:r w:rsidR="00317AED" w:rsidRPr="00317AED">
        <w:rPr>
          <w:rFonts w:ascii="Tahoma" w:hAnsi="Tahoma" w:cs="Tahoma"/>
          <w:sz w:val="20"/>
          <w:szCs w:val="20"/>
        </w:rPr>
        <w:t xml:space="preserve"> </w:t>
      </w:r>
      <w:proofErr w:type="spellStart"/>
      <w:r w:rsidR="00317AED" w:rsidRPr="00317AED">
        <w:rPr>
          <w:rFonts w:ascii="Tahoma" w:hAnsi="Tahoma" w:cs="Tahoma"/>
          <w:sz w:val="20"/>
          <w:szCs w:val="20"/>
        </w:rPr>
        <w:t>menganalisis</w:t>
      </w:r>
      <w:proofErr w:type="spellEnd"/>
      <w:r w:rsidR="00317AED" w:rsidRPr="00317AED">
        <w:rPr>
          <w:rFonts w:ascii="Tahoma" w:hAnsi="Tahoma" w:cs="Tahoma"/>
          <w:sz w:val="20"/>
          <w:szCs w:val="20"/>
        </w:rPr>
        <w:t xml:space="preserve"> data </w:t>
      </w:r>
      <w:proofErr w:type="spellStart"/>
      <w:r w:rsidR="00317AED" w:rsidRPr="00317AED">
        <w:rPr>
          <w:rFonts w:ascii="Tahoma" w:hAnsi="Tahoma" w:cs="Tahoma"/>
          <w:sz w:val="20"/>
          <w:szCs w:val="20"/>
        </w:rPr>
        <w:t>dalam</w:t>
      </w:r>
      <w:proofErr w:type="spellEnd"/>
      <w:r w:rsidR="00317AED" w:rsidRPr="00317AED">
        <w:rPr>
          <w:rFonts w:ascii="Tahoma" w:hAnsi="Tahoma" w:cs="Tahoma"/>
          <w:sz w:val="20"/>
          <w:szCs w:val="20"/>
        </w:rPr>
        <w:t xml:space="preserve"> </w:t>
      </w:r>
      <w:proofErr w:type="spellStart"/>
      <w:r w:rsidR="00317AED" w:rsidRPr="00317AED">
        <w:rPr>
          <w:rFonts w:ascii="Tahoma" w:hAnsi="Tahoma" w:cs="Tahoma"/>
          <w:sz w:val="20"/>
          <w:szCs w:val="20"/>
        </w:rPr>
        <w:t>bentuk</w:t>
      </w:r>
      <w:proofErr w:type="spellEnd"/>
      <w:r w:rsidR="00317AED" w:rsidRPr="00317AED">
        <w:rPr>
          <w:rFonts w:ascii="Tahoma" w:hAnsi="Tahoma" w:cs="Tahoma"/>
          <w:sz w:val="20"/>
          <w:szCs w:val="20"/>
        </w:rPr>
        <w:t xml:space="preserve"> </w:t>
      </w:r>
      <w:proofErr w:type="spellStart"/>
      <w:r w:rsidR="00317AED" w:rsidRPr="00317AED">
        <w:rPr>
          <w:rFonts w:ascii="Tahoma" w:hAnsi="Tahoma" w:cs="Tahoma"/>
          <w:sz w:val="20"/>
          <w:szCs w:val="20"/>
        </w:rPr>
        <w:t>kalimat</w:t>
      </w:r>
      <w:proofErr w:type="spellEnd"/>
      <w:r w:rsidR="00317AED" w:rsidRPr="00317AED">
        <w:rPr>
          <w:rFonts w:ascii="Tahoma" w:hAnsi="Tahoma" w:cs="Tahoma"/>
          <w:sz w:val="20"/>
          <w:szCs w:val="20"/>
        </w:rPr>
        <w:t xml:space="preserve"> yang </w:t>
      </w:r>
      <w:proofErr w:type="spellStart"/>
      <w:r w:rsidR="00317AED" w:rsidRPr="00317AED">
        <w:rPr>
          <w:rFonts w:ascii="Tahoma" w:hAnsi="Tahoma" w:cs="Tahoma"/>
          <w:sz w:val="20"/>
          <w:szCs w:val="20"/>
        </w:rPr>
        <w:t>teratur</w:t>
      </w:r>
      <w:proofErr w:type="spellEnd"/>
      <w:r w:rsidR="00317AED" w:rsidRPr="00317AED">
        <w:rPr>
          <w:rFonts w:ascii="Tahoma" w:hAnsi="Tahoma" w:cs="Tahoma"/>
          <w:sz w:val="20"/>
          <w:szCs w:val="20"/>
        </w:rPr>
        <w:t xml:space="preserve">, </w:t>
      </w:r>
      <w:proofErr w:type="spellStart"/>
      <w:r w:rsidR="00317AED" w:rsidRPr="00317AED">
        <w:rPr>
          <w:rFonts w:ascii="Tahoma" w:hAnsi="Tahoma" w:cs="Tahoma"/>
          <w:sz w:val="20"/>
          <w:szCs w:val="20"/>
        </w:rPr>
        <w:t>runtun</w:t>
      </w:r>
      <w:proofErr w:type="spellEnd"/>
      <w:r w:rsidR="00317AED" w:rsidRPr="00317AED">
        <w:rPr>
          <w:rFonts w:ascii="Tahoma" w:hAnsi="Tahoma" w:cs="Tahoma"/>
          <w:sz w:val="20"/>
          <w:szCs w:val="20"/>
        </w:rPr>
        <w:t xml:space="preserve">, </w:t>
      </w:r>
      <w:proofErr w:type="spellStart"/>
      <w:r w:rsidR="00317AED" w:rsidRPr="00317AED">
        <w:rPr>
          <w:rFonts w:ascii="Tahoma" w:hAnsi="Tahoma" w:cs="Tahoma"/>
          <w:sz w:val="20"/>
          <w:szCs w:val="20"/>
        </w:rPr>
        <w:t>logis</w:t>
      </w:r>
      <w:proofErr w:type="spellEnd"/>
      <w:r w:rsidR="00317AED" w:rsidRPr="00317AED">
        <w:rPr>
          <w:rFonts w:ascii="Tahoma" w:hAnsi="Tahoma" w:cs="Tahoma"/>
          <w:sz w:val="20"/>
          <w:szCs w:val="20"/>
        </w:rPr>
        <w:t xml:space="preserve">, </w:t>
      </w:r>
      <w:proofErr w:type="spellStart"/>
      <w:r w:rsidR="00317AED" w:rsidRPr="00317AED">
        <w:rPr>
          <w:rFonts w:ascii="Tahoma" w:hAnsi="Tahoma" w:cs="Tahoma"/>
          <w:sz w:val="20"/>
          <w:szCs w:val="20"/>
        </w:rPr>
        <w:t>tidak</w:t>
      </w:r>
      <w:proofErr w:type="spellEnd"/>
      <w:r w:rsidR="00317AED" w:rsidRPr="00317AED">
        <w:rPr>
          <w:rFonts w:ascii="Tahoma" w:hAnsi="Tahoma" w:cs="Tahoma"/>
          <w:sz w:val="20"/>
          <w:szCs w:val="20"/>
        </w:rPr>
        <w:t xml:space="preserve"> tumpeng </w:t>
      </w:r>
      <w:proofErr w:type="spellStart"/>
      <w:r w:rsidR="00317AED" w:rsidRPr="00317AED">
        <w:rPr>
          <w:rFonts w:ascii="Tahoma" w:hAnsi="Tahoma" w:cs="Tahoma"/>
          <w:sz w:val="20"/>
          <w:szCs w:val="20"/>
        </w:rPr>
        <w:t>tindih</w:t>
      </w:r>
      <w:proofErr w:type="spellEnd"/>
      <w:r w:rsidR="00317AED" w:rsidRPr="00317AED">
        <w:rPr>
          <w:rFonts w:ascii="Tahoma" w:hAnsi="Tahoma" w:cs="Tahoma"/>
          <w:sz w:val="20"/>
          <w:szCs w:val="20"/>
        </w:rPr>
        <w:t xml:space="preserve">, dan </w:t>
      </w:r>
      <w:proofErr w:type="spellStart"/>
      <w:r w:rsidR="00317AED" w:rsidRPr="00317AED">
        <w:rPr>
          <w:rFonts w:ascii="Tahoma" w:hAnsi="Tahoma" w:cs="Tahoma"/>
          <w:sz w:val="20"/>
          <w:szCs w:val="20"/>
        </w:rPr>
        <w:t>efektif</w:t>
      </w:r>
      <w:proofErr w:type="spellEnd"/>
      <w:r w:rsidR="00317AED" w:rsidRPr="00317AED">
        <w:rPr>
          <w:rFonts w:ascii="Tahoma" w:hAnsi="Tahoma" w:cs="Tahoma"/>
          <w:sz w:val="20"/>
          <w:szCs w:val="20"/>
        </w:rPr>
        <w:t xml:space="preserve"> </w:t>
      </w:r>
      <w:proofErr w:type="spellStart"/>
      <w:r w:rsidR="00317AED" w:rsidRPr="00317AED">
        <w:rPr>
          <w:rFonts w:ascii="Tahoma" w:hAnsi="Tahoma" w:cs="Tahoma"/>
          <w:sz w:val="20"/>
          <w:szCs w:val="20"/>
        </w:rPr>
        <w:t>sehingga</w:t>
      </w:r>
      <w:proofErr w:type="spellEnd"/>
      <w:r w:rsidR="00317AED" w:rsidRPr="00317AED">
        <w:rPr>
          <w:rFonts w:ascii="Tahoma" w:hAnsi="Tahoma" w:cs="Tahoma"/>
          <w:sz w:val="20"/>
          <w:szCs w:val="20"/>
        </w:rPr>
        <w:t xml:space="preserve"> </w:t>
      </w:r>
      <w:proofErr w:type="spellStart"/>
      <w:r w:rsidR="00317AED" w:rsidRPr="00317AED">
        <w:rPr>
          <w:rFonts w:ascii="Tahoma" w:hAnsi="Tahoma" w:cs="Tahoma"/>
          <w:sz w:val="20"/>
          <w:szCs w:val="20"/>
        </w:rPr>
        <w:t>mempermudah</w:t>
      </w:r>
      <w:proofErr w:type="spellEnd"/>
      <w:r w:rsidR="00317AED" w:rsidRPr="00317AED">
        <w:rPr>
          <w:rFonts w:ascii="Tahoma" w:hAnsi="Tahoma" w:cs="Tahoma"/>
          <w:sz w:val="20"/>
          <w:szCs w:val="20"/>
        </w:rPr>
        <w:t xml:space="preserve"> </w:t>
      </w:r>
      <w:proofErr w:type="spellStart"/>
      <w:r w:rsidR="00317AED" w:rsidRPr="00317AED">
        <w:rPr>
          <w:rFonts w:ascii="Tahoma" w:hAnsi="Tahoma" w:cs="Tahoma"/>
          <w:sz w:val="20"/>
          <w:szCs w:val="20"/>
        </w:rPr>
        <w:t>dalam</w:t>
      </w:r>
      <w:proofErr w:type="spellEnd"/>
      <w:r w:rsidR="00317AED" w:rsidRPr="00317AED">
        <w:rPr>
          <w:rFonts w:ascii="Tahoma" w:hAnsi="Tahoma" w:cs="Tahoma"/>
          <w:sz w:val="20"/>
          <w:szCs w:val="20"/>
        </w:rPr>
        <w:t xml:space="preserve"> </w:t>
      </w:r>
      <w:proofErr w:type="spellStart"/>
      <w:r w:rsidR="00317AED" w:rsidRPr="00317AED">
        <w:rPr>
          <w:rFonts w:ascii="Tahoma" w:hAnsi="Tahoma" w:cs="Tahoma"/>
          <w:sz w:val="20"/>
          <w:szCs w:val="20"/>
        </w:rPr>
        <w:t>memahami</w:t>
      </w:r>
      <w:proofErr w:type="spellEnd"/>
      <w:r w:rsidR="00317AED" w:rsidRPr="00317AED">
        <w:rPr>
          <w:rFonts w:ascii="Tahoma" w:hAnsi="Tahoma" w:cs="Tahoma"/>
          <w:sz w:val="20"/>
          <w:szCs w:val="20"/>
        </w:rPr>
        <w:t xml:space="preserve"> </w:t>
      </w:r>
      <w:proofErr w:type="spellStart"/>
      <w:r w:rsidR="00317AED" w:rsidRPr="00317AED">
        <w:rPr>
          <w:rFonts w:ascii="Tahoma" w:hAnsi="Tahoma" w:cs="Tahoma"/>
          <w:sz w:val="20"/>
          <w:szCs w:val="20"/>
        </w:rPr>
        <w:t>hasil</w:t>
      </w:r>
      <w:proofErr w:type="spellEnd"/>
      <w:r w:rsidR="00317AED" w:rsidRPr="00317AED">
        <w:rPr>
          <w:rFonts w:ascii="Tahoma" w:hAnsi="Tahoma" w:cs="Tahoma"/>
          <w:sz w:val="20"/>
          <w:szCs w:val="20"/>
        </w:rPr>
        <w:t xml:space="preserve"> </w:t>
      </w:r>
      <w:proofErr w:type="spellStart"/>
      <w:r w:rsidR="00317AED" w:rsidRPr="00317AED">
        <w:rPr>
          <w:rFonts w:ascii="Tahoma" w:hAnsi="Tahoma" w:cs="Tahoma"/>
          <w:sz w:val="20"/>
          <w:szCs w:val="20"/>
        </w:rPr>
        <w:t>analisis</w:t>
      </w:r>
      <w:proofErr w:type="spellEnd"/>
      <w:r w:rsidR="00317AED" w:rsidRPr="00317AED">
        <w:rPr>
          <w:rFonts w:ascii="Tahoma" w:hAnsi="Tahoma" w:cs="Tahoma"/>
          <w:sz w:val="20"/>
          <w:szCs w:val="20"/>
        </w:rPr>
        <w:t>.</w:t>
      </w:r>
      <w:r w:rsidR="00317AED">
        <w:rPr>
          <w:rFonts w:ascii="Tahoma" w:hAnsi="Tahoma" w:cs="Tahoma"/>
          <w:sz w:val="20"/>
          <w:szCs w:val="20"/>
        </w:rPr>
        <w:t xml:space="preserve"> Lokasi </w:t>
      </w:r>
      <w:proofErr w:type="spellStart"/>
      <w:r w:rsidR="00317AED">
        <w:rPr>
          <w:rFonts w:ascii="Tahoma" w:hAnsi="Tahoma" w:cs="Tahoma"/>
          <w:sz w:val="20"/>
          <w:szCs w:val="20"/>
        </w:rPr>
        <w:t>penelitian</w:t>
      </w:r>
      <w:proofErr w:type="spellEnd"/>
      <w:r w:rsidR="00317AED">
        <w:rPr>
          <w:rFonts w:ascii="Tahoma" w:hAnsi="Tahoma" w:cs="Tahoma"/>
          <w:sz w:val="20"/>
          <w:szCs w:val="20"/>
        </w:rPr>
        <w:t xml:space="preserve"> </w:t>
      </w:r>
      <w:proofErr w:type="spellStart"/>
      <w:r w:rsidR="00317AED">
        <w:rPr>
          <w:rFonts w:ascii="Tahoma" w:hAnsi="Tahoma" w:cs="Tahoma"/>
          <w:sz w:val="20"/>
          <w:szCs w:val="20"/>
        </w:rPr>
        <w:t>dilakukan</w:t>
      </w:r>
      <w:proofErr w:type="spellEnd"/>
      <w:r w:rsidR="00317AED">
        <w:rPr>
          <w:rFonts w:ascii="Tahoma" w:hAnsi="Tahoma" w:cs="Tahoma"/>
          <w:sz w:val="20"/>
          <w:szCs w:val="20"/>
        </w:rPr>
        <w:t xml:space="preserve"> di </w:t>
      </w:r>
      <w:proofErr w:type="spellStart"/>
      <w:r w:rsidR="008F34A7">
        <w:rPr>
          <w:rFonts w:ascii="Tahoma" w:hAnsi="Tahoma" w:cs="Tahoma"/>
          <w:sz w:val="20"/>
          <w:szCs w:val="20"/>
        </w:rPr>
        <w:t>Pengadilan</w:t>
      </w:r>
      <w:proofErr w:type="spellEnd"/>
      <w:r w:rsidR="008F34A7">
        <w:rPr>
          <w:rFonts w:ascii="Tahoma" w:hAnsi="Tahoma" w:cs="Tahoma"/>
          <w:sz w:val="20"/>
          <w:szCs w:val="20"/>
        </w:rPr>
        <w:t xml:space="preserve"> Negeri </w:t>
      </w:r>
      <w:proofErr w:type="spellStart"/>
      <w:r w:rsidR="008F34A7">
        <w:rPr>
          <w:rFonts w:ascii="Tahoma" w:hAnsi="Tahoma" w:cs="Tahoma"/>
          <w:sz w:val="20"/>
          <w:szCs w:val="20"/>
        </w:rPr>
        <w:t>Purwokerto</w:t>
      </w:r>
      <w:proofErr w:type="spellEnd"/>
      <w:r w:rsidR="008F34A7">
        <w:rPr>
          <w:rFonts w:ascii="Tahoma" w:hAnsi="Tahoma" w:cs="Tahoma"/>
          <w:sz w:val="20"/>
          <w:szCs w:val="20"/>
        </w:rPr>
        <w:t xml:space="preserve"> dan </w:t>
      </w:r>
      <w:proofErr w:type="spellStart"/>
      <w:r w:rsidR="00317AED">
        <w:rPr>
          <w:rFonts w:ascii="Tahoma" w:hAnsi="Tahoma" w:cs="Tahoma"/>
          <w:sz w:val="20"/>
          <w:szCs w:val="20"/>
        </w:rPr>
        <w:t>Perpustakaan</w:t>
      </w:r>
      <w:proofErr w:type="spellEnd"/>
      <w:r w:rsidR="00317AED">
        <w:rPr>
          <w:rFonts w:ascii="Tahoma" w:hAnsi="Tahoma" w:cs="Tahoma"/>
          <w:sz w:val="20"/>
          <w:szCs w:val="20"/>
        </w:rPr>
        <w:t xml:space="preserve"> Universitas Muhammadiyah </w:t>
      </w:r>
      <w:proofErr w:type="spellStart"/>
      <w:r w:rsidR="00317AED">
        <w:rPr>
          <w:rFonts w:ascii="Tahoma" w:hAnsi="Tahoma" w:cs="Tahoma"/>
          <w:sz w:val="20"/>
          <w:szCs w:val="20"/>
        </w:rPr>
        <w:t>Purwokert</w:t>
      </w:r>
      <w:r w:rsidR="008F34A7">
        <w:rPr>
          <w:rFonts w:ascii="Tahoma" w:hAnsi="Tahoma" w:cs="Tahoma"/>
          <w:sz w:val="20"/>
          <w:szCs w:val="20"/>
        </w:rPr>
        <w:t>o</w:t>
      </w:r>
      <w:proofErr w:type="spellEnd"/>
      <w:r w:rsidR="00317AED">
        <w:rPr>
          <w:rFonts w:ascii="Tahoma" w:hAnsi="Tahoma" w:cs="Tahoma"/>
          <w:sz w:val="20"/>
          <w:szCs w:val="20"/>
        </w:rPr>
        <w:t>.</w:t>
      </w:r>
    </w:p>
    <w:p w14:paraId="3C8A20E0" w14:textId="74C1DACC" w:rsidR="00ED3A3F" w:rsidRPr="00541859" w:rsidRDefault="007D0563" w:rsidP="00541859">
      <w:pPr>
        <w:pStyle w:val="Judul1"/>
        <w:numPr>
          <w:ilvl w:val="0"/>
          <w:numId w:val="15"/>
        </w:numPr>
        <w:spacing w:before="60" w:after="0" w:line="240" w:lineRule="auto"/>
        <w:ind w:left="567" w:hanging="567"/>
        <w:jc w:val="center"/>
        <w:rPr>
          <w:rFonts w:ascii="Tahoma" w:eastAsia="Arial Unicode MS" w:hAnsi="Tahoma" w:cs="Tahoma"/>
          <w:b/>
          <w:sz w:val="24"/>
          <w:szCs w:val="24"/>
          <w:lang w:val="id-ID"/>
        </w:rPr>
      </w:pPr>
      <w:r w:rsidRPr="00541859">
        <w:rPr>
          <w:rFonts w:ascii="Tahoma" w:eastAsia="Arial Unicode MS" w:hAnsi="Tahoma" w:cs="Tahoma"/>
          <w:b/>
          <w:sz w:val="24"/>
          <w:szCs w:val="24"/>
          <w:lang w:val="id-ID"/>
        </w:rPr>
        <w:t xml:space="preserve">Hasil </w:t>
      </w:r>
      <w:r w:rsidRPr="00541859">
        <w:rPr>
          <w:rFonts w:ascii="Tahoma" w:eastAsia="Arial Unicode MS" w:hAnsi="Tahoma" w:cs="Tahoma"/>
          <w:b/>
          <w:sz w:val="24"/>
          <w:szCs w:val="24"/>
        </w:rPr>
        <w:t>d</w:t>
      </w:r>
      <w:r w:rsidRPr="00541859">
        <w:rPr>
          <w:rFonts w:ascii="Tahoma" w:eastAsia="Arial Unicode MS" w:hAnsi="Tahoma" w:cs="Tahoma"/>
          <w:b/>
          <w:sz w:val="24"/>
          <w:szCs w:val="24"/>
          <w:lang w:val="id-ID"/>
        </w:rPr>
        <w:t>an Pembahasan</w:t>
      </w:r>
    </w:p>
    <w:p w14:paraId="0716E56F" w14:textId="1546E308" w:rsidR="00767B85" w:rsidRPr="00541859" w:rsidRDefault="00DE11BA" w:rsidP="00541859">
      <w:pPr>
        <w:pStyle w:val="Judul2"/>
        <w:numPr>
          <w:ilvl w:val="0"/>
          <w:numId w:val="17"/>
        </w:numPr>
        <w:spacing w:before="60" w:after="0" w:line="240" w:lineRule="auto"/>
        <w:ind w:left="567" w:hanging="567"/>
        <w:jc w:val="center"/>
        <w:rPr>
          <w:rFonts w:ascii="Tahoma" w:hAnsi="Tahoma" w:cs="Tahoma"/>
          <w:b/>
          <w:bCs/>
          <w:sz w:val="20"/>
          <w:szCs w:val="20"/>
          <w:lang w:val="id-ID"/>
        </w:rPr>
      </w:pPr>
      <w:proofErr w:type="spellStart"/>
      <w:r>
        <w:rPr>
          <w:rFonts w:ascii="Tahoma" w:hAnsi="Tahoma" w:cs="Tahoma"/>
          <w:b/>
          <w:bCs/>
          <w:sz w:val="20"/>
          <w:szCs w:val="20"/>
        </w:rPr>
        <w:t>Alasan</w:t>
      </w:r>
      <w:proofErr w:type="spellEnd"/>
      <w:r w:rsidR="00BF021E">
        <w:rPr>
          <w:rFonts w:ascii="Tahoma" w:hAnsi="Tahoma" w:cs="Tahoma"/>
          <w:b/>
          <w:bCs/>
          <w:sz w:val="20"/>
          <w:szCs w:val="20"/>
        </w:rPr>
        <w:t xml:space="preserve"> </w:t>
      </w:r>
      <w:r w:rsidR="008132F9">
        <w:rPr>
          <w:rFonts w:ascii="Tahoma" w:hAnsi="Tahoma" w:cs="Tahoma"/>
          <w:b/>
          <w:bCs/>
          <w:sz w:val="20"/>
          <w:szCs w:val="20"/>
        </w:rPr>
        <w:t xml:space="preserve">Hakim </w:t>
      </w:r>
      <w:proofErr w:type="spellStart"/>
      <w:r w:rsidR="008132F9">
        <w:rPr>
          <w:rFonts w:ascii="Tahoma" w:hAnsi="Tahoma" w:cs="Tahoma"/>
          <w:b/>
          <w:bCs/>
          <w:sz w:val="20"/>
          <w:szCs w:val="20"/>
        </w:rPr>
        <w:t>Menggunakan</w:t>
      </w:r>
      <w:proofErr w:type="spellEnd"/>
      <w:r w:rsidR="008132F9">
        <w:rPr>
          <w:rFonts w:ascii="Tahoma" w:hAnsi="Tahoma" w:cs="Tahoma"/>
          <w:b/>
          <w:bCs/>
          <w:sz w:val="20"/>
          <w:szCs w:val="20"/>
        </w:rPr>
        <w:t xml:space="preserve"> </w:t>
      </w:r>
      <w:proofErr w:type="spellStart"/>
      <w:r w:rsidR="008132F9">
        <w:rPr>
          <w:rFonts w:ascii="Tahoma" w:hAnsi="Tahoma" w:cs="Tahoma"/>
          <w:b/>
          <w:bCs/>
          <w:sz w:val="20"/>
          <w:szCs w:val="20"/>
        </w:rPr>
        <w:t>Asas</w:t>
      </w:r>
      <w:proofErr w:type="spellEnd"/>
      <w:r w:rsidR="008132F9">
        <w:rPr>
          <w:rFonts w:ascii="Tahoma" w:hAnsi="Tahoma" w:cs="Tahoma"/>
          <w:b/>
          <w:bCs/>
          <w:sz w:val="20"/>
          <w:szCs w:val="20"/>
        </w:rPr>
        <w:t xml:space="preserve"> </w:t>
      </w:r>
      <w:r w:rsidR="008132F9" w:rsidRPr="00BF021E">
        <w:rPr>
          <w:rFonts w:ascii="Tahoma" w:hAnsi="Tahoma" w:cs="Tahoma"/>
          <w:b/>
          <w:bCs/>
          <w:i/>
          <w:iCs/>
          <w:sz w:val="20"/>
          <w:szCs w:val="20"/>
        </w:rPr>
        <w:t xml:space="preserve">Salus Populi Suprema Lex </w:t>
      </w:r>
      <w:proofErr w:type="spellStart"/>
      <w:r w:rsidR="008132F9" w:rsidRPr="00BF021E">
        <w:rPr>
          <w:rFonts w:ascii="Tahoma" w:hAnsi="Tahoma" w:cs="Tahoma"/>
          <w:b/>
          <w:bCs/>
          <w:i/>
          <w:iCs/>
          <w:sz w:val="20"/>
          <w:szCs w:val="20"/>
        </w:rPr>
        <w:t>Esto</w:t>
      </w:r>
      <w:proofErr w:type="spellEnd"/>
      <w:r w:rsidR="008132F9">
        <w:rPr>
          <w:rFonts w:ascii="Tahoma" w:hAnsi="Tahoma" w:cs="Tahoma"/>
          <w:b/>
          <w:bCs/>
          <w:sz w:val="20"/>
          <w:szCs w:val="20"/>
        </w:rPr>
        <w:t xml:space="preserve"> (</w:t>
      </w:r>
      <w:proofErr w:type="spellStart"/>
      <w:r w:rsidR="008132F9">
        <w:rPr>
          <w:rFonts w:ascii="Tahoma" w:hAnsi="Tahoma" w:cs="Tahoma"/>
          <w:b/>
          <w:bCs/>
          <w:sz w:val="20"/>
          <w:szCs w:val="20"/>
        </w:rPr>
        <w:t>Keselamatan</w:t>
      </w:r>
      <w:proofErr w:type="spellEnd"/>
      <w:r w:rsidR="008132F9">
        <w:rPr>
          <w:rFonts w:ascii="Tahoma" w:hAnsi="Tahoma" w:cs="Tahoma"/>
          <w:b/>
          <w:bCs/>
          <w:sz w:val="20"/>
          <w:szCs w:val="20"/>
        </w:rPr>
        <w:t xml:space="preserve"> Rakyat </w:t>
      </w:r>
      <w:proofErr w:type="spellStart"/>
      <w:r w:rsidR="008132F9">
        <w:rPr>
          <w:rFonts w:ascii="Tahoma" w:hAnsi="Tahoma" w:cs="Tahoma"/>
          <w:b/>
          <w:bCs/>
          <w:sz w:val="20"/>
          <w:szCs w:val="20"/>
        </w:rPr>
        <w:t>Merupakan</w:t>
      </w:r>
      <w:proofErr w:type="spellEnd"/>
      <w:r w:rsidR="008132F9">
        <w:rPr>
          <w:rFonts w:ascii="Tahoma" w:hAnsi="Tahoma" w:cs="Tahoma"/>
          <w:b/>
          <w:bCs/>
          <w:sz w:val="20"/>
          <w:szCs w:val="20"/>
        </w:rPr>
        <w:t xml:space="preserve"> Hukum </w:t>
      </w:r>
      <w:proofErr w:type="spellStart"/>
      <w:r w:rsidR="008132F9">
        <w:rPr>
          <w:rFonts w:ascii="Tahoma" w:hAnsi="Tahoma" w:cs="Tahoma"/>
          <w:b/>
          <w:bCs/>
          <w:sz w:val="20"/>
          <w:szCs w:val="20"/>
        </w:rPr>
        <w:t>Tertinggi</w:t>
      </w:r>
      <w:proofErr w:type="spellEnd"/>
      <w:r w:rsidR="008132F9">
        <w:rPr>
          <w:rFonts w:ascii="Tahoma" w:hAnsi="Tahoma" w:cs="Tahoma"/>
          <w:b/>
          <w:bCs/>
          <w:sz w:val="20"/>
          <w:szCs w:val="20"/>
        </w:rPr>
        <w:t xml:space="preserve">) </w:t>
      </w:r>
      <w:proofErr w:type="spellStart"/>
      <w:r w:rsidR="008132F9">
        <w:rPr>
          <w:rFonts w:ascii="Tahoma" w:hAnsi="Tahoma" w:cs="Tahoma"/>
          <w:b/>
          <w:bCs/>
          <w:sz w:val="20"/>
          <w:szCs w:val="20"/>
        </w:rPr>
        <w:t>Sehingga</w:t>
      </w:r>
      <w:proofErr w:type="spellEnd"/>
      <w:r w:rsidR="008132F9">
        <w:rPr>
          <w:rFonts w:ascii="Tahoma" w:hAnsi="Tahoma" w:cs="Tahoma"/>
          <w:b/>
          <w:bCs/>
          <w:sz w:val="20"/>
          <w:szCs w:val="20"/>
        </w:rPr>
        <w:t xml:space="preserve"> </w:t>
      </w:r>
      <w:proofErr w:type="spellStart"/>
      <w:r w:rsidR="008132F9">
        <w:rPr>
          <w:rFonts w:ascii="Tahoma" w:hAnsi="Tahoma" w:cs="Tahoma"/>
          <w:b/>
          <w:bCs/>
          <w:sz w:val="20"/>
          <w:szCs w:val="20"/>
        </w:rPr>
        <w:t>Menjatuhkan</w:t>
      </w:r>
      <w:proofErr w:type="spellEnd"/>
      <w:r w:rsidR="008132F9">
        <w:rPr>
          <w:rFonts w:ascii="Tahoma" w:hAnsi="Tahoma" w:cs="Tahoma"/>
          <w:b/>
          <w:bCs/>
          <w:sz w:val="20"/>
          <w:szCs w:val="20"/>
        </w:rPr>
        <w:t xml:space="preserve"> </w:t>
      </w:r>
      <w:proofErr w:type="spellStart"/>
      <w:r w:rsidR="008132F9">
        <w:rPr>
          <w:rFonts w:ascii="Tahoma" w:hAnsi="Tahoma" w:cs="Tahoma"/>
          <w:b/>
          <w:bCs/>
          <w:sz w:val="20"/>
          <w:szCs w:val="20"/>
        </w:rPr>
        <w:t>Pidana</w:t>
      </w:r>
      <w:proofErr w:type="spellEnd"/>
      <w:r w:rsidR="008132F9">
        <w:rPr>
          <w:rFonts w:ascii="Tahoma" w:hAnsi="Tahoma" w:cs="Tahoma"/>
          <w:b/>
          <w:bCs/>
          <w:sz w:val="20"/>
          <w:szCs w:val="20"/>
        </w:rPr>
        <w:t xml:space="preserve"> Yang </w:t>
      </w:r>
      <w:proofErr w:type="spellStart"/>
      <w:r w:rsidR="008132F9">
        <w:rPr>
          <w:rFonts w:ascii="Tahoma" w:hAnsi="Tahoma" w:cs="Tahoma"/>
          <w:b/>
          <w:bCs/>
          <w:sz w:val="20"/>
          <w:szCs w:val="20"/>
        </w:rPr>
        <w:t>Ringan</w:t>
      </w:r>
      <w:proofErr w:type="spellEnd"/>
      <w:r w:rsidR="008132F9">
        <w:rPr>
          <w:rFonts w:ascii="Tahoma" w:hAnsi="Tahoma" w:cs="Tahoma"/>
          <w:b/>
          <w:bCs/>
          <w:sz w:val="20"/>
          <w:szCs w:val="20"/>
        </w:rPr>
        <w:t xml:space="preserve"> Pada </w:t>
      </w:r>
      <w:proofErr w:type="spellStart"/>
      <w:r w:rsidR="008132F9">
        <w:rPr>
          <w:rFonts w:ascii="Tahoma" w:hAnsi="Tahoma" w:cs="Tahoma"/>
          <w:b/>
          <w:bCs/>
          <w:sz w:val="20"/>
          <w:szCs w:val="20"/>
        </w:rPr>
        <w:t>Terdakwa</w:t>
      </w:r>
      <w:proofErr w:type="spellEnd"/>
      <w:r w:rsidR="008132F9">
        <w:rPr>
          <w:rFonts w:ascii="Tahoma" w:hAnsi="Tahoma" w:cs="Tahoma"/>
          <w:b/>
          <w:bCs/>
          <w:sz w:val="20"/>
          <w:szCs w:val="20"/>
        </w:rPr>
        <w:t xml:space="preserve"> </w:t>
      </w:r>
      <w:proofErr w:type="spellStart"/>
      <w:r w:rsidR="008132F9">
        <w:rPr>
          <w:rFonts w:ascii="Tahoma" w:hAnsi="Tahoma" w:cs="Tahoma"/>
          <w:b/>
          <w:bCs/>
          <w:sz w:val="20"/>
          <w:szCs w:val="20"/>
        </w:rPr>
        <w:t>Dalam</w:t>
      </w:r>
      <w:proofErr w:type="spellEnd"/>
      <w:r w:rsidR="008132F9">
        <w:rPr>
          <w:rFonts w:ascii="Tahoma" w:hAnsi="Tahoma" w:cs="Tahoma"/>
          <w:b/>
          <w:bCs/>
          <w:sz w:val="20"/>
          <w:szCs w:val="20"/>
        </w:rPr>
        <w:t xml:space="preserve"> </w:t>
      </w:r>
      <w:proofErr w:type="spellStart"/>
      <w:r w:rsidR="008132F9">
        <w:rPr>
          <w:rFonts w:ascii="Tahoma" w:hAnsi="Tahoma" w:cs="Tahoma"/>
          <w:b/>
          <w:bCs/>
          <w:sz w:val="20"/>
          <w:szCs w:val="20"/>
        </w:rPr>
        <w:t>Putusan</w:t>
      </w:r>
      <w:proofErr w:type="spellEnd"/>
      <w:r w:rsidR="00BF021E">
        <w:rPr>
          <w:rFonts w:ascii="Tahoma" w:hAnsi="Tahoma" w:cs="Tahoma"/>
          <w:b/>
          <w:bCs/>
          <w:sz w:val="20"/>
          <w:szCs w:val="20"/>
        </w:rPr>
        <w:t xml:space="preserve"> </w:t>
      </w:r>
      <w:proofErr w:type="spellStart"/>
      <w:proofErr w:type="gramStart"/>
      <w:r w:rsidR="00BF021E">
        <w:rPr>
          <w:rFonts w:ascii="Tahoma" w:hAnsi="Tahoma" w:cs="Tahoma"/>
          <w:b/>
          <w:bCs/>
          <w:sz w:val="20"/>
          <w:szCs w:val="20"/>
        </w:rPr>
        <w:t>Nomor</w:t>
      </w:r>
      <w:proofErr w:type="spellEnd"/>
      <w:r w:rsidR="00BF021E">
        <w:rPr>
          <w:rFonts w:ascii="Tahoma" w:hAnsi="Tahoma" w:cs="Tahoma"/>
          <w:b/>
          <w:bCs/>
          <w:sz w:val="20"/>
          <w:szCs w:val="20"/>
        </w:rPr>
        <w:t xml:space="preserve"> :</w:t>
      </w:r>
      <w:proofErr w:type="gramEnd"/>
      <w:r w:rsidR="00BF021E">
        <w:rPr>
          <w:rFonts w:ascii="Tahoma" w:hAnsi="Tahoma" w:cs="Tahoma"/>
          <w:b/>
          <w:bCs/>
          <w:sz w:val="20"/>
          <w:szCs w:val="20"/>
        </w:rPr>
        <w:t xml:space="preserve"> 11/</w:t>
      </w:r>
      <w:proofErr w:type="spellStart"/>
      <w:r w:rsidR="00BF021E">
        <w:rPr>
          <w:rFonts w:ascii="Tahoma" w:hAnsi="Tahoma" w:cs="Tahoma"/>
          <w:b/>
          <w:bCs/>
          <w:sz w:val="20"/>
          <w:szCs w:val="20"/>
        </w:rPr>
        <w:t>Pid.Sus</w:t>
      </w:r>
      <w:proofErr w:type="spellEnd"/>
      <w:r w:rsidR="00BF021E">
        <w:rPr>
          <w:rFonts w:ascii="Tahoma" w:hAnsi="Tahoma" w:cs="Tahoma"/>
          <w:b/>
          <w:bCs/>
          <w:sz w:val="20"/>
          <w:szCs w:val="20"/>
        </w:rPr>
        <w:t>-Anak/</w:t>
      </w:r>
      <w:proofErr w:type="spellStart"/>
      <w:r w:rsidR="00BF021E">
        <w:rPr>
          <w:rFonts w:ascii="Tahoma" w:hAnsi="Tahoma" w:cs="Tahoma"/>
          <w:b/>
          <w:bCs/>
          <w:sz w:val="20"/>
          <w:szCs w:val="20"/>
        </w:rPr>
        <w:t>PN.Pwt</w:t>
      </w:r>
      <w:proofErr w:type="spellEnd"/>
    </w:p>
    <w:p w14:paraId="67B118D5" w14:textId="18B1B530" w:rsidR="00094AE7" w:rsidRDefault="00C71E8C" w:rsidP="00A67A85">
      <w:pPr>
        <w:autoSpaceDE w:val="0"/>
        <w:autoSpaceDN w:val="0"/>
        <w:adjustRightInd w:val="0"/>
        <w:spacing w:before="60" w:after="0" w:line="240" w:lineRule="auto"/>
        <w:ind w:firstLine="567"/>
        <w:jc w:val="both"/>
        <w:rPr>
          <w:rFonts w:ascii="Tahoma" w:hAnsi="Tahoma" w:cs="Tahoma"/>
          <w:sz w:val="20"/>
          <w:szCs w:val="20"/>
        </w:rPr>
      </w:pPr>
      <w:proofErr w:type="spellStart"/>
      <w:r w:rsidRPr="002C43B0">
        <w:rPr>
          <w:rFonts w:ascii="Tahoma" w:hAnsi="Tahoma" w:cs="Tahoma"/>
          <w:sz w:val="20"/>
          <w:szCs w:val="20"/>
        </w:rPr>
        <w:t>Istilah</w:t>
      </w:r>
      <w:proofErr w:type="spellEnd"/>
      <w:r w:rsidRPr="002C43B0">
        <w:rPr>
          <w:rFonts w:ascii="Tahoma" w:hAnsi="Tahoma" w:cs="Tahoma"/>
          <w:sz w:val="20"/>
          <w:szCs w:val="20"/>
        </w:rPr>
        <w:t xml:space="preserve"> </w:t>
      </w:r>
      <w:r w:rsidRPr="002C43B0">
        <w:rPr>
          <w:rFonts w:ascii="Tahoma" w:hAnsi="Tahoma" w:cs="Tahoma"/>
          <w:i/>
          <w:iCs/>
          <w:sz w:val="20"/>
          <w:szCs w:val="20"/>
        </w:rPr>
        <w:t xml:space="preserve">Salus Populi Suprema Lex </w:t>
      </w:r>
      <w:proofErr w:type="spellStart"/>
      <w:r w:rsidRPr="002C43B0">
        <w:rPr>
          <w:rFonts w:ascii="Tahoma" w:hAnsi="Tahoma" w:cs="Tahoma"/>
          <w:i/>
          <w:iCs/>
          <w:sz w:val="20"/>
          <w:szCs w:val="20"/>
        </w:rPr>
        <w:t>Esto</w:t>
      </w:r>
      <w:proofErr w:type="spellEnd"/>
      <w:r w:rsidRPr="002C43B0">
        <w:rPr>
          <w:rFonts w:ascii="Tahoma" w:hAnsi="Tahoma" w:cs="Tahoma"/>
          <w:sz w:val="20"/>
          <w:szCs w:val="20"/>
        </w:rPr>
        <w:t xml:space="preserve"> </w:t>
      </w:r>
      <w:proofErr w:type="spellStart"/>
      <w:r w:rsidRPr="002C43B0">
        <w:rPr>
          <w:rFonts w:ascii="Tahoma" w:hAnsi="Tahoma" w:cs="Tahoma"/>
          <w:sz w:val="20"/>
          <w:szCs w:val="20"/>
        </w:rPr>
        <w:t>atau</w:t>
      </w:r>
      <w:proofErr w:type="spellEnd"/>
      <w:r w:rsidRPr="002C43B0">
        <w:rPr>
          <w:rFonts w:ascii="Tahoma" w:hAnsi="Tahoma" w:cs="Tahoma"/>
          <w:sz w:val="20"/>
          <w:szCs w:val="20"/>
        </w:rPr>
        <w:t xml:space="preserve"> juga </w:t>
      </w:r>
      <w:proofErr w:type="spellStart"/>
      <w:r w:rsidRPr="002C43B0">
        <w:rPr>
          <w:rFonts w:ascii="Tahoma" w:hAnsi="Tahoma" w:cs="Tahoma"/>
          <w:sz w:val="20"/>
          <w:szCs w:val="20"/>
        </w:rPr>
        <w:t>biasa</w:t>
      </w:r>
      <w:proofErr w:type="spellEnd"/>
      <w:r w:rsidRPr="002C43B0">
        <w:rPr>
          <w:rFonts w:ascii="Tahoma" w:hAnsi="Tahoma" w:cs="Tahoma"/>
          <w:sz w:val="20"/>
          <w:szCs w:val="20"/>
        </w:rPr>
        <w:t xml:space="preserve"> </w:t>
      </w:r>
      <w:proofErr w:type="spellStart"/>
      <w:r w:rsidRPr="002C43B0">
        <w:rPr>
          <w:rFonts w:ascii="Tahoma" w:hAnsi="Tahoma" w:cs="Tahoma"/>
          <w:sz w:val="20"/>
          <w:szCs w:val="20"/>
        </w:rPr>
        <w:t>disebut</w:t>
      </w:r>
      <w:proofErr w:type="spellEnd"/>
      <w:r w:rsidRPr="002C43B0">
        <w:rPr>
          <w:rFonts w:ascii="Tahoma" w:hAnsi="Tahoma" w:cs="Tahoma"/>
          <w:sz w:val="20"/>
          <w:szCs w:val="20"/>
        </w:rPr>
        <w:t xml:space="preserve"> </w:t>
      </w:r>
      <w:proofErr w:type="spellStart"/>
      <w:r w:rsidRPr="002C43B0">
        <w:rPr>
          <w:rFonts w:ascii="Tahoma" w:hAnsi="Tahoma" w:cs="Tahoma"/>
          <w:sz w:val="20"/>
          <w:szCs w:val="20"/>
        </w:rPr>
        <w:t>dengan</w:t>
      </w:r>
      <w:proofErr w:type="spellEnd"/>
      <w:r w:rsidRPr="002C43B0">
        <w:rPr>
          <w:rFonts w:ascii="Tahoma" w:hAnsi="Tahoma" w:cs="Tahoma"/>
          <w:sz w:val="20"/>
          <w:szCs w:val="20"/>
        </w:rPr>
        <w:t xml:space="preserve"> </w:t>
      </w:r>
      <w:r w:rsidRPr="002C43B0">
        <w:rPr>
          <w:rFonts w:ascii="Tahoma" w:hAnsi="Tahoma" w:cs="Tahoma"/>
          <w:i/>
          <w:iCs/>
          <w:sz w:val="20"/>
          <w:szCs w:val="20"/>
        </w:rPr>
        <w:t>Salus Populi Suprema lex</w:t>
      </w:r>
      <w:r w:rsidRPr="002C43B0">
        <w:rPr>
          <w:rFonts w:ascii="Tahoma" w:hAnsi="Tahoma" w:cs="Tahoma"/>
          <w:sz w:val="20"/>
          <w:szCs w:val="20"/>
        </w:rPr>
        <w:t xml:space="preserve"> dan </w:t>
      </w:r>
      <w:proofErr w:type="spellStart"/>
      <w:r w:rsidRPr="002C43B0">
        <w:rPr>
          <w:rFonts w:ascii="Tahoma" w:hAnsi="Tahoma" w:cs="Tahoma"/>
          <w:sz w:val="20"/>
          <w:szCs w:val="20"/>
        </w:rPr>
        <w:t>atau</w:t>
      </w:r>
      <w:proofErr w:type="spellEnd"/>
      <w:r w:rsidRPr="002C43B0">
        <w:rPr>
          <w:rFonts w:ascii="Tahoma" w:hAnsi="Tahoma" w:cs="Tahoma"/>
          <w:sz w:val="20"/>
          <w:szCs w:val="20"/>
        </w:rPr>
        <w:t xml:space="preserve"> </w:t>
      </w:r>
      <w:r w:rsidRPr="002C43B0">
        <w:rPr>
          <w:rFonts w:ascii="Tahoma" w:hAnsi="Tahoma" w:cs="Tahoma"/>
          <w:i/>
          <w:iCs/>
          <w:sz w:val="20"/>
          <w:szCs w:val="20"/>
        </w:rPr>
        <w:t xml:space="preserve">Salus Populi Suprema </w:t>
      </w:r>
      <w:proofErr w:type="spellStart"/>
      <w:r w:rsidRPr="002C43B0">
        <w:rPr>
          <w:rFonts w:ascii="Tahoma" w:hAnsi="Tahoma" w:cs="Tahoma"/>
          <w:i/>
          <w:iCs/>
          <w:sz w:val="20"/>
          <w:szCs w:val="20"/>
        </w:rPr>
        <w:t>est</w:t>
      </w:r>
      <w:proofErr w:type="spellEnd"/>
      <w:r w:rsidRPr="002C43B0">
        <w:rPr>
          <w:rFonts w:ascii="Tahoma" w:hAnsi="Tahoma" w:cs="Tahoma"/>
          <w:sz w:val="20"/>
          <w:szCs w:val="20"/>
        </w:rPr>
        <w:t xml:space="preserve">, yang </w:t>
      </w:r>
      <w:proofErr w:type="spellStart"/>
      <w:r w:rsidRPr="002C43B0">
        <w:rPr>
          <w:rFonts w:ascii="Tahoma" w:hAnsi="Tahoma" w:cs="Tahoma"/>
          <w:sz w:val="20"/>
          <w:szCs w:val="20"/>
        </w:rPr>
        <w:t>memiliki</w:t>
      </w:r>
      <w:proofErr w:type="spellEnd"/>
      <w:r w:rsidRPr="002C43B0">
        <w:rPr>
          <w:rFonts w:ascii="Tahoma" w:hAnsi="Tahoma" w:cs="Tahoma"/>
          <w:sz w:val="20"/>
          <w:szCs w:val="20"/>
        </w:rPr>
        <w:t xml:space="preserve"> arti yang </w:t>
      </w:r>
      <w:proofErr w:type="spellStart"/>
      <w:r w:rsidRPr="002C43B0">
        <w:rPr>
          <w:rFonts w:ascii="Tahoma" w:hAnsi="Tahoma" w:cs="Tahoma"/>
          <w:sz w:val="20"/>
          <w:szCs w:val="20"/>
        </w:rPr>
        <w:t>sama</w:t>
      </w:r>
      <w:proofErr w:type="spellEnd"/>
      <w:r w:rsidRPr="002C43B0">
        <w:rPr>
          <w:rFonts w:ascii="Tahoma" w:hAnsi="Tahoma" w:cs="Tahoma"/>
          <w:sz w:val="20"/>
          <w:szCs w:val="20"/>
        </w:rPr>
        <w:t xml:space="preserve"> </w:t>
      </w:r>
      <w:proofErr w:type="spellStart"/>
      <w:r w:rsidRPr="002C43B0">
        <w:rPr>
          <w:rFonts w:ascii="Tahoma" w:hAnsi="Tahoma" w:cs="Tahoma"/>
          <w:sz w:val="20"/>
          <w:szCs w:val="20"/>
        </w:rPr>
        <w:t>yaitu</w:t>
      </w:r>
      <w:proofErr w:type="spellEnd"/>
      <w:r w:rsidRPr="002C43B0">
        <w:rPr>
          <w:rFonts w:ascii="Tahoma" w:hAnsi="Tahoma" w:cs="Tahoma"/>
          <w:sz w:val="20"/>
          <w:szCs w:val="20"/>
        </w:rPr>
        <w:t xml:space="preserve"> </w:t>
      </w:r>
      <w:proofErr w:type="spellStart"/>
      <w:r w:rsidRPr="002C43B0">
        <w:rPr>
          <w:rFonts w:ascii="Tahoma" w:hAnsi="Tahoma" w:cs="Tahoma"/>
          <w:sz w:val="20"/>
          <w:szCs w:val="20"/>
        </w:rPr>
        <w:t>keselamatan</w:t>
      </w:r>
      <w:proofErr w:type="spellEnd"/>
      <w:r w:rsidRPr="002C43B0">
        <w:rPr>
          <w:rFonts w:ascii="Tahoma" w:hAnsi="Tahoma" w:cs="Tahoma"/>
          <w:sz w:val="20"/>
          <w:szCs w:val="20"/>
        </w:rPr>
        <w:t xml:space="preserve"> </w:t>
      </w:r>
      <w:proofErr w:type="spellStart"/>
      <w:r w:rsidRPr="002C43B0">
        <w:rPr>
          <w:rFonts w:ascii="Tahoma" w:hAnsi="Tahoma" w:cs="Tahoma"/>
          <w:sz w:val="20"/>
          <w:szCs w:val="20"/>
        </w:rPr>
        <w:t>rakyat</w:t>
      </w:r>
      <w:proofErr w:type="spellEnd"/>
      <w:r w:rsidRPr="002C43B0">
        <w:rPr>
          <w:rFonts w:ascii="Tahoma" w:hAnsi="Tahoma" w:cs="Tahoma"/>
          <w:sz w:val="20"/>
          <w:szCs w:val="20"/>
        </w:rPr>
        <w:t xml:space="preserve"> </w:t>
      </w:r>
      <w:proofErr w:type="spellStart"/>
      <w:r w:rsidRPr="002C43B0">
        <w:rPr>
          <w:rFonts w:ascii="Tahoma" w:hAnsi="Tahoma" w:cs="Tahoma"/>
          <w:sz w:val="20"/>
          <w:szCs w:val="20"/>
        </w:rPr>
        <w:t>merupakan</w:t>
      </w:r>
      <w:proofErr w:type="spellEnd"/>
      <w:r w:rsidRPr="002C43B0">
        <w:rPr>
          <w:rFonts w:ascii="Tahoma" w:hAnsi="Tahoma" w:cs="Tahoma"/>
          <w:sz w:val="20"/>
          <w:szCs w:val="20"/>
        </w:rPr>
        <w:t xml:space="preserve"> </w:t>
      </w:r>
      <w:proofErr w:type="spellStart"/>
      <w:r w:rsidRPr="002C43B0">
        <w:rPr>
          <w:rFonts w:ascii="Tahoma" w:hAnsi="Tahoma" w:cs="Tahoma"/>
          <w:sz w:val="20"/>
          <w:szCs w:val="20"/>
        </w:rPr>
        <w:t>hukum</w:t>
      </w:r>
      <w:proofErr w:type="spellEnd"/>
      <w:r w:rsidRPr="002C43B0">
        <w:rPr>
          <w:rFonts w:ascii="Tahoma" w:hAnsi="Tahoma" w:cs="Tahoma"/>
          <w:sz w:val="20"/>
          <w:szCs w:val="20"/>
        </w:rPr>
        <w:t xml:space="preserve"> </w:t>
      </w:r>
      <w:proofErr w:type="spellStart"/>
      <w:r w:rsidRPr="002C43B0">
        <w:rPr>
          <w:rFonts w:ascii="Tahoma" w:hAnsi="Tahoma" w:cs="Tahoma"/>
          <w:sz w:val="20"/>
          <w:szCs w:val="20"/>
        </w:rPr>
        <w:t>tertinggi</w:t>
      </w:r>
      <w:proofErr w:type="spellEnd"/>
      <w:r w:rsidRPr="002C43B0">
        <w:rPr>
          <w:rFonts w:ascii="Tahoma" w:hAnsi="Tahoma" w:cs="Tahoma"/>
          <w:sz w:val="20"/>
          <w:szCs w:val="20"/>
        </w:rPr>
        <w:t>.</w:t>
      </w:r>
      <w:r w:rsidR="006E3313">
        <w:rPr>
          <w:rStyle w:val="ReferensiCatatanKaki"/>
          <w:rFonts w:ascii="Tahoma" w:hAnsi="Tahoma" w:cs="Tahoma"/>
          <w:sz w:val="20"/>
          <w:szCs w:val="20"/>
        </w:rPr>
        <w:footnoteReference w:id="9"/>
      </w:r>
      <w:r w:rsidR="006E3313">
        <w:rPr>
          <w:rFonts w:ascii="Tahoma" w:hAnsi="Tahoma" w:cs="Tahoma"/>
          <w:sz w:val="20"/>
          <w:szCs w:val="20"/>
        </w:rPr>
        <w:t xml:space="preserve"> </w:t>
      </w:r>
      <w:proofErr w:type="gramStart"/>
      <w:r w:rsidRPr="002C43B0">
        <w:rPr>
          <w:rStyle w:val="sw"/>
          <w:rFonts w:ascii="Tahoma" w:eastAsiaTheme="majorEastAsia" w:hAnsi="Tahoma" w:cs="Tahoma"/>
          <w:color w:val="000000" w:themeColor="text1"/>
          <w:sz w:val="20"/>
          <w:szCs w:val="20"/>
        </w:rPr>
        <w:t xml:space="preserve">Alinea  </w:t>
      </w:r>
      <w:proofErr w:type="spellStart"/>
      <w:r w:rsidRPr="002C43B0">
        <w:rPr>
          <w:rStyle w:val="sw"/>
          <w:rFonts w:ascii="Tahoma" w:eastAsiaTheme="majorEastAsia" w:hAnsi="Tahoma" w:cs="Tahoma"/>
          <w:color w:val="000000" w:themeColor="text1"/>
          <w:sz w:val="20"/>
          <w:szCs w:val="20"/>
        </w:rPr>
        <w:t>keempat</w:t>
      </w:r>
      <w:proofErr w:type="spellEnd"/>
      <w:proofErr w:type="gramEnd"/>
      <w:r w:rsidR="008F34A7">
        <w:rPr>
          <w:rStyle w:val="sw"/>
          <w:rFonts w:ascii="Tahoma" w:eastAsiaTheme="majorEastAsia" w:hAnsi="Tahoma" w:cs="Tahoma"/>
          <w:color w:val="000000" w:themeColor="text1"/>
          <w:sz w:val="20"/>
          <w:szCs w:val="20"/>
        </w:rPr>
        <w:t xml:space="preserve"> UUD 1945</w:t>
      </w:r>
      <w:r w:rsidRPr="002C43B0">
        <w:rPr>
          <w:rStyle w:val="sw"/>
          <w:rFonts w:ascii="Tahoma" w:eastAsiaTheme="majorEastAsia" w:hAnsi="Tahoma" w:cs="Tahoma"/>
          <w:color w:val="000000" w:themeColor="text1"/>
          <w:sz w:val="20"/>
          <w:szCs w:val="20"/>
        </w:rPr>
        <w:t xml:space="preserve"> </w:t>
      </w:r>
      <w:proofErr w:type="spellStart"/>
      <w:r w:rsidR="008F34A7">
        <w:rPr>
          <w:rStyle w:val="sw"/>
          <w:rFonts w:ascii="Tahoma" w:eastAsiaTheme="majorEastAsia" w:hAnsi="Tahoma" w:cs="Tahoma"/>
          <w:color w:val="000000" w:themeColor="text1"/>
          <w:sz w:val="20"/>
          <w:szCs w:val="20"/>
        </w:rPr>
        <w:t>menyebutkan</w:t>
      </w:r>
      <w:proofErr w:type="spellEnd"/>
      <w:r w:rsidRPr="002C43B0">
        <w:rPr>
          <w:rStyle w:val="sw"/>
          <w:rFonts w:ascii="Tahoma" w:eastAsiaTheme="majorEastAsia" w:hAnsi="Tahoma" w:cs="Tahoma"/>
          <w:color w:val="000000" w:themeColor="text1"/>
          <w:sz w:val="20"/>
          <w:szCs w:val="20"/>
        </w:rPr>
        <w:t xml:space="preserve"> </w:t>
      </w:r>
      <w:proofErr w:type="spellStart"/>
      <w:r w:rsidRPr="002C43B0">
        <w:rPr>
          <w:rStyle w:val="sw"/>
          <w:rFonts w:ascii="Tahoma" w:eastAsiaTheme="majorEastAsia" w:hAnsi="Tahoma" w:cs="Tahoma"/>
          <w:color w:val="000000" w:themeColor="text1"/>
          <w:sz w:val="20"/>
          <w:szCs w:val="20"/>
        </w:rPr>
        <w:t>secara</w:t>
      </w:r>
      <w:proofErr w:type="spellEnd"/>
      <w:r w:rsidRPr="002C43B0">
        <w:rPr>
          <w:rFonts w:ascii="Tahoma" w:hAnsi="Tahoma" w:cs="Tahoma"/>
          <w:color w:val="000000" w:themeColor="text1"/>
          <w:sz w:val="20"/>
          <w:szCs w:val="20"/>
        </w:rPr>
        <w:t xml:space="preserve"> </w:t>
      </w:r>
      <w:proofErr w:type="spellStart"/>
      <w:r w:rsidRPr="002C43B0">
        <w:rPr>
          <w:rFonts w:ascii="Tahoma" w:hAnsi="Tahoma" w:cs="Tahoma"/>
          <w:color w:val="000000" w:themeColor="text1"/>
          <w:sz w:val="20"/>
          <w:szCs w:val="20"/>
        </w:rPr>
        <w:t>jelas</w:t>
      </w:r>
      <w:proofErr w:type="spellEnd"/>
      <w:r w:rsidRPr="002C43B0">
        <w:rPr>
          <w:rFonts w:ascii="Tahoma" w:hAnsi="Tahoma" w:cs="Tahoma"/>
          <w:color w:val="000000" w:themeColor="text1"/>
          <w:sz w:val="20"/>
          <w:szCs w:val="20"/>
        </w:rPr>
        <w:t xml:space="preserve"> dan </w:t>
      </w:r>
      <w:proofErr w:type="spellStart"/>
      <w:r w:rsidRPr="002C43B0">
        <w:rPr>
          <w:rFonts w:ascii="Tahoma" w:hAnsi="Tahoma" w:cs="Tahoma"/>
          <w:color w:val="000000" w:themeColor="text1"/>
          <w:sz w:val="20"/>
          <w:szCs w:val="20"/>
        </w:rPr>
        <w:t>tegas</w:t>
      </w:r>
      <w:proofErr w:type="spellEnd"/>
      <w:r w:rsidRPr="002C43B0">
        <w:rPr>
          <w:rFonts w:ascii="Tahoma" w:hAnsi="Tahoma" w:cs="Tahoma"/>
          <w:color w:val="000000" w:themeColor="text1"/>
          <w:sz w:val="20"/>
          <w:szCs w:val="20"/>
        </w:rPr>
        <w:t xml:space="preserve"> </w:t>
      </w:r>
      <w:proofErr w:type="spellStart"/>
      <w:r w:rsidRPr="002C43B0">
        <w:rPr>
          <w:rFonts w:ascii="Tahoma" w:hAnsi="Tahoma" w:cs="Tahoma"/>
          <w:color w:val="000000" w:themeColor="text1"/>
          <w:sz w:val="20"/>
          <w:szCs w:val="20"/>
        </w:rPr>
        <w:t>bahwa</w:t>
      </w:r>
      <w:proofErr w:type="spellEnd"/>
      <w:r w:rsidRPr="002C43B0">
        <w:rPr>
          <w:rFonts w:ascii="Tahoma" w:hAnsi="Tahoma" w:cs="Tahoma"/>
          <w:color w:val="000000" w:themeColor="text1"/>
          <w:sz w:val="20"/>
          <w:szCs w:val="20"/>
        </w:rPr>
        <w:t xml:space="preserve"> </w:t>
      </w:r>
      <w:proofErr w:type="spellStart"/>
      <w:r w:rsidRPr="002C43B0">
        <w:rPr>
          <w:rFonts w:ascii="Tahoma" w:hAnsi="Tahoma" w:cs="Tahoma"/>
          <w:color w:val="000000" w:themeColor="text1"/>
          <w:sz w:val="20"/>
          <w:szCs w:val="20"/>
        </w:rPr>
        <w:t>melindungi</w:t>
      </w:r>
      <w:proofErr w:type="spellEnd"/>
      <w:r w:rsidRPr="002C43B0">
        <w:rPr>
          <w:rFonts w:ascii="Tahoma" w:hAnsi="Tahoma" w:cs="Tahoma"/>
          <w:color w:val="000000" w:themeColor="text1"/>
          <w:sz w:val="20"/>
          <w:szCs w:val="20"/>
        </w:rPr>
        <w:t xml:space="preserve"> </w:t>
      </w:r>
      <w:proofErr w:type="spellStart"/>
      <w:r w:rsidRPr="002C43B0">
        <w:rPr>
          <w:rFonts w:ascii="Tahoma" w:hAnsi="Tahoma" w:cs="Tahoma"/>
          <w:color w:val="000000" w:themeColor="text1"/>
          <w:sz w:val="20"/>
          <w:szCs w:val="20"/>
        </w:rPr>
        <w:t>segenap</w:t>
      </w:r>
      <w:proofErr w:type="spellEnd"/>
      <w:r w:rsidRPr="002C43B0">
        <w:rPr>
          <w:rFonts w:ascii="Tahoma" w:hAnsi="Tahoma" w:cs="Tahoma"/>
          <w:color w:val="000000" w:themeColor="text1"/>
          <w:sz w:val="20"/>
          <w:szCs w:val="20"/>
        </w:rPr>
        <w:t xml:space="preserve"> </w:t>
      </w:r>
      <w:proofErr w:type="spellStart"/>
      <w:r w:rsidRPr="002C43B0">
        <w:rPr>
          <w:rFonts w:ascii="Tahoma" w:hAnsi="Tahoma" w:cs="Tahoma"/>
          <w:color w:val="000000" w:themeColor="text1"/>
          <w:sz w:val="20"/>
          <w:szCs w:val="20"/>
        </w:rPr>
        <w:t>bangsa</w:t>
      </w:r>
      <w:proofErr w:type="spellEnd"/>
      <w:r w:rsidRPr="002C43B0">
        <w:rPr>
          <w:rFonts w:ascii="Tahoma" w:hAnsi="Tahoma" w:cs="Tahoma"/>
          <w:color w:val="000000" w:themeColor="text1"/>
          <w:sz w:val="20"/>
          <w:szCs w:val="20"/>
        </w:rPr>
        <w:t xml:space="preserve"> Indonesia dan </w:t>
      </w:r>
      <w:proofErr w:type="spellStart"/>
      <w:r w:rsidRPr="002C43B0">
        <w:rPr>
          <w:rFonts w:ascii="Tahoma" w:hAnsi="Tahoma" w:cs="Tahoma"/>
          <w:color w:val="000000" w:themeColor="text1"/>
          <w:sz w:val="20"/>
          <w:szCs w:val="20"/>
        </w:rPr>
        <w:t>seluruh</w:t>
      </w:r>
      <w:proofErr w:type="spellEnd"/>
      <w:r w:rsidRPr="002C43B0">
        <w:rPr>
          <w:rFonts w:ascii="Tahoma" w:hAnsi="Tahoma" w:cs="Tahoma"/>
          <w:color w:val="000000" w:themeColor="text1"/>
          <w:sz w:val="20"/>
          <w:szCs w:val="20"/>
        </w:rPr>
        <w:t xml:space="preserve"> </w:t>
      </w:r>
      <w:proofErr w:type="spellStart"/>
      <w:r w:rsidRPr="002C43B0">
        <w:rPr>
          <w:rFonts w:ascii="Tahoma" w:hAnsi="Tahoma" w:cs="Tahoma"/>
          <w:color w:val="000000" w:themeColor="text1"/>
          <w:sz w:val="20"/>
          <w:szCs w:val="20"/>
        </w:rPr>
        <w:t>tumpah</w:t>
      </w:r>
      <w:proofErr w:type="spellEnd"/>
      <w:r w:rsidRPr="002C43B0">
        <w:rPr>
          <w:rFonts w:ascii="Tahoma" w:hAnsi="Tahoma" w:cs="Tahoma"/>
          <w:color w:val="000000" w:themeColor="text1"/>
          <w:sz w:val="20"/>
          <w:szCs w:val="20"/>
        </w:rPr>
        <w:t xml:space="preserve"> </w:t>
      </w:r>
      <w:proofErr w:type="spellStart"/>
      <w:r w:rsidRPr="002C43B0">
        <w:rPr>
          <w:rFonts w:ascii="Tahoma" w:hAnsi="Tahoma" w:cs="Tahoma"/>
          <w:color w:val="000000" w:themeColor="text1"/>
          <w:sz w:val="20"/>
          <w:szCs w:val="20"/>
        </w:rPr>
        <w:t>darah</w:t>
      </w:r>
      <w:proofErr w:type="spellEnd"/>
      <w:r w:rsidRPr="002C43B0">
        <w:rPr>
          <w:rFonts w:ascii="Tahoma" w:hAnsi="Tahoma" w:cs="Tahoma"/>
          <w:color w:val="000000" w:themeColor="text1"/>
          <w:sz w:val="20"/>
          <w:szCs w:val="20"/>
        </w:rPr>
        <w:t xml:space="preserve"> Indonesia </w:t>
      </w:r>
      <w:proofErr w:type="spellStart"/>
      <w:r w:rsidRPr="002C43B0">
        <w:rPr>
          <w:rFonts w:ascii="Tahoma" w:hAnsi="Tahoma" w:cs="Tahoma"/>
          <w:color w:val="000000" w:themeColor="text1"/>
          <w:sz w:val="20"/>
          <w:szCs w:val="20"/>
        </w:rPr>
        <w:t>merupakan</w:t>
      </w:r>
      <w:proofErr w:type="spellEnd"/>
      <w:r w:rsidRPr="002C43B0">
        <w:rPr>
          <w:rFonts w:ascii="Tahoma" w:hAnsi="Tahoma" w:cs="Tahoma"/>
          <w:color w:val="000000" w:themeColor="text1"/>
          <w:sz w:val="20"/>
          <w:szCs w:val="20"/>
        </w:rPr>
        <w:t xml:space="preserve"> salah </w:t>
      </w:r>
      <w:proofErr w:type="spellStart"/>
      <w:r w:rsidRPr="002C43B0">
        <w:rPr>
          <w:rFonts w:ascii="Tahoma" w:hAnsi="Tahoma" w:cs="Tahoma"/>
          <w:color w:val="000000" w:themeColor="text1"/>
          <w:sz w:val="20"/>
          <w:szCs w:val="20"/>
        </w:rPr>
        <w:t>satu</w:t>
      </w:r>
      <w:proofErr w:type="spellEnd"/>
      <w:r w:rsidRPr="002C43B0">
        <w:rPr>
          <w:rFonts w:ascii="Tahoma" w:hAnsi="Tahoma" w:cs="Tahoma"/>
          <w:color w:val="000000" w:themeColor="text1"/>
          <w:sz w:val="20"/>
          <w:szCs w:val="20"/>
        </w:rPr>
        <w:t xml:space="preserve"> </w:t>
      </w:r>
      <w:proofErr w:type="spellStart"/>
      <w:r w:rsidRPr="002C43B0">
        <w:rPr>
          <w:rFonts w:ascii="Tahoma" w:hAnsi="Tahoma" w:cs="Tahoma"/>
          <w:color w:val="000000" w:themeColor="text1"/>
          <w:sz w:val="20"/>
          <w:szCs w:val="20"/>
        </w:rPr>
        <w:t>tujuan</w:t>
      </w:r>
      <w:proofErr w:type="spellEnd"/>
      <w:r w:rsidRPr="002C43B0">
        <w:rPr>
          <w:rFonts w:ascii="Tahoma" w:hAnsi="Tahoma" w:cs="Tahoma"/>
          <w:color w:val="000000" w:themeColor="text1"/>
          <w:sz w:val="20"/>
          <w:szCs w:val="20"/>
        </w:rPr>
        <w:t xml:space="preserve"> </w:t>
      </w:r>
      <w:proofErr w:type="spellStart"/>
      <w:r w:rsidRPr="002C43B0">
        <w:rPr>
          <w:rFonts w:ascii="Tahoma" w:hAnsi="Tahoma" w:cs="Tahoma"/>
          <w:color w:val="000000" w:themeColor="text1"/>
          <w:sz w:val="20"/>
          <w:szCs w:val="20"/>
        </w:rPr>
        <w:t>utama</w:t>
      </w:r>
      <w:proofErr w:type="spellEnd"/>
      <w:r w:rsidRPr="002C43B0">
        <w:rPr>
          <w:rFonts w:ascii="Tahoma" w:hAnsi="Tahoma" w:cs="Tahoma"/>
          <w:color w:val="000000" w:themeColor="text1"/>
          <w:sz w:val="20"/>
          <w:szCs w:val="20"/>
        </w:rPr>
        <w:t xml:space="preserve"> </w:t>
      </w:r>
      <w:proofErr w:type="spellStart"/>
      <w:r w:rsidRPr="002C43B0">
        <w:rPr>
          <w:rFonts w:ascii="Tahoma" w:hAnsi="Tahoma" w:cs="Tahoma"/>
          <w:color w:val="000000" w:themeColor="text1"/>
          <w:sz w:val="20"/>
          <w:szCs w:val="20"/>
        </w:rPr>
        <w:t>dari</w:t>
      </w:r>
      <w:proofErr w:type="spellEnd"/>
      <w:r w:rsidRPr="002C43B0">
        <w:rPr>
          <w:rFonts w:ascii="Tahoma" w:hAnsi="Tahoma" w:cs="Tahoma"/>
          <w:color w:val="000000" w:themeColor="text1"/>
          <w:sz w:val="20"/>
          <w:szCs w:val="20"/>
        </w:rPr>
        <w:t xml:space="preserve"> </w:t>
      </w:r>
      <w:proofErr w:type="spellStart"/>
      <w:r w:rsidRPr="002C43B0">
        <w:rPr>
          <w:rFonts w:ascii="Tahoma" w:hAnsi="Tahoma" w:cs="Tahoma"/>
          <w:color w:val="000000" w:themeColor="text1"/>
          <w:sz w:val="20"/>
          <w:szCs w:val="20"/>
        </w:rPr>
        <w:t>pembentukan</w:t>
      </w:r>
      <w:proofErr w:type="spellEnd"/>
      <w:r w:rsidRPr="002C43B0">
        <w:rPr>
          <w:rFonts w:ascii="Tahoma" w:hAnsi="Tahoma" w:cs="Tahoma"/>
          <w:color w:val="000000" w:themeColor="text1"/>
          <w:sz w:val="20"/>
          <w:szCs w:val="20"/>
        </w:rPr>
        <w:t xml:space="preserve"> </w:t>
      </w:r>
      <w:proofErr w:type="spellStart"/>
      <w:r w:rsidRPr="002C43B0">
        <w:rPr>
          <w:rFonts w:ascii="Tahoma" w:hAnsi="Tahoma" w:cs="Tahoma"/>
          <w:color w:val="000000" w:themeColor="text1"/>
          <w:sz w:val="20"/>
          <w:szCs w:val="20"/>
        </w:rPr>
        <w:t>Pemerintahan</w:t>
      </w:r>
      <w:proofErr w:type="spellEnd"/>
      <w:r w:rsidRPr="002C43B0">
        <w:rPr>
          <w:rFonts w:ascii="Tahoma" w:hAnsi="Tahoma" w:cs="Tahoma"/>
          <w:color w:val="000000" w:themeColor="text1"/>
          <w:sz w:val="20"/>
          <w:szCs w:val="20"/>
        </w:rPr>
        <w:t xml:space="preserve"> Negara Indonesia. </w:t>
      </w:r>
      <w:proofErr w:type="spellStart"/>
      <w:r w:rsidRPr="002C43B0">
        <w:rPr>
          <w:rFonts w:ascii="Tahoma" w:hAnsi="Tahoma" w:cs="Tahoma"/>
          <w:color w:val="000000" w:themeColor="text1"/>
          <w:sz w:val="20"/>
          <w:szCs w:val="20"/>
        </w:rPr>
        <w:t>Dengan</w:t>
      </w:r>
      <w:proofErr w:type="spellEnd"/>
      <w:r w:rsidRPr="002C43B0">
        <w:rPr>
          <w:rFonts w:ascii="Tahoma" w:hAnsi="Tahoma" w:cs="Tahoma"/>
          <w:color w:val="000000" w:themeColor="text1"/>
          <w:sz w:val="20"/>
          <w:szCs w:val="20"/>
        </w:rPr>
        <w:t xml:space="preserve"> </w:t>
      </w:r>
      <w:proofErr w:type="spellStart"/>
      <w:r w:rsidRPr="002C43B0">
        <w:rPr>
          <w:rFonts w:ascii="Tahoma" w:hAnsi="Tahoma" w:cs="Tahoma"/>
          <w:color w:val="000000" w:themeColor="text1"/>
          <w:sz w:val="20"/>
          <w:szCs w:val="20"/>
        </w:rPr>
        <w:t>demikian</w:t>
      </w:r>
      <w:proofErr w:type="spellEnd"/>
      <w:r w:rsidRPr="002C43B0">
        <w:rPr>
          <w:rFonts w:ascii="Tahoma" w:hAnsi="Tahoma" w:cs="Tahoma"/>
          <w:color w:val="000000" w:themeColor="text1"/>
          <w:sz w:val="20"/>
          <w:szCs w:val="20"/>
        </w:rPr>
        <w:t xml:space="preserve">, </w:t>
      </w:r>
      <w:proofErr w:type="spellStart"/>
      <w:r w:rsidRPr="002C43B0">
        <w:rPr>
          <w:rFonts w:ascii="Tahoma" w:hAnsi="Tahoma" w:cs="Tahoma"/>
          <w:color w:val="000000" w:themeColor="text1"/>
          <w:sz w:val="20"/>
          <w:szCs w:val="20"/>
        </w:rPr>
        <w:t>adagium</w:t>
      </w:r>
      <w:proofErr w:type="spellEnd"/>
      <w:r w:rsidRPr="002C43B0">
        <w:rPr>
          <w:rFonts w:ascii="Tahoma" w:hAnsi="Tahoma" w:cs="Tahoma"/>
          <w:color w:val="000000" w:themeColor="text1"/>
          <w:sz w:val="20"/>
          <w:szCs w:val="20"/>
        </w:rPr>
        <w:t> </w:t>
      </w:r>
      <w:r w:rsidRPr="002C43B0">
        <w:rPr>
          <w:rStyle w:val="Penekanan"/>
          <w:rFonts w:ascii="Tahoma" w:hAnsi="Tahoma" w:cs="Tahoma"/>
          <w:color w:val="000000" w:themeColor="text1"/>
          <w:sz w:val="20"/>
          <w:szCs w:val="20"/>
          <w:bdr w:val="none" w:sz="0" w:space="0" w:color="auto" w:frame="1"/>
        </w:rPr>
        <w:t xml:space="preserve">Salus populi suprema lex </w:t>
      </w:r>
      <w:proofErr w:type="spellStart"/>
      <w:proofErr w:type="gramStart"/>
      <w:r w:rsidRPr="002C43B0">
        <w:rPr>
          <w:rStyle w:val="Penekanan"/>
          <w:rFonts w:ascii="Tahoma" w:hAnsi="Tahoma" w:cs="Tahoma"/>
          <w:color w:val="000000" w:themeColor="text1"/>
          <w:sz w:val="20"/>
          <w:szCs w:val="20"/>
          <w:bdr w:val="none" w:sz="0" w:space="0" w:color="auto" w:frame="1"/>
        </w:rPr>
        <w:t>esto</w:t>
      </w:r>
      <w:proofErr w:type="spellEnd"/>
      <w:r w:rsidRPr="002C43B0">
        <w:rPr>
          <w:rStyle w:val="Penekanan"/>
          <w:rFonts w:ascii="Tahoma" w:hAnsi="Tahoma" w:cs="Tahoma"/>
          <w:color w:val="000000" w:themeColor="text1"/>
          <w:sz w:val="20"/>
          <w:szCs w:val="20"/>
          <w:bdr w:val="none" w:sz="0" w:space="0" w:color="auto" w:frame="1"/>
        </w:rPr>
        <w:t xml:space="preserve">  </w:t>
      </w:r>
      <w:proofErr w:type="spellStart"/>
      <w:r w:rsidRPr="002C43B0">
        <w:rPr>
          <w:rFonts w:ascii="Tahoma" w:hAnsi="Tahoma" w:cs="Tahoma"/>
          <w:color w:val="000000" w:themeColor="text1"/>
          <w:sz w:val="20"/>
          <w:szCs w:val="20"/>
        </w:rPr>
        <w:t>langsung</w:t>
      </w:r>
      <w:proofErr w:type="spellEnd"/>
      <w:proofErr w:type="gramEnd"/>
      <w:r w:rsidRPr="002C43B0">
        <w:rPr>
          <w:rFonts w:ascii="Tahoma" w:hAnsi="Tahoma" w:cs="Tahoma"/>
          <w:color w:val="000000" w:themeColor="text1"/>
          <w:sz w:val="20"/>
          <w:szCs w:val="20"/>
        </w:rPr>
        <w:t xml:space="preserve"> </w:t>
      </w:r>
      <w:proofErr w:type="spellStart"/>
      <w:r w:rsidRPr="002C43B0">
        <w:rPr>
          <w:rFonts w:ascii="Tahoma" w:hAnsi="Tahoma" w:cs="Tahoma"/>
          <w:color w:val="000000" w:themeColor="text1"/>
          <w:sz w:val="20"/>
          <w:szCs w:val="20"/>
        </w:rPr>
        <w:t>menemukan</w:t>
      </w:r>
      <w:proofErr w:type="spellEnd"/>
      <w:r w:rsidRPr="002C43B0">
        <w:rPr>
          <w:rFonts w:ascii="Tahoma" w:hAnsi="Tahoma" w:cs="Tahoma"/>
          <w:color w:val="000000" w:themeColor="text1"/>
          <w:sz w:val="20"/>
          <w:szCs w:val="20"/>
        </w:rPr>
        <w:t xml:space="preserve"> </w:t>
      </w:r>
      <w:proofErr w:type="spellStart"/>
      <w:r w:rsidRPr="002C43B0">
        <w:rPr>
          <w:rFonts w:ascii="Tahoma" w:hAnsi="Tahoma" w:cs="Tahoma"/>
          <w:color w:val="000000" w:themeColor="text1"/>
          <w:sz w:val="20"/>
          <w:szCs w:val="20"/>
        </w:rPr>
        <w:t>landasannya</w:t>
      </w:r>
      <w:proofErr w:type="spellEnd"/>
      <w:r w:rsidRPr="002C43B0">
        <w:rPr>
          <w:rFonts w:ascii="Tahoma" w:hAnsi="Tahoma" w:cs="Tahoma"/>
          <w:color w:val="000000" w:themeColor="text1"/>
          <w:sz w:val="20"/>
          <w:szCs w:val="20"/>
        </w:rPr>
        <w:t xml:space="preserve"> </w:t>
      </w:r>
      <w:proofErr w:type="spellStart"/>
      <w:r w:rsidRPr="002C43B0">
        <w:rPr>
          <w:rFonts w:ascii="Tahoma" w:hAnsi="Tahoma" w:cs="Tahoma"/>
          <w:color w:val="000000" w:themeColor="text1"/>
          <w:sz w:val="20"/>
          <w:szCs w:val="20"/>
        </w:rPr>
        <w:t>dalam</w:t>
      </w:r>
      <w:proofErr w:type="spellEnd"/>
      <w:r w:rsidRPr="002C43B0">
        <w:rPr>
          <w:rFonts w:ascii="Tahoma" w:hAnsi="Tahoma" w:cs="Tahoma"/>
          <w:color w:val="000000" w:themeColor="text1"/>
          <w:sz w:val="20"/>
          <w:szCs w:val="20"/>
        </w:rPr>
        <w:t xml:space="preserve"> </w:t>
      </w:r>
      <w:proofErr w:type="spellStart"/>
      <w:r w:rsidRPr="002C43B0">
        <w:rPr>
          <w:rFonts w:ascii="Tahoma" w:hAnsi="Tahoma" w:cs="Tahoma"/>
          <w:color w:val="000000" w:themeColor="text1"/>
          <w:sz w:val="20"/>
          <w:szCs w:val="20"/>
        </w:rPr>
        <w:t>sumber</w:t>
      </w:r>
      <w:proofErr w:type="spellEnd"/>
      <w:r w:rsidRPr="002C43B0">
        <w:rPr>
          <w:rFonts w:ascii="Tahoma" w:hAnsi="Tahoma" w:cs="Tahoma"/>
          <w:color w:val="000000" w:themeColor="text1"/>
          <w:sz w:val="20"/>
          <w:szCs w:val="20"/>
        </w:rPr>
        <w:t xml:space="preserve"> </w:t>
      </w:r>
      <w:proofErr w:type="spellStart"/>
      <w:r w:rsidRPr="002C43B0">
        <w:rPr>
          <w:rFonts w:ascii="Tahoma" w:hAnsi="Tahoma" w:cs="Tahoma"/>
          <w:color w:val="000000" w:themeColor="text1"/>
          <w:sz w:val="20"/>
          <w:szCs w:val="20"/>
        </w:rPr>
        <w:t>hukum</w:t>
      </w:r>
      <w:proofErr w:type="spellEnd"/>
      <w:r w:rsidRPr="002C43B0">
        <w:rPr>
          <w:rFonts w:ascii="Tahoma" w:hAnsi="Tahoma" w:cs="Tahoma"/>
          <w:color w:val="000000" w:themeColor="text1"/>
          <w:sz w:val="20"/>
          <w:szCs w:val="20"/>
        </w:rPr>
        <w:t xml:space="preserve"> </w:t>
      </w:r>
      <w:proofErr w:type="spellStart"/>
      <w:r w:rsidRPr="002C43B0">
        <w:rPr>
          <w:rFonts w:ascii="Tahoma" w:hAnsi="Tahoma" w:cs="Tahoma"/>
          <w:color w:val="000000" w:themeColor="text1"/>
          <w:sz w:val="20"/>
          <w:szCs w:val="20"/>
        </w:rPr>
        <w:t>tertinggi</w:t>
      </w:r>
      <w:proofErr w:type="spellEnd"/>
      <w:r w:rsidRPr="002C43B0">
        <w:rPr>
          <w:rFonts w:ascii="Tahoma" w:hAnsi="Tahoma" w:cs="Tahoma"/>
          <w:color w:val="000000" w:themeColor="text1"/>
          <w:sz w:val="20"/>
          <w:szCs w:val="20"/>
        </w:rPr>
        <w:t xml:space="preserve"> di Indonesia (</w:t>
      </w:r>
      <w:r w:rsidRPr="002C43B0">
        <w:rPr>
          <w:rStyle w:val="Penekanan"/>
          <w:rFonts w:ascii="Tahoma" w:hAnsi="Tahoma" w:cs="Tahoma"/>
          <w:color w:val="000000" w:themeColor="text1"/>
          <w:sz w:val="20"/>
          <w:szCs w:val="20"/>
          <w:bdr w:val="none" w:sz="0" w:space="0" w:color="auto" w:frame="1"/>
        </w:rPr>
        <w:t>the supreme law of the land</w:t>
      </w:r>
      <w:r w:rsidRPr="002C43B0">
        <w:rPr>
          <w:rFonts w:ascii="Tahoma" w:hAnsi="Tahoma" w:cs="Tahoma"/>
          <w:color w:val="000000" w:themeColor="text1"/>
          <w:sz w:val="20"/>
          <w:szCs w:val="20"/>
        </w:rPr>
        <w:t xml:space="preserve">), </w:t>
      </w:r>
      <w:proofErr w:type="spellStart"/>
      <w:r w:rsidRPr="002C43B0">
        <w:rPr>
          <w:rFonts w:ascii="Tahoma" w:hAnsi="Tahoma" w:cs="Tahoma"/>
          <w:color w:val="000000" w:themeColor="text1"/>
          <w:sz w:val="20"/>
          <w:szCs w:val="20"/>
        </w:rPr>
        <w:t>yaitu</w:t>
      </w:r>
      <w:proofErr w:type="spellEnd"/>
      <w:r w:rsidRPr="002C43B0">
        <w:rPr>
          <w:rFonts w:ascii="Tahoma" w:hAnsi="Tahoma" w:cs="Tahoma"/>
          <w:color w:val="000000" w:themeColor="text1"/>
          <w:sz w:val="20"/>
          <w:szCs w:val="20"/>
        </w:rPr>
        <w:t xml:space="preserve"> UUD 1945.</w:t>
      </w:r>
      <w:r w:rsidR="00A67A85" w:rsidRPr="002B2E3C">
        <w:rPr>
          <w:rFonts w:ascii="Tahoma" w:hAnsi="Tahoma" w:cs="Tahoma"/>
          <w:color w:val="000000" w:themeColor="text1"/>
          <w:sz w:val="20"/>
          <w:szCs w:val="20"/>
        </w:rPr>
        <w:t xml:space="preserve"> </w:t>
      </w:r>
      <w:proofErr w:type="spellStart"/>
      <w:r w:rsidR="00A67A85" w:rsidRPr="002B2E3C">
        <w:rPr>
          <w:rFonts w:ascii="Tahoma" w:hAnsi="Tahoma" w:cs="Tahoma"/>
          <w:color w:val="000000" w:themeColor="text1"/>
          <w:sz w:val="20"/>
          <w:szCs w:val="20"/>
        </w:rPr>
        <w:t>Undang-Undang</w:t>
      </w:r>
      <w:proofErr w:type="spellEnd"/>
      <w:r w:rsidR="00A67A85" w:rsidRPr="002B2E3C">
        <w:rPr>
          <w:rFonts w:ascii="Tahoma" w:hAnsi="Tahoma" w:cs="Tahoma"/>
          <w:color w:val="000000" w:themeColor="text1"/>
          <w:sz w:val="20"/>
          <w:szCs w:val="20"/>
        </w:rPr>
        <w:t xml:space="preserve"> </w:t>
      </w:r>
      <w:r w:rsidR="00A67A85" w:rsidRPr="002B2E3C">
        <w:rPr>
          <w:rFonts w:ascii="Tahoma" w:hAnsi="Tahoma" w:cs="Tahoma"/>
          <w:sz w:val="20"/>
          <w:szCs w:val="20"/>
        </w:rPr>
        <w:t xml:space="preserve">No. 39 </w:t>
      </w:r>
      <w:proofErr w:type="spellStart"/>
      <w:r w:rsidR="00A67A85" w:rsidRPr="002B2E3C">
        <w:rPr>
          <w:rFonts w:ascii="Tahoma" w:hAnsi="Tahoma" w:cs="Tahoma"/>
          <w:sz w:val="20"/>
          <w:szCs w:val="20"/>
        </w:rPr>
        <w:t>Tahun</w:t>
      </w:r>
      <w:proofErr w:type="spellEnd"/>
      <w:r w:rsidR="00A67A85" w:rsidRPr="002B2E3C">
        <w:rPr>
          <w:rFonts w:ascii="Tahoma" w:hAnsi="Tahoma" w:cs="Tahoma"/>
          <w:sz w:val="20"/>
          <w:szCs w:val="20"/>
        </w:rPr>
        <w:t xml:space="preserve"> 1999 </w:t>
      </w:r>
      <w:proofErr w:type="spellStart"/>
      <w:r w:rsidR="00A67A85" w:rsidRPr="002B2E3C">
        <w:rPr>
          <w:rFonts w:ascii="Tahoma" w:hAnsi="Tahoma" w:cs="Tahoma"/>
          <w:sz w:val="20"/>
          <w:szCs w:val="20"/>
        </w:rPr>
        <w:t>Tentang</w:t>
      </w:r>
      <w:proofErr w:type="spellEnd"/>
      <w:r w:rsidR="00A67A85" w:rsidRPr="002B2E3C">
        <w:rPr>
          <w:rFonts w:ascii="Tahoma" w:hAnsi="Tahoma" w:cs="Tahoma"/>
          <w:sz w:val="20"/>
          <w:szCs w:val="20"/>
        </w:rPr>
        <w:t xml:space="preserve"> </w:t>
      </w:r>
      <w:proofErr w:type="spellStart"/>
      <w:r w:rsidR="00A67A85" w:rsidRPr="002B2E3C">
        <w:rPr>
          <w:rFonts w:ascii="Tahoma" w:hAnsi="Tahoma" w:cs="Tahoma"/>
          <w:sz w:val="20"/>
          <w:szCs w:val="20"/>
        </w:rPr>
        <w:t>Hak</w:t>
      </w:r>
      <w:proofErr w:type="spellEnd"/>
      <w:r w:rsidR="00A67A85" w:rsidRPr="002B2E3C">
        <w:rPr>
          <w:rFonts w:ascii="Tahoma" w:hAnsi="Tahoma" w:cs="Tahoma"/>
          <w:sz w:val="20"/>
          <w:szCs w:val="20"/>
        </w:rPr>
        <w:t xml:space="preserve"> </w:t>
      </w:r>
      <w:proofErr w:type="spellStart"/>
      <w:r w:rsidR="00A67A85" w:rsidRPr="002B2E3C">
        <w:rPr>
          <w:rFonts w:ascii="Tahoma" w:hAnsi="Tahoma" w:cs="Tahoma"/>
          <w:sz w:val="20"/>
          <w:szCs w:val="20"/>
        </w:rPr>
        <w:t>Asasi</w:t>
      </w:r>
      <w:proofErr w:type="spellEnd"/>
      <w:r w:rsidR="00A67A85" w:rsidRPr="002B2E3C">
        <w:rPr>
          <w:rFonts w:ascii="Tahoma" w:hAnsi="Tahoma" w:cs="Tahoma"/>
          <w:sz w:val="20"/>
          <w:szCs w:val="20"/>
        </w:rPr>
        <w:t xml:space="preserve"> </w:t>
      </w:r>
      <w:proofErr w:type="spellStart"/>
      <w:r w:rsidR="00A67A85" w:rsidRPr="002B2E3C">
        <w:rPr>
          <w:rFonts w:ascii="Tahoma" w:hAnsi="Tahoma" w:cs="Tahoma"/>
          <w:sz w:val="20"/>
          <w:szCs w:val="20"/>
        </w:rPr>
        <w:t>Manusia</w:t>
      </w:r>
      <w:proofErr w:type="spellEnd"/>
      <w:r w:rsidR="00A67A85" w:rsidRPr="002B2E3C">
        <w:rPr>
          <w:rFonts w:ascii="Tahoma" w:hAnsi="Tahoma" w:cs="Tahoma"/>
          <w:sz w:val="20"/>
          <w:szCs w:val="20"/>
        </w:rPr>
        <w:t xml:space="preserve"> juga </w:t>
      </w:r>
      <w:proofErr w:type="spellStart"/>
      <w:r w:rsidR="00A67A85" w:rsidRPr="002B2E3C">
        <w:rPr>
          <w:rFonts w:ascii="Tahoma" w:hAnsi="Tahoma" w:cs="Tahoma"/>
          <w:sz w:val="20"/>
          <w:szCs w:val="20"/>
        </w:rPr>
        <w:t>memuat</w:t>
      </w:r>
      <w:proofErr w:type="spellEnd"/>
      <w:r w:rsidR="00A67A85" w:rsidRPr="002B2E3C">
        <w:rPr>
          <w:rFonts w:ascii="Tahoma" w:hAnsi="Tahoma" w:cs="Tahoma"/>
          <w:sz w:val="20"/>
          <w:szCs w:val="20"/>
        </w:rPr>
        <w:t xml:space="preserve"> </w:t>
      </w:r>
      <w:proofErr w:type="spellStart"/>
      <w:r w:rsidR="00A67A85" w:rsidRPr="002B2E3C">
        <w:rPr>
          <w:rFonts w:ascii="Tahoma" w:hAnsi="Tahoma" w:cs="Tahoma"/>
          <w:sz w:val="20"/>
          <w:szCs w:val="20"/>
        </w:rPr>
        <w:t>asas</w:t>
      </w:r>
      <w:proofErr w:type="spellEnd"/>
      <w:r w:rsidR="00A67A85" w:rsidRPr="002B2E3C">
        <w:rPr>
          <w:rFonts w:ascii="Tahoma" w:hAnsi="Tahoma" w:cs="Tahoma"/>
          <w:sz w:val="20"/>
          <w:szCs w:val="20"/>
        </w:rPr>
        <w:t xml:space="preserve"> </w:t>
      </w:r>
      <w:proofErr w:type="spellStart"/>
      <w:r w:rsidR="00A67A85" w:rsidRPr="002B2E3C">
        <w:rPr>
          <w:rFonts w:ascii="Tahoma" w:hAnsi="Tahoma" w:cs="Tahoma"/>
          <w:i/>
          <w:iCs/>
          <w:sz w:val="20"/>
          <w:szCs w:val="20"/>
        </w:rPr>
        <w:t>salus</w:t>
      </w:r>
      <w:proofErr w:type="spellEnd"/>
      <w:r w:rsidR="00A67A85" w:rsidRPr="002B2E3C">
        <w:rPr>
          <w:rFonts w:ascii="Tahoma" w:hAnsi="Tahoma" w:cs="Tahoma"/>
          <w:i/>
          <w:iCs/>
          <w:sz w:val="20"/>
          <w:szCs w:val="20"/>
        </w:rPr>
        <w:t xml:space="preserve"> populi suprema lex </w:t>
      </w:r>
      <w:proofErr w:type="spellStart"/>
      <w:r w:rsidR="00A67A85" w:rsidRPr="002B2E3C">
        <w:rPr>
          <w:rFonts w:ascii="Tahoma" w:hAnsi="Tahoma" w:cs="Tahoma"/>
          <w:i/>
          <w:iCs/>
          <w:sz w:val="20"/>
          <w:szCs w:val="20"/>
        </w:rPr>
        <w:t>esto</w:t>
      </w:r>
      <w:proofErr w:type="spellEnd"/>
      <w:r w:rsidR="00A67A85" w:rsidRPr="002B2E3C">
        <w:rPr>
          <w:rFonts w:ascii="Tahoma" w:hAnsi="Tahoma" w:cs="Tahoma"/>
          <w:sz w:val="20"/>
          <w:szCs w:val="20"/>
        </w:rPr>
        <w:t xml:space="preserve"> </w:t>
      </w:r>
      <w:proofErr w:type="spellStart"/>
      <w:r w:rsidR="00A67A85" w:rsidRPr="002B2E3C">
        <w:rPr>
          <w:rFonts w:ascii="Tahoma" w:hAnsi="Tahoma" w:cs="Tahoma"/>
          <w:sz w:val="20"/>
          <w:szCs w:val="20"/>
        </w:rPr>
        <w:t>dalam</w:t>
      </w:r>
      <w:proofErr w:type="spellEnd"/>
      <w:r w:rsidR="00A67A85" w:rsidRPr="002B2E3C">
        <w:rPr>
          <w:rFonts w:ascii="Tahoma" w:hAnsi="Tahoma" w:cs="Tahoma"/>
          <w:sz w:val="20"/>
          <w:szCs w:val="20"/>
        </w:rPr>
        <w:t xml:space="preserve"> </w:t>
      </w:r>
      <w:proofErr w:type="spellStart"/>
      <w:r w:rsidR="00A67A85" w:rsidRPr="002B2E3C">
        <w:rPr>
          <w:rFonts w:ascii="Tahoma" w:hAnsi="Tahoma" w:cs="Tahoma"/>
          <w:sz w:val="20"/>
          <w:szCs w:val="20"/>
        </w:rPr>
        <w:t>pasal</w:t>
      </w:r>
      <w:proofErr w:type="spellEnd"/>
      <w:r w:rsidR="00A67A85" w:rsidRPr="002B2E3C">
        <w:rPr>
          <w:rFonts w:ascii="Tahoma" w:hAnsi="Tahoma" w:cs="Tahoma"/>
          <w:sz w:val="20"/>
          <w:szCs w:val="20"/>
        </w:rPr>
        <w:t xml:space="preserve"> 9 </w:t>
      </w:r>
      <w:proofErr w:type="spellStart"/>
      <w:r w:rsidR="00A67A85" w:rsidRPr="002B2E3C">
        <w:rPr>
          <w:rFonts w:ascii="Tahoma" w:hAnsi="Tahoma" w:cs="Tahoma"/>
          <w:sz w:val="20"/>
          <w:szCs w:val="20"/>
        </w:rPr>
        <w:t>ayat</w:t>
      </w:r>
      <w:proofErr w:type="spellEnd"/>
      <w:r w:rsidR="00A67A85" w:rsidRPr="002B2E3C">
        <w:rPr>
          <w:rFonts w:ascii="Tahoma" w:hAnsi="Tahoma" w:cs="Tahoma"/>
          <w:sz w:val="20"/>
          <w:szCs w:val="20"/>
        </w:rPr>
        <w:t xml:space="preserve"> (1) yang </w:t>
      </w:r>
      <w:proofErr w:type="spellStart"/>
      <w:r w:rsidR="00A67A85" w:rsidRPr="002B2E3C">
        <w:rPr>
          <w:rFonts w:ascii="Tahoma" w:hAnsi="Tahoma" w:cs="Tahoma"/>
          <w:sz w:val="20"/>
          <w:szCs w:val="20"/>
        </w:rPr>
        <w:t>berbunyi</w:t>
      </w:r>
      <w:proofErr w:type="spellEnd"/>
      <w:r w:rsidR="00A67A85" w:rsidRPr="002B2E3C">
        <w:rPr>
          <w:rFonts w:ascii="Tahoma" w:hAnsi="Tahoma" w:cs="Tahoma"/>
          <w:sz w:val="20"/>
          <w:szCs w:val="20"/>
        </w:rPr>
        <w:t xml:space="preserve"> “</w:t>
      </w:r>
      <w:proofErr w:type="spellStart"/>
      <w:r w:rsidR="00A67A85" w:rsidRPr="002B2E3C">
        <w:rPr>
          <w:rFonts w:ascii="Tahoma" w:hAnsi="Tahoma" w:cs="Tahoma"/>
          <w:sz w:val="20"/>
          <w:szCs w:val="20"/>
        </w:rPr>
        <w:t>Setiap</w:t>
      </w:r>
      <w:proofErr w:type="spellEnd"/>
      <w:r w:rsidR="00A67A85" w:rsidRPr="002B2E3C">
        <w:rPr>
          <w:rFonts w:ascii="Tahoma" w:hAnsi="Tahoma" w:cs="Tahoma"/>
          <w:sz w:val="20"/>
          <w:szCs w:val="20"/>
        </w:rPr>
        <w:t xml:space="preserve"> orang </w:t>
      </w:r>
      <w:proofErr w:type="spellStart"/>
      <w:r w:rsidR="00A67A85" w:rsidRPr="002B2E3C">
        <w:rPr>
          <w:rFonts w:ascii="Tahoma" w:hAnsi="Tahoma" w:cs="Tahoma"/>
          <w:sz w:val="20"/>
          <w:szCs w:val="20"/>
        </w:rPr>
        <w:t>berhak</w:t>
      </w:r>
      <w:proofErr w:type="spellEnd"/>
      <w:r w:rsidR="00A67A85" w:rsidRPr="002B2E3C">
        <w:rPr>
          <w:rFonts w:ascii="Tahoma" w:hAnsi="Tahoma" w:cs="Tahoma"/>
          <w:sz w:val="20"/>
          <w:szCs w:val="20"/>
        </w:rPr>
        <w:t xml:space="preserve"> </w:t>
      </w:r>
      <w:proofErr w:type="spellStart"/>
      <w:r w:rsidR="00A67A85" w:rsidRPr="002B2E3C">
        <w:rPr>
          <w:rFonts w:ascii="Tahoma" w:hAnsi="Tahoma" w:cs="Tahoma"/>
          <w:sz w:val="20"/>
          <w:szCs w:val="20"/>
        </w:rPr>
        <w:t>untuk</w:t>
      </w:r>
      <w:proofErr w:type="spellEnd"/>
      <w:r w:rsidR="00A67A85" w:rsidRPr="002B2E3C">
        <w:rPr>
          <w:rFonts w:ascii="Tahoma" w:hAnsi="Tahoma" w:cs="Tahoma"/>
          <w:sz w:val="20"/>
          <w:szCs w:val="20"/>
        </w:rPr>
        <w:t xml:space="preserve"> </w:t>
      </w:r>
      <w:proofErr w:type="spellStart"/>
      <w:r w:rsidR="00A67A85" w:rsidRPr="002B2E3C">
        <w:rPr>
          <w:rFonts w:ascii="Tahoma" w:hAnsi="Tahoma" w:cs="Tahoma"/>
          <w:sz w:val="20"/>
          <w:szCs w:val="20"/>
        </w:rPr>
        <w:t>hidup</w:t>
      </w:r>
      <w:proofErr w:type="spellEnd"/>
      <w:r w:rsidR="00A67A85" w:rsidRPr="002B2E3C">
        <w:rPr>
          <w:rFonts w:ascii="Tahoma" w:hAnsi="Tahoma" w:cs="Tahoma"/>
          <w:sz w:val="20"/>
          <w:szCs w:val="20"/>
        </w:rPr>
        <w:t xml:space="preserve">, </w:t>
      </w:r>
      <w:proofErr w:type="spellStart"/>
      <w:r w:rsidR="00A67A85" w:rsidRPr="002B2E3C">
        <w:rPr>
          <w:rFonts w:ascii="Tahoma" w:hAnsi="Tahoma" w:cs="Tahoma"/>
          <w:sz w:val="20"/>
          <w:szCs w:val="20"/>
        </w:rPr>
        <w:t>mempertahankan</w:t>
      </w:r>
      <w:proofErr w:type="spellEnd"/>
      <w:r w:rsidR="00A67A85" w:rsidRPr="002B2E3C">
        <w:rPr>
          <w:rFonts w:ascii="Tahoma" w:hAnsi="Tahoma" w:cs="Tahoma"/>
          <w:sz w:val="20"/>
          <w:szCs w:val="20"/>
        </w:rPr>
        <w:t xml:space="preserve"> </w:t>
      </w:r>
      <w:proofErr w:type="spellStart"/>
      <w:r w:rsidR="00A67A85" w:rsidRPr="002B2E3C">
        <w:rPr>
          <w:rFonts w:ascii="Tahoma" w:hAnsi="Tahoma" w:cs="Tahoma"/>
          <w:sz w:val="20"/>
          <w:szCs w:val="20"/>
        </w:rPr>
        <w:t>hidup</w:t>
      </w:r>
      <w:proofErr w:type="spellEnd"/>
      <w:r w:rsidR="00A67A85" w:rsidRPr="002B2E3C">
        <w:rPr>
          <w:rFonts w:ascii="Tahoma" w:hAnsi="Tahoma" w:cs="Tahoma"/>
          <w:sz w:val="20"/>
          <w:szCs w:val="20"/>
        </w:rPr>
        <w:t xml:space="preserve"> dan </w:t>
      </w:r>
      <w:proofErr w:type="spellStart"/>
      <w:r w:rsidR="00A67A85" w:rsidRPr="002B2E3C">
        <w:rPr>
          <w:rFonts w:ascii="Tahoma" w:hAnsi="Tahoma" w:cs="Tahoma"/>
          <w:sz w:val="20"/>
          <w:szCs w:val="20"/>
        </w:rPr>
        <w:t>meningkatkan</w:t>
      </w:r>
      <w:proofErr w:type="spellEnd"/>
      <w:r w:rsidR="00A67A85" w:rsidRPr="002B2E3C">
        <w:rPr>
          <w:rFonts w:ascii="Tahoma" w:hAnsi="Tahoma" w:cs="Tahoma"/>
          <w:sz w:val="20"/>
          <w:szCs w:val="20"/>
        </w:rPr>
        <w:t xml:space="preserve"> </w:t>
      </w:r>
      <w:proofErr w:type="spellStart"/>
      <w:r w:rsidR="00A67A85" w:rsidRPr="002B2E3C">
        <w:rPr>
          <w:rFonts w:ascii="Tahoma" w:hAnsi="Tahoma" w:cs="Tahoma"/>
          <w:sz w:val="20"/>
          <w:szCs w:val="20"/>
        </w:rPr>
        <w:t>taraf</w:t>
      </w:r>
      <w:proofErr w:type="spellEnd"/>
      <w:r w:rsidR="00A67A85" w:rsidRPr="002B2E3C">
        <w:rPr>
          <w:rFonts w:ascii="Tahoma" w:hAnsi="Tahoma" w:cs="Tahoma"/>
          <w:sz w:val="20"/>
          <w:szCs w:val="20"/>
        </w:rPr>
        <w:t xml:space="preserve"> </w:t>
      </w:r>
      <w:proofErr w:type="spellStart"/>
      <w:r w:rsidR="00A67A85" w:rsidRPr="002B2E3C">
        <w:rPr>
          <w:rFonts w:ascii="Tahoma" w:hAnsi="Tahoma" w:cs="Tahoma"/>
          <w:sz w:val="20"/>
          <w:szCs w:val="20"/>
        </w:rPr>
        <w:t>kehidupannya</w:t>
      </w:r>
      <w:proofErr w:type="spellEnd"/>
      <w:r w:rsidR="00A67A85" w:rsidRPr="002B2E3C">
        <w:rPr>
          <w:rFonts w:ascii="Tahoma" w:hAnsi="Tahoma" w:cs="Tahoma"/>
          <w:sz w:val="20"/>
          <w:szCs w:val="20"/>
        </w:rPr>
        <w:t xml:space="preserve">.”. </w:t>
      </w:r>
    </w:p>
    <w:p w14:paraId="531D0DD3" w14:textId="1FF01F5A" w:rsidR="00BD6851" w:rsidRPr="008F34A7" w:rsidRDefault="00A67A85" w:rsidP="008F34A7">
      <w:pPr>
        <w:autoSpaceDE w:val="0"/>
        <w:autoSpaceDN w:val="0"/>
        <w:adjustRightInd w:val="0"/>
        <w:spacing w:before="60" w:after="0" w:line="240" w:lineRule="auto"/>
        <w:ind w:firstLine="567"/>
        <w:jc w:val="both"/>
        <w:rPr>
          <w:rFonts w:ascii="Tahoma" w:hAnsi="Tahoma" w:cs="Tahoma"/>
          <w:sz w:val="20"/>
          <w:szCs w:val="20"/>
        </w:rPr>
      </w:pPr>
      <w:proofErr w:type="spellStart"/>
      <w:r>
        <w:rPr>
          <w:rFonts w:ascii="Tahoma" w:hAnsi="Tahoma" w:cs="Tahoma"/>
          <w:sz w:val="20"/>
          <w:szCs w:val="20"/>
        </w:rPr>
        <w:t>Terkait</w:t>
      </w:r>
      <w:proofErr w:type="spellEnd"/>
      <w:r>
        <w:rPr>
          <w:rFonts w:ascii="Tahoma" w:hAnsi="Tahoma" w:cs="Tahoma"/>
          <w:sz w:val="20"/>
          <w:szCs w:val="20"/>
        </w:rPr>
        <w:t xml:space="preserve"> </w:t>
      </w:r>
      <w:proofErr w:type="spellStart"/>
      <w:r>
        <w:rPr>
          <w:rFonts w:ascii="Tahoma" w:hAnsi="Tahoma" w:cs="Tahoma"/>
          <w:sz w:val="20"/>
          <w:szCs w:val="20"/>
        </w:rPr>
        <w:t>dengan</w:t>
      </w:r>
      <w:proofErr w:type="spellEnd"/>
      <w:r>
        <w:rPr>
          <w:rFonts w:ascii="Tahoma" w:hAnsi="Tahoma" w:cs="Tahoma"/>
          <w:sz w:val="20"/>
          <w:szCs w:val="20"/>
        </w:rPr>
        <w:t xml:space="preserve"> </w:t>
      </w:r>
      <w:proofErr w:type="spellStart"/>
      <w:r>
        <w:rPr>
          <w:rFonts w:ascii="Tahoma" w:hAnsi="Tahoma" w:cs="Tahoma"/>
          <w:sz w:val="20"/>
          <w:szCs w:val="20"/>
        </w:rPr>
        <w:t>keselamatan</w:t>
      </w:r>
      <w:proofErr w:type="spellEnd"/>
      <w:r>
        <w:rPr>
          <w:rFonts w:ascii="Tahoma" w:hAnsi="Tahoma" w:cs="Tahoma"/>
          <w:sz w:val="20"/>
          <w:szCs w:val="20"/>
        </w:rPr>
        <w:t xml:space="preserve"> </w:t>
      </w:r>
      <w:proofErr w:type="spellStart"/>
      <w:r>
        <w:rPr>
          <w:rFonts w:ascii="Tahoma" w:hAnsi="Tahoma" w:cs="Tahoma"/>
          <w:sz w:val="20"/>
          <w:szCs w:val="20"/>
        </w:rPr>
        <w:t>rakyat</w:t>
      </w:r>
      <w:proofErr w:type="spellEnd"/>
      <w:r>
        <w:rPr>
          <w:rFonts w:ascii="Tahoma" w:hAnsi="Tahoma" w:cs="Tahoma"/>
          <w:sz w:val="20"/>
          <w:szCs w:val="20"/>
        </w:rPr>
        <w:t xml:space="preserve"> pada masa </w:t>
      </w:r>
      <w:proofErr w:type="spellStart"/>
      <w:r>
        <w:rPr>
          <w:rFonts w:ascii="Tahoma" w:hAnsi="Tahoma" w:cs="Tahoma"/>
          <w:sz w:val="20"/>
          <w:szCs w:val="20"/>
        </w:rPr>
        <w:t>pandemi</w:t>
      </w:r>
      <w:proofErr w:type="spellEnd"/>
      <w:r>
        <w:rPr>
          <w:rFonts w:ascii="Tahoma" w:hAnsi="Tahoma" w:cs="Tahoma"/>
          <w:sz w:val="20"/>
          <w:szCs w:val="20"/>
        </w:rPr>
        <w:t xml:space="preserve"> Covid-19 pada </w:t>
      </w:r>
      <w:proofErr w:type="spellStart"/>
      <w:r>
        <w:rPr>
          <w:rFonts w:ascii="Tahoma" w:hAnsi="Tahoma" w:cs="Tahoma"/>
          <w:sz w:val="20"/>
          <w:szCs w:val="20"/>
        </w:rPr>
        <w:t>tahun</w:t>
      </w:r>
      <w:proofErr w:type="spellEnd"/>
      <w:r>
        <w:rPr>
          <w:rFonts w:ascii="Tahoma" w:hAnsi="Tahoma" w:cs="Tahoma"/>
          <w:sz w:val="20"/>
          <w:szCs w:val="20"/>
        </w:rPr>
        <w:t xml:space="preserve"> 2019-2022</w:t>
      </w:r>
      <w:r w:rsidR="008F34A7">
        <w:rPr>
          <w:rFonts w:ascii="Tahoma" w:hAnsi="Tahoma" w:cs="Tahoma"/>
          <w:sz w:val="20"/>
          <w:szCs w:val="20"/>
        </w:rPr>
        <w:t xml:space="preserve">, </w:t>
      </w:r>
      <w:proofErr w:type="spellStart"/>
      <w:r w:rsidR="008F34A7">
        <w:rPr>
          <w:rFonts w:ascii="Tahoma" w:hAnsi="Tahoma" w:cs="Tahoma"/>
          <w:sz w:val="20"/>
          <w:szCs w:val="20"/>
        </w:rPr>
        <w:t>p</w:t>
      </w:r>
      <w:r>
        <w:rPr>
          <w:rFonts w:ascii="Tahoma" w:hAnsi="Tahoma" w:cs="Tahoma"/>
          <w:sz w:val="20"/>
          <w:szCs w:val="20"/>
        </w:rPr>
        <w:t>emeriksaan</w:t>
      </w:r>
      <w:proofErr w:type="spellEnd"/>
      <w:r>
        <w:rPr>
          <w:rFonts w:ascii="Tahoma" w:hAnsi="Tahoma" w:cs="Tahoma"/>
          <w:sz w:val="20"/>
          <w:szCs w:val="20"/>
        </w:rPr>
        <w:t xml:space="preserve"> dan </w:t>
      </w:r>
      <w:proofErr w:type="spellStart"/>
      <w:r>
        <w:rPr>
          <w:rFonts w:ascii="Tahoma" w:hAnsi="Tahoma" w:cs="Tahoma"/>
          <w:sz w:val="20"/>
          <w:szCs w:val="20"/>
        </w:rPr>
        <w:t>penghukuman</w:t>
      </w:r>
      <w:proofErr w:type="spellEnd"/>
      <w:r>
        <w:rPr>
          <w:rFonts w:ascii="Tahoma" w:hAnsi="Tahoma" w:cs="Tahoma"/>
          <w:sz w:val="20"/>
          <w:szCs w:val="20"/>
        </w:rPr>
        <w:t xml:space="preserve"> oleh </w:t>
      </w:r>
      <w:proofErr w:type="spellStart"/>
      <w:r>
        <w:rPr>
          <w:rFonts w:ascii="Tahoma" w:hAnsi="Tahoma" w:cs="Tahoma"/>
          <w:sz w:val="20"/>
          <w:szCs w:val="20"/>
        </w:rPr>
        <w:t>pelaku</w:t>
      </w:r>
      <w:proofErr w:type="spellEnd"/>
      <w:r>
        <w:rPr>
          <w:rFonts w:ascii="Tahoma" w:hAnsi="Tahoma" w:cs="Tahoma"/>
          <w:sz w:val="20"/>
          <w:szCs w:val="20"/>
        </w:rPr>
        <w:t xml:space="preserve"> </w:t>
      </w:r>
      <w:proofErr w:type="spellStart"/>
      <w:r>
        <w:rPr>
          <w:rFonts w:ascii="Tahoma" w:hAnsi="Tahoma" w:cs="Tahoma"/>
          <w:sz w:val="20"/>
          <w:szCs w:val="20"/>
        </w:rPr>
        <w:t>kejahatan</w:t>
      </w:r>
      <w:proofErr w:type="spellEnd"/>
      <w:r>
        <w:rPr>
          <w:rFonts w:ascii="Tahoma" w:hAnsi="Tahoma" w:cs="Tahoma"/>
          <w:sz w:val="20"/>
          <w:szCs w:val="20"/>
        </w:rPr>
        <w:t xml:space="preserve"> </w:t>
      </w:r>
      <w:proofErr w:type="spellStart"/>
      <w:r>
        <w:rPr>
          <w:rFonts w:ascii="Tahoma" w:hAnsi="Tahoma" w:cs="Tahoma"/>
          <w:sz w:val="20"/>
          <w:szCs w:val="20"/>
        </w:rPr>
        <w:t>menjadi</w:t>
      </w:r>
      <w:proofErr w:type="spellEnd"/>
      <w:r>
        <w:rPr>
          <w:rFonts w:ascii="Tahoma" w:hAnsi="Tahoma" w:cs="Tahoma"/>
          <w:sz w:val="20"/>
          <w:szCs w:val="20"/>
        </w:rPr>
        <w:t xml:space="preserve"> </w:t>
      </w:r>
      <w:proofErr w:type="spellStart"/>
      <w:r>
        <w:rPr>
          <w:rFonts w:ascii="Tahoma" w:hAnsi="Tahoma" w:cs="Tahoma"/>
          <w:sz w:val="20"/>
          <w:szCs w:val="20"/>
        </w:rPr>
        <w:t>perhatian</w:t>
      </w:r>
      <w:proofErr w:type="spellEnd"/>
      <w:r>
        <w:rPr>
          <w:rFonts w:ascii="Tahoma" w:hAnsi="Tahoma" w:cs="Tahoma"/>
          <w:sz w:val="20"/>
          <w:szCs w:val="20"/>
        </w:rPr>
        <w:t xml:space="preserve"> </w:t>
      </w:r>
      <w:proofErr w:type="spellStart"/>
      <w:r>
        <w:rPr>
          <w:rFonts w:ascii="Tahoma" w:hAnsi="Tahoma" w:cs="Tahoma"/>
          <w:sz w:val="20"/>
          <w:szCs w:val="20"/>
        </w:rPr>
        <w:t>serius</w:t>
      </w:r>
      <w:proofErr w:type="spellEnd"/>
      <w:r>
        <w:rPr>
          <w:rFonts w:ascii="Tahoma" w:hAnsi="Tahoma" w:cs="Tahoma"/>
          <w:sz w:val="20"/>
          <w:szCs w:val="20"/>
        </w:rPr>
        <w:t xml:space="preserve"> oleh </w:t>
      </w:r>
      <w:proofErr w:type="spellStart"/>
      <w:r>
        <w:rPr>
          <w:rFonts w:ascii="Tahoma" w:hAnsi="Tahoma" w:cs="Tahoma"/>
          <w:sz w:val="20"/>
          <w:szCs w:val="20"/>
        </w:rPr>
        <w:t>aparat</w:t>
      </w:r>
      <w:proofErr w:type="spellEnd"/>
      <w:r>
        <w:rPr>
          <w:rFonts w:ascii="Tahoma" w:hAnsi="Tahoma" w:cs="Tahoma"/>
          <w:sz w:val="20"/>
          <w:szCs w:val="20"/>
        </w:rPr>
        <w:t xml:space="preserve"> </w:t>
      </w:r>
      <w:proofErr w:type="spellStart"/>
      <w:r>
        <w:rPr>
          <w:rFonts w:ascii="Tahoma" w:hAnsi="Tahoma" w:cs="Tahoma"/>
          <w:sz w:val="20"/>
          <w:szCs w:val="20"/>
        </w:rPr>
        <w:t>penegak</w:t>
      </w:r>
      <w:proofErr w:type="spellEnd"/>
      <w:r>
        <w:rPr>
          <w:rFonts w:ascii="Tahoma" w:hAnsi="Tahoma" w:cs="Tahoma"/>
          <w:sz w:val="20"/>
          <w:szCs w:val="20"/>
        </w:rPr>
        <w:t xml:space="preserve"> </w:t>
      </w:r>
      <w:proofErr w:type="spellStart"/>
      <w:r>
        <w:rPr>
          <w:rFonts w:ascii="Tahoma" w:hAnsi="Tahoma" w:cs="Tahoma"/>
          <w:sz w:val="20"/>
          <w:szCs w:val="20"/>
        </w:rPr>
        <w:t>hukum</w:t>
      </w:r>
      <w:proofErr w:type="spellEnd"/>
      <w:r>
        <w:rPr>
          <w:rFonts w:ascii="Tahoma" w:hAnsi="Tahoma" w:cs="Tahoma"/>
          <w:sz w:val="20"/>
          <w:szCs w:val="20"/>
        </w:rPr>
        <w:t xml:space="preserve">. </w:t>
      </w:r>
      <w:proofErr w:type="spellStart"/>
      <w:r w:rsidR="00BD6851" w:rsidRPr="00D96BE6">
        <w:rPr>
          <w:rFonts w:ascii="Tahoma" w:hAnsi="Tahoma" w:cs="Tahoma"/>
          <w:color w:val="000000" w:themeColor="text1"/>
          <w:sz w:val="20"/>
          <w:szCs w:val="20"/>
          <w:shd w:val="clear" w:color="auto" w:fill="FFFFFF"/>
        </w:rPr>
        <w:t>Dalam</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menjalankan</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kewajiban</w:t>
      </w:r>
      <w:proofErr w:type="spellEnd"/>
      <w:r w:rsidR="00BD6851" w:rsidRPr="00D96BE6">
        <w:rPr>
          <w:rFonts w:ascii="Tahoma" w:hAnsi="Tahoma" w:cs="Tahoma"/>
          <w:color w:val="000000" w:themeColor="text1"/>
          <w:sz w:val="20"/>
          <w:szCs w:val="20"/>
          <w:shd w:val="clear" w:color="auto" w:fill="FFFFFF"/>
        </w:rPr>
        <w:t xml:space="preserve"> dan </w:t>
      </w:r>
      <w:proofErr w:type="spellStart"/>
      <w:r w:rsidR="00BD6851" w:rsidRPr="00D96BE6">
        <w:rPr>
          <w:rFonts w:ascii="Tahoma" w:hAnsi="Tahoma" w:cs="Tahoma"/>
          <w:color w:val="000000" w:themeColor="text1"/>
          <w:sz w:val="20"/>
          <w:szCs w:val="20"/>
          <w:shd w:val="clear" w:color="auto" w:fill="FFFFFF"/>
        </w:rPr>
        <w:t>tanggung</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jawabnya</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terhadap</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keselamatan</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rakyat</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maka</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pemerintah</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memiliki</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dua</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jenis</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tugas</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secara</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bersamaan</w:t>
      </w:r>
      <w:proofErr w:type="spellEnd"/>
      <w:r w:rsidR="00BD6851" w:rsidRPr="00D96BE6">
        <w:rPr>
          <w:rFonts w:ascii="Tahoma" w:hAnsi="Tahoma" w:cs="Tahoma"/>
          <w:color w:val="000000" w:themeColor="text1"/>
          <w:sz w:val="20"/>
          <w:szCs w:val="20"/>
          <w:shd w:val="clear" w:color="auto" w:fill="FFFFFF"/>
        </w:rPr>
        <w:t xml:space="preserve">, </w:t>
      </w:r>
      <w:proofErr w:type="spellStart"/>
      <w:r w:rsidR="00C13C9A">
        <w:rPr>
          <w:rFonts w:ascii="Tahoma" w:hAnsi="Tahoma" w:cs="Tahoma"/>
          <w:color w:val="000000" w:themeColor="text1"/>
          <w:sz w:val="20"/>
          <w:szCs w:val="20"/>
          <w:shd w:val="clear" w:color="auto" w:fill="FFFFFF"/>
        </w:rPr>
        <w:t>yaitu</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tugas</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negatif</w:t>
      </w:r>
      <w:proofErr w:type="spellEnd"/>
      <w:r w:rsidR="00BD6851" w:rsidRPr="00D96BE6">
        <w:rPr>
          <w:rFonts w:ascii="Tahoma" w:hAnsi="Tahoma" w:cs="Tahoma"/>
          <w:color w:val="000000" w:themeColor="text1"/>
          <w:sz w:val="20"/>
          <w:szCs w:val="20"/>
          <w:shd w:val="clear" w:color="auto" w:fill="FFFFFF"/>
        </w:rPr>
        <w:t xml:space="preserve"> (</w:t>
      </w:r>
      <w:r w:rsidR="00BD6851" w:rsidRPr="00D96BE6">
        <w:rPr>
          <w:rStyle w:val="Penekanan"/>
          <w:rFonts w:ascii="Tahoma" w:hAnsi="Tahoma" w:cs="Tahoma"/>
          <w:color w:val="000000" w:themeColor="text1"/>
          <w:sz w:val="20"/>
          <w:szCs w:val="20"/>
          <w:bdr w:val="none" w:sz="0" w:space="0" w:color="auto" w:frame="1"/>
          <w:shd w:val="clear" w:color="auto" w:fill="FFFFFF"/>
        </w:rPr>
        <w:t>negative duties</w:t>
      </w:r>
      <w:r w:rsidR="00BD6851" w:rsidRPr="00D96BE6">
        <w:rPr>
          <w:rFonts w:ascii="Tahoma" w:hAnsi="Tahoma" w:cs="Tahoma"/>
          <w:color w:val="000000" w:themeColor="text1"/>
          <w:sz w:val="20"/>
          <w:szCs w:val="20"/>
          <w:shd w:val="clear" w:color="auto" w:fill="FFFFFF"/>
        </w:rPr>
        <w:t xml:space="preserve">) dan </w:t>
      </w:r>
      <w:proofErr w:type="spellStart"/>
      <w:r w:rsidR="00BD6851" w:rsidRPr="00D96BE6">
        <w:rPr>
          <w:rFonts w:ascii="Tahoma" w:hAnsi="Tahoma" w:cs="Tahoma"/>
          <w:color w:val="000000" w:themeColor="text1"/>
          <w:sz w:val="20"/>
          <w:szCs w:val="20"/>
          <w:shd w:val="clear" w:color="auto" w:fill="FFFFFF"/>
        </w:rPr>
        <w:t>tugas</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positif</w:t>
      </w:r>
      <w:proofErr w:type="spellEnd"/>
      <w:r w:rsidR="00BD6851" w:rsidRPr="00D96BE6">
        <w:rPr>
          <w:rFonts w:ascii="Tahoma" w:hAnsi="Tahoma" w:cs="Tahoma"/>
          <w:color w:val="000000" w:themeColor="text1"/>
          <w:sz w:val="20"/>
          <w:szCs w:val="20"/>
          <w:shd w:val="clear" w:color="auto" w:fill="FFFFFF"/>
        </w:rPr>
        <w:t xml:space="preserve"> (</w:t>
      </w:r>
      <w:r w:rsidR="00BD6851" w:rsidRPr="00D96BE6">
        <w:rPr>
          <w:rStyle w:val="Penekanan"/>
          <w:rFonts w:ascii="Tahoma" w:hAnsi="Tahoma" w:cs="Tahoma"/>
          <w:color w:val="000000" w:themeColor="text1"/>
          <w:sz w:val="20"/>
          <w:szCs w:val="20"/>
          <w:bdr w:val="none" w:sz="0" w:space="0" w:color="auto" w:frame="1"/>
          <w:shd w:val="clear" w:color="auto" w:fill="FFFFFF"/>
        </w:rPr>
        <w:t>positive duties</w:t>
      </w:r>
      <w:r w:rsidR="00BD6851" w:rsidRPr="00D96BE6">
        <w:rPr>
          <w:rFonts w:ascii="Tahoma" w:hAnsi="Tahoma" w:cs="Tahoma"/>
          <w:color w:val="000000" w:themeColor="text1"/>
          <w:sz w:val="20"/>
          <w:szCs w:val="20"/>
          <w:shd w:val="clear" w:color="auto" w:fill="FFFFFF"/>
        </w:rPr>
        <w:t>).</w:t>
      </w:r>
      <w:r w:rsid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Tugas</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negatif</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dimaksudkan</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bahwa</w:t>
      </w:r>
      <w:proofErr w:type="spellEnd"/>
      <w:r w:rsidR="00C13C9A">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pemerintah</w:t>
      </w:r>
      <w:proofErr w:type="spellEnd"/>
      <w:r w:rsidR="00BD6851" w:rsidRPr="00D96BE6">
        <w:rPr>
          <w:rFonts w:ascii="Tahoma" w:hAnsi="Tahoma" w:cs="Tahoma"/>
          <w:color w:val="000000" w:themeColor="text1"/>
          <w:sz w:val="20"/>
          <w:szCs w:val="20"/>
          <w:shd w:val="clear" w:color="auto" w:fill="FFFFFF"/>
        </w:rPr>
        <w:t xml:space="preserve"> dan </w:t>
      </w:r>
      <w:proofErr w:type="spellStart"/>
      <w:r w:rsidR="00BD6851" w:rsidRPr="00D96BE6">
        <w:rPr>
          <w:rFonts w:ascii="Tahoma" w:hAnsi="Tahoma" w:cs="Tahoma"/>
          <w:color w:val="000000" w:themeColor="text1"/>
          <w:sz w:val="20"/>
          <w:szCs w:val="20"/>
          <w:shd w:val="clear" w:color="auto" w:fill="FFFFFF"/>
        </w:rPr>
        <w:t>pejabat</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publik</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tidak</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boleh</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secara</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sewenang-wenang</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atau</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sengaja</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merenggut</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nyawa</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seseorang</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Sedangkan</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tugas</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positif</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harus</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dimaknai</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bahwa</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pemerintah</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wajib</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memperhatikan</w:t>
      </w:r>
      <w:proofErr w:type="spellEnd"/>
      <w:r w:rsidR="00BD6851" w:rsidRPr="00D96BE6">
        <w:rPr>
          <w:rFonts w:ascii="Tahoma" w:hAnsi="Tahoma" w:cs="Tahoma"/>
          <w:color w:val="000000" w:themeColor="text1"/>
          <w:sz w:val="20"/>
          <w:szCs w:val="20"/>
          <w:shd w:val="clear" w:color="auto" w:fill="FFFFFF"/>
        </w:rPr>
        <w:t xml:space="preserve"> dan </w:t>
      </w:r>
      <w:proofErr w:type="spellStart"/>
      <w:r w:rsidR="00BD6851" w:rsidRPr="00D96BE6">
        <w:rPr>
          <w:rFonts w:ascii="Tahoma" w:hAnsi="Tahoma" w:cs="Tahoma"/>
          <w:color w:val="000000" w:themeColor="text1"/>
          <w:sz w:val="20"/>
          <w:szCs w:val="20"/>
          <w:shd w:val="clear" w:color="auto" w:fill="FFFFFF"/>
        </w:rPr>
        <w:t>melindungi</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hak</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hidup</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rakyat</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dalam</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setiap</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tindakan</w:t>
      </w:r>
      <w:proofErr w:type="spellEnd"/>
      <w:r w:rsidR="00BD6851" w:rsidRPr="00D96BE6">
        <w:rPr>
          <w:rFonts w:ascii="Tahoma" w:hAnsi="Tahoma" w:cs="Tahoma"/>
          <w:color w:val="000000" w:themeColor="text1"/>
          <w:sz w:val="20"/>
          <w:szCs w:val="20"/>
          <w:shd w:val="clear" w:color="auto" w:fill="FFFFFF"/>
        </w:rPr>
        <w:t xml:space="preserve"> dan </w:t>
      </w:r>
      <w:proofErr w:type="spellStart"/>
      <w:r w:rsidR="00BD6851" w:rsidRPr="00D96BE6">
        <w:rPr>
          <w:rFonts w:ascii="Tahoma" w:hAnsi="Tahoma" w:cs="Tahoma"/>
          <w:color w:val="000000" w:themeColor="text1"/>
          <w:sz w:val="20"/>
          <w:szCs w:val="20"/>
          <w:shd w:val="clear" w:color="auto" w:fill="FFFFFF"/>
        </w:rPr>
        <w:t>pengambilan</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keputusan</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Artinya</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setiap</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keputusan</w:t>
      </w:r>
      <w:proofErr w:type="spellEnd"/>
      <w:r w:rsidR="00BD6851" w:rsidRPr="00D96BE6">
        <w:rPr>
          <w:rFonts w:ascii="Tahoma" w:hAnsi="Tahoma" w:cs="Tahoma"/>
          <w:color w:val="000000" w:themeColor="text1"/>
          <w:sz w:val="20"/>
          <w:szCs w:val="20"/>
          <w:shd w:val="clear" w:color="auto" w:fill="FFFFFF"/>
        </w:rPr>
        <w:t xml:space="preserve"> dan </w:t>
      </w:r>
      <w:proofErr w:type="spellStart"/>
      <w:r w:rsidR="00BD6851" w:rsidRPr="00D96BE6">
        <w:rPr>
          <w:rFonts w:ascii="Tahoma" w:hAnsi="Tahoma" w:cs="Tahoma"/>
          <w:color w:val="000000" w:themeColor="text1"/>
          <w:sz w:val="20"/>
          <w:szCs w:val="20"/>
          <w:shd w:val="clear" w:color="auto" w:fill="FFFFFF"/>
        </w:rPr>
        <w:t>kebijakan</w:t>
      </w:r>
      <w:proofErr w:type="spellEnd"/>
      <w:r w:rsidR="00BD6851" w:rsidRPr="00D96BE6">
        <w:rPr>
          <w:rFonts w:ascii="Tahoma" w:hAnsi="Tahoma" w:cs="Tahoma"/>
          <w:color w:val="000000" w:themeColor="text1"/>
          <w:sz w:val="20"/>
          <w:szCs w:val="20"/>
          <w:shd w:val="clear" w:color="auto" w:fill="FFFFFF"/>
        </w:rPr>
        <w:t xml:space="preserve"> yang </w:t>
      </w:r>
      <w:proofErr w:type="spellStart"/>
      <w:r w:rsidR="00BD6851" w:rsidRPr="00D96BE6">
        <w:rPr>
          <w:rFonts w:ascii="Tahoma" w:hAnsi="Tahoma" w:cs="Tahoma"/>
          <w:color w:val="000000" w:themeColor="text1"/>
          <w:sz w:val="20"/>
          <w:szCs w:val="20"/>
          <w:shd w:val="clear" w:color="auto" w:fill="FFFFFF"/>
        </w:rPr>
        <w:t>akan</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diambil</w:t>
      </w:r>
      <w:proofErr w:type="spellEnd"/>
      <w:r w:rsidR="00BD6851" w:rsidRPr="00D96BE6">
        <w:rPr>
          <w:rFonts w:ascii="Tahoma" w:hAnsi="Tahoma" w:cs="Tahoma"/>
          <w:color w:val="000000" w:themeColor="text1"/>
          <w:sz w:val="20"/>
          <w:szCs w:val="20"/>
          <w:shd w:val="clear" w:color="auto" w:fill="FFFFFF"/>
        </w:rPr>
        <w:t xml:space="preserve"> oleh </w:t>
      </w:r>
      <w:proofErr w:type="spellStart"/>
      <w:r w:rsidR="00BD6851" w:rsidRPr="00D96BE6">
        <w:rPr>
          <w:rFonts w:ascii="Tahoma" w:hAnsi="Tahoma" w:cs="Tahoma"/>
          <w:color w:val="000000" w:themeColor="text1"/>
          <w:sz w:val="20"/>
          <w:szCs w:val="20"/>
          <w:shd w:val="clear" w:color="auto" w:fill="FFFFFF"/>
        </w:rPr>
        <w:t>pemerintah</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dalam</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penanganan</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pandemi</w:t>
      </w:r>
      <w:proofErr w:type="spellEnd"/>
      <w:r w:rsidR="00BD6851" w:rsidRPr="00D96BE6">
        <w:rPr>
          <w:rFonts w:ascii="Tahoma" w:hAnsi="Tahoma" w:cs="Tahoma"/>
          <w:color w:val="000000" w:themeColor="text1"/>
          <w:sz w:val="20"/>
          <w:szCs w:val="20"/>
          <w:shd w:val="clear" w:color="auto" w:fill="FFFFFF"/>
        </w:rPr>
        <w:t xml:space="preserve"> virus corona </w:t>
      </w:r>
      <w:proofErr w:type="spellStart"/>
      <w:r w:rsidR="00BD6851" w:rsidRPr="00D96BE6">
        <w:rPr>
          <w:rFonts w:ascii="Tahoma" w:hAnsi="Tahoma" w:cs="Tahoma"/>
          <w:color w:val="000000" w:themeColor="text1"/>
          <w:sz w:val="20"/>
          <w:szCs w:val="20"/>
          <w:shd w:val="clear" w:color="auto" w:fill="FFFFFF"/>
        </w:rPr>
        <w:t>harus</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menempatkan</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keselamatan</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hidup</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rakyatnya</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sebagai</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prioritas</w:t>
      </w:r>
      <w:proofErr w:type="spellEnd"/>
      <w:r w:rsidR="00BD6851" w:rsidRPr="00D96BE6">
        <w:rPr>
          <w:rFonts w:ascii="Tahoma" w:hAnsi="Tahoma" w:cs="Tahoma"/>
          <w:color w:val="000000" w:themeColor="text1"/>
          <w:sz w:val="20"/>
          <w:szCs w:val="20"/>
          <w:shd w:val="clear" w:color="auto" w:fill="FFFFFF"/>
        </w:rPr>
        <w:t xml:space="preserve"> dan </w:t>
      </w:r>
      <w:proofErr w:type="spellStart"/>
      <w:r w:rsidR="00BD6851" w:rsidRPr="00D96BE6">
        <w:rPr>
          <w:rFonts w:ascii="Tahoma" w:hAnsi="Tahoma" w:cs="Tahoma"/>
          <w:color w:val="000000" w:themeColor="text1"/>
          <w:sz w:val="20"/>
          <w:szCs w:val="20"/>
          <w:shd w:val="clear" w:color="auto" w:fill="FFFFFF"/>
        </w:rPr>
        <w:t>tujuan</w:t>
      </w:r>
      <w:proofErr w:type="spellEnd"/>
      <w:r w:rsidR="00BD6851" w:rsidRPr="00D96BE6">
        <w:rPr>
          <w:rFonts w:ascii="Tahoma" w:hAnsi="Tahoma" w:cs="Tahoma"/>
          <w:color w:val="000000" w:themeColor="text1"/>
          <w:sz w:val="20"/>
          <w:szCs w:val="20"/>
          <w:shd w:val="clear" w:color="auto" w:fill="FFFFFF"/>
        </w:rPr>
        <w:t xml:space="preserve"> </w:t>
      </w:r>
      <w:proofErr w:type="spellStart"/>
      <w:r w:rsidR="00BD6851" w:rsidRPr="00D96BE6">
        <w:rPr>
          <w:rFonts w:ascii="Tahoma" w:hAnsi="Tahoma" w:cs="Tahoma"/>
          <w:color w:val="000000" w:themeColor="text1"/>
          <w:sz w:val="20"/>
          <w:szCs w:val="20"/>
          <w:shd w:val="clear" w:color="auto" w:fill="FFFFFF"/>
        </w:rPr>
        <w:t>utama</w:t>
      </w:r>
      <w:proofErr w:type="spellEnd"/>
      <w:r w:rsidR="00BD6851" w:rsidRPr="00D96BE6">
        <w:rPr>
          <w:rFonts w:ascii="Tahoma" w:hAnsi="Tahoma" w:cs="Tahoma"/>
          <w:color w:val="000000" w:themeColor="text1"/>
          <w:sz w:val="20"/>
          <w:szCs w:val="20"/>
          <w:shd w:val="clear" w:color="auto" w:fill="FFFFFF"/>
        </w:rPr>
        <w:t xml:space="preserve">. </w:t>
      </w:r>
      <w:r w:rsidR="00C13C9A">
        <w:rPr>
          <w:rStyle w:val="ReferensiCatatanKaki"/>
          <w:rFonts w:ascii="Tahoma" w:hAnsi="Tahoma" w:cs="Tahoma"/>
          <w:color w:val="000000" w:themeColor="text1"/>
          <w:sz w:val="20"/>
          <w:szCs w:val="20"/>
          <w:shd w:val="clear" w:color="auto" w:fill="FFFFFF"/>
        </w:rPr>
        <w:footnoteReference w:id="10"/>
      </w:r>
    </w:p>
    <w:p w14:paraId="3E6D4136" w14:textId="16DF9F90" w:rsidR="00BA2B5F" w:rsidRDefault="00731D25" w:rsidP="008E3DED">
      <w:pPr>
        <w:autoSpaceDE w:val="0"/>
        <w:autoSpaceDN w:val="0"/>
        <w:adjustRightInd w:val="0"/>
        <w:spacing w:before="60" w:after="0" w:line="240" w:lineRule="auto"/>
        <w:ind w:firstLine="567"/>
        <w:jc w:val="both"/>
        <w:rPr>
          <w:rFonts w:ascii="Tahoma" w:hAnsi="Tahoma" w:cs="Tahoma"/>
          <w:sz w:val="20"/>
          <w:szCs w:val="20"/>
        </w:rPr>
      </w:pPr>
      <w:proofErr w:type="spellStart"/>
      <w:r w:rsidRPr="008F34A7">
        <w:rPr>
          <w:rFonts w:ascii="Tahoma" w:hAnsi="Tahoma" w:cs="Tahoma"/>
          <w:color w:val="000000" w:themeColor="text1"/>
          <w:sz w:val="20"/>
          <w:szCs w:val="20"/>
        </w:rPr>
        <w:t>T</w:t>
      </w:r>
      <w:r w:rsidR="000A107D" w:rsidRPr="008F34A7">
        <w:rPr>
          <w:rFonts w:ascii="Tahoma" w:hAnsi="Tahoma" w:cs="Tahoma"/>
          <w:color w:val="000000" w:themeColor="text1"/>
          <w:sz w:val="20"/>
          <w:szCs w:val="20"/>
        </w:rPr>
        <w:t>erdakwa</w:t>
      </w:r>
      <w:proofErr w:type="spellEnd"/>
      <w:r w:rsidR="00F90120" w:rsidRPr="008F34A7">
        <w:rPr>
          <w:rFonts w:ascii="Tahoma" w:hAnsi="Tahoma" w:cs="Tahoma"/>
          <w:color w:val="000000" w:themeColor="text1"/>
          <w:sz w:val="20"/>
          <w:szCs w:val="20"/>
        </w:rPr>
        <w:t xml:space="preserve"> </w:t>
      </w:r>
      <w:proofErr w:type="spellStart"/>
      <w:r w:rsidR="00F90120" w:rsidRPr="008F34A7">
        <w:rPr>
          <w:rFonts w:ascii="Tahoma" w:hAnsi="Tahoma" w:cs="Tahoma"/>
          <w:color w:val="000000" w:themeColor="text1"/>
          <w:sz w:val="20"/>
          <w:szCs w:val="20"/>
        </w:rPr>
        <w:t>dalam</w:t>
      </w:r>
      <w:proofErr w:type="spellEnd"/>
      <w:r w:rsidR="00F90120" w:rsidRPr="008F34A7">
        <w:rPr>
          <w:rFonts w:ascii="Tahoma" w:hAnsi="Tahoma" w:cs="Tahoma"/>
          <w:color w:val="000000" w:themeColor="text1"/>
          <w:sz w:val="20"/>
          <w:szCs w:val="20"/>
        </w:rPr>
        <w:t xml:space="preserve"> </w:t>
      </w:r>
      <w:proofErr w:type="spellStart"/>
      <w:r w:rsidR="00F90120" w:rsidRPr="008F34A7">
        <w:rPr>
          <w:rFonts w:ascii="Tahoma" w:hAnsi="Tahoma" w:cs="Tahoma"/>
          <w:color w:val="000000" w:themeColor="text1"/>
          <w:sz w:val="20"/>
          <w:szCs w:val="20"/>
        </w:rPr>
        <w:t>putusan</w:t>
      </w:r>
      <w:proofErr w:type="spellEnd"/>
      <w:r w:rsidR="00F90120" w:rsidRPr="008F34A7">
        <w:rPr>
          <w:rFonts w:ascii="Tahoma" w:hAnsi="Tahoma" w:cs="Tahoma"/>
          <w:color w:val="000000" w:themeColor="text1"/>
          <w:sz w:val="20"/>
          <w:szCs w:val="20"/>
        </w:rPr>
        <w:t xml:space="preserve"> </w:t>
      </w:r>
      <w:proofErr w:type="spellStart"/>
      <w:r w:rsidR="00F90120" w:rsidRPr="008F34A7">
        <w:rPr>
          <w:rFonts w:ascii="Tahoma" w:hAnsi="Tahoma" w:cs="Tahoma"/>
          <w:color w:val="000000" w:themeColor="text1"/>
          <w:sz w:val="20"/>
          <w:szCs w:val="20"/>
        </w:rPr>
        <w:t>Nomor</w:t>
      </w:r>
      <w:proofErr w:type="spellEnd"/>
      <w:r w:rsidR="00F90120" w:rsidRPr="008F34A7">
        <w:rPr>
          <w:rFonts w:ascii="Tahoma" w:hAnsi="Tahoma" w:cs="Tahoma"/>
          <w:color w:val="000000" w:themeColor="text1"/>
          <w:sz w:val="20"/>
          <w:szCs w:val="20"/>
        </w:rPr>
        <w:t xml:space="preserve"> 11/</w:t>
      </w:r>
      <w:proofErr w:type="spellStart"/>
      <w:r w:rsidR="00F90120" w:rsidRPr="008F34A7">
        <w:rPr>
          <w:rFonts w:ascii="Tahoma" w:hAnsi="Tahoma" w:cs="Tahoma"/>
          <w:color w:val="000000" w:themeColor="text1"/>
          <w:sz w:val="20"/>
          <w:szCs w:val="20"/>
        </w:rPr>
        <w:t>Pid.Sus</w:t>
      </w:r>
      <w:proofErr w:type="spellEnd"/>
      <w:r w:rsidR="00F90120" w:rsidRPr="008F34A7">
        <w:rPr>
          <w:rFonts w:ascii="Tahoma" w:hAnsi="Tahoma" w:cs="Tahoma"/>
          <w:color w:val="000000" w:themeColor="text1"/>
          <w:sz w:val="20"/>
          <w:szCs w:val="20"/>
        </w:rPr>
        <w:t>-Anak/2021/</w:t>
      </w:r>
      <w:proofErr w:type="spellStart"/>
      <w:proofErr w:type="gramStart"/>
      <w:r w:rsidR="00F90120" w:rsidRPr="008F34A7">
        <w:rPr>
          <w:rFonts w:ascii="Tahoma" w:hAnsi="Tahoma" w:cs="Tahoma"/>
          <w:color w:val="000000" w:themeColor="text1"/>
          <w:sz w:val="20"/>
          <w:szCs w:val="20"/>
        </w:rPr>
        <w:t>PN.Pwt</w:t>
      </w:r>
      <w:proofErr w:type="spellEnd"/>
      <w:proofErr w:type="gramEnd"/>
      <w:r w:rsidR="000A107D" w:rsidRPr="008F34A7">
        <w:rPr>
          <w:rFonts w:ascii="Tahoma" w:hAnsi="Tahoma" w:cs="Tahoma"/>
          <w:color w:val="000000" w:themeColor="text1"/>
          <w:sz w:val="20"/>
          <w:szCs w:val="20"/>
        </w:rPr>
        <w:t xml:space="preserve"> </w:t>
      </w:r>
      <w:proofErr w:type="spellStart"/>
      <w:r w:rsidR="000A107D" w:rsidRPr="008F34A7">
        <w:rPr>
          <w:rFonts w:ascii="Tahoma" w:hAnsi="Tahoma" w:cs="Tahoma"/>
          <w:color w:val="000000" w:themeColor="text1"/>
          <w:sz w:val="20"/>
          <w:szCs w:val="20"/>
        </w:rPr>
        <w:t>dijatuhi</w:t>
      </w:r>
      <w:proofErr w:type="spellEnd"/>
      <w:r w:rsidR="000A107D" w:rsidRPr="008F34A7">
        <w:rPr>
          <w:rFonts w:ascii="Tahoma" w:hAnsi="Tahoma" w:cs="Tahoma"/>
          <w:color w:val="000000" w:themeColor="text1"/>
          <w:sz w:val="20"/>
          <w:szCs w:val="20"/>
        </w:rPr>
        <w:t xml:space="preserve"> </w:t>
      </w:r>
      <w:proofErr w:type="spellStart"/>
      <w:r w:rsidR="000A107D" w:rsidRPr="008F34A7">
        <w:rPr>
          <w:rFonts w:ascii="Tahoma" w:hAnsi="Tahoma" w:cs="Tahoma"/>
          <w:color w:val="000000" w:themeColor="text1"/>
          <w:sz w:val="20"/>
          <w:szCs w:val="20"/>
        </w:rPr>
        <w:t>hukuman</w:t>
      </w:r>
      <w:proofErr w:type="spellEnd"/>
      <w:r w:rsidR="000A107D" w:rsidRPr="008F34A7">
        <w:rPr>
          <w:rFonts w:ascii="Tahoma" w:hAnsi="Tahoma" w:cs="Tahoma"/>
          <w:color w:val="000000" w:themeColor="text1"/>
          <w:sz w:val="20"/>
          <w:szCs w:val="20"/>
        </w:rPr>
        <w:t xml:space="preserve"> </w:t>
      </w:r>
      <w:r w:rsidRPr="008F34A7">
        <w:rPr>
          <w:rFonts w:ascii="Tahoma" w:hAnsi="Tahoma" w:cs="Tahoma"/>
          <w:color w:val="000000" w:themeColor="text1"/>
          <w:sz w:val="20"/>
          <w:szCs w:val="20"/>
        </w:rPr>
        <w:t>1 (</w:t>
      </w:r>
      <w:proofErr w:type="spellStart"/>
      <w:r w:rsidRPr="008F34A7">
        <w:rPr>
          <w:rFonts w:ascii="Tahoma" w:hAnsi="Tahoma" w:cs="Tahoma"/>
          <w:color w:val="000000" w:themeColor="text1"/>
          <w:sz w:val="20"/>
          <w:szCs w:val="20"/>
        </w:rPr>
        <w:t>satu</w:t>
      </w:r>
      <w:proofErr w:type="spellEnd"/>
      <w:r w:rsidRPr="008F34A7">
        <w:rPr>
          <w:rFonts w:ascii="Tahoma" w:hAnsi="Tahoma" w:cs="Tahoma"/>
          <w:color w:val="000000" w:themeColor="text1"/>
          <w:sz w:val="20"/>
          <w:szCs w:val="20"/>
        </w:rPr>
        <w:t xml:space="preserve">) </w:t>
      </w:r>
      <w:proofErr w:type="spellStart"/>
      <w:r w:rsidRPr="008F34A7">
        <w:rPr>
          <w:rFonts w:ascii="Tahoma" w:hAnsi="Tahoma" w:cs="Tahoma"/>
          <w:color w:val="000000" w:themeColor="text1"/>
          <w:sz w:val="20"/>
          <w:szCs w:val="20"/>
        </w:rPr>
        <w:t>tahun</w:t>
      </w:r>
      <w:proofErr w:type="spellEnd"/>
      <w:r w:rsidRPr="008F34A7">
        <w:rPr>
          <w:rFonts w:ascii="Tahoma" w:hAnsi="Tahoma" w:cs="Tahoma"/>
          <w:color w:val="000000" w:themeColor="text1"/>
          <w:sz w:val="20"/>
          <w:szCs w:val="20"/>
        </w:rPr>
        <w:t xml:space="preserve"> 3 (</w:t>
      </w:r>
      <w:proofErr w:type="spellStart"/>
      <w:r w:rsidRPr="008F34A7">
        <w:rPr>
          <w:rFonts w:ascii="Tahoma" w:hAnsi="Tahoma" w:cs="Tahoma"/>
          <w:color w:val="000000" w:themeColor="text1"/>
          <w:sz w:val="20"/>
          <w:szCs w:val="20"/>
        </w:rPr>
        <w:t>tiga</w:t>
      </w:r>
      <w:proofErr w:type="spellEnd"/>
      <w:r w:rsidRPr="008F34A7">
        <w:rPr>
          <w:rFonts w:ascii="Tahoma" w:hAnsi="Tahoma" w:cs="Tahoma"/>
          <w:color w:val="000000" w:themeColor="text1"/>
          <w:sz w:val="20"/>
          <w:szCs w:val="20"/>
        </w:rPr>
        <w:t xml:space="preserve">) </w:t>
      </w:r>
      <w:proofErr w:type="spellStart"/>
      <w:r w:rsidRPr="008F34A7">
        <w:rPr>
          <w:rFonts w:ascii="Tahoma" w:hAnsi="Tahoma" w:cs="Tahoma"/>
          <w:color w:val="000000" w:themeColor="text1"/>
          <w:sz w:val="20"/>
          <w:szCs w:val="20"/>
        </w:rPr>
        <w:t>bulan</w:t>
      </w:r>
      <w:proofErr w:type="spellEnd"/>
      <w:r w:rsidRPr="008F34A7">
        <w:rPr>
          <w:rFonts w:ascii="Tahoma" w:hAnsi="Tahoma" w:cs="Tahoma"/>
          <w:color w:val="000000" w:themeColor="text1"/>
          <w:sz w:val="20"/>
          <w:szCs w:val="20"/>
        </w:rPr>
        <w:t xml:space="preserve"> dan 3 (</w:t>
      </w:r>
      <w:proofErr w:type="spellStart"/>
      <w:r w:rsidRPr="008F34A7">
        <w:rPr>
          <w:rFonts w:ascii="Tahoma" w:hAnsi="Tahoma" w:cs="Tahoma"/>
          <w:color w:val="000000" w:themeColor="text1"/>
          <w:sz w:val="20"/>
          <w:szCs w:val="20"/>
        </w:rPr>
        <w:t>tiga</w:t>
      </w:r>
      <w:proofErr w:type="spellEnd"/>
      <w:r w:rsidRPr="008F34A7">
        <w:rPr>
          <w:rFonts w:ascii="Tahoma" w:hAnsi="Tahoma" w:cs="Tahoma"/>
          <w:color w:val="000000" w:themeColor="text1"/>
          <w:sz w:val="20"/>
          <w:szCs w:val="20"/>
        </w:rPr>
        <w:t xml:space="preserve">) </w:t>
      </w:r>
      <w:proofErr w:type="spellStart"/>
      <w:r w:rsidRPr="008F34A7">
        <w:rPr>
          <w:rFonts w:ascii="Tahoma" w:hAnsi="Tahoma" w:cs="Tahoma"/>
          <w:color w:val="000000" w:themeColor="text1"/>
          <w:sz w:val="20"/>
          <w:szCs w:val="20"/>
        </w:rPr>
        <w:t>bulan</w:t>
      </w:r>
      <w:proofErr w:type="spellEnd"/>
      <w:r w:rsidRPr="008F34A7">
        <w:rPr>
          <w:rFonts w:ascii="Tahoma" w:hAnsi="Tahoma" w:cs="Tahoma"/>
          <w:color w:val="000000" w:themeColor="text1"/>
          <w:sz w:val="20"/>
          <w:szCs w:val="20"/>
        </w:rPr>
        <w:t xml:space="preserve"> </w:t>
      </w:r>
      <w:proofErr w:type="spellStart"/>
      <w:r w:rsidRPr="008F34A7">
        <w:rPr>
          <w:rFonts w:ascii="Tahoma" w:hAnsi="Tahoma" w:cs="Tahoma"/>
          <w:color w:val="000000" w:themeColor="text1"/>
          <w:sz w:val="20"/>
          <w:szCs w:val="20"/>
        </w:rPr>
        <w:t>pelatihan</w:t>
      </w:r>
      <w:proofErr w:type="spellEnd"/>
      <w:r w:rsidRPr="008F34A7">
        <w:rPr>
          <w:rFonts w:ascii="Tahoma" w:hAnsi="Tahoma" w:cs="Tahoma"/>
          <w:color w:val="000000" w:themeColor="text1"/>
          <w:sz w:val="20"/>
          <w:szCs w:val="20"/>
        </w:rPr>
        <w:t xml:space="preserve"> </w:t>
      </w:r>
      <w:proofErr w:type="spellStart"/>
      <w:r w:rsidRPr="008F34A7">
        <w:rPr>
          <w:rFonts w:ascii="Tahoma" w:hAnsi="Tahoma" w:cs="Tahoma"/>
          <w:color w:val="000000" w:themeColor="text1"/>
          <w:sz w:val="20"/>
          <w:szCs w:val="20"/>
        </w:rPr>
        <w:t>kerja</w:t>
      </w:r>
      <w:proofErr w:type="spellEnd"/>
      <w:r w:rsidRPr="008F34A7">
        <w:rPr>
          <w:rFonts w:ascii="Tahoma" w:hAnsi="Tahoma" w:cs="Tahoma"/>
          <w:color w:val="000000" w:themeColor="text1"/>
          <w:sz w:val="20"/>
          <w:szCs w:val="20"/>
        </w:rPr>
        <w:t xml:space="preserve"> di BRSAMPK</w:t>
      </w:r>
      <w:r w:rsidR="00BA2B5F" w:rsidRPr="008F34A7">
        <w:rPr>
          <w:rFonts w:ascii="Tahoma" w:hAnsi="Tahoma" w:cs="Tahoma"/>
          <w:color w:val="000000" w:themeColor="text1"/>
          <w:sz w:val="20"/>
          <w:szCs w:val="20"/>
        </w:rPr>
        <w:t xml:space="preserve">. </w:t>
      </w:r>
      <w:proofErr w:type="spellStart"/>
      <w:r w:rsidRPr="008F34A7">
        <w:rPr>
          <w:rFonts w:ascii="Tahoma" w:hAnsi="Tahoma" w:cs="Tahoma"/>
          <w:color w:val="000000" w:themeColor="text1"/>
          <w:sz w:val="20"/>
          <w:szCs w:val="20"/>
        </w:rPr>
        <w:t>Hukuman</w:t>
      </w:r>
      <w:proofErr w:type="spellEnd"/>
      <w:r w:rsidRPr="008F34A7">
        <w:rPr>
          <w:rFonts w:ascii="Tahoma" w:hAnsi="Tahoma" w:cs="Tahoma"/>
          <w:color w:val="000000" w:themeColor="text1"/>
          <w:sz w:val="20"/>
          <w:szCs w:val="20"/>
        </w:rPr>
        <w:t xml:space="preserve"> </w:t>
      </w:r>
      <w:proofErr w:type="spellStart"/>
      <w:r w:rsidRPr="008F34A7">
        <w:rPr>
          <w:rFonts w:ascii="Tahoma" w:hAnsi="Tahoma" w:cs="Tahoma"/>
          <w:color w:val="000000" w:themeColor="text1"/>
          <w:sz w:val="20"/>
          <w:szCs w:val="20"/>
        </w:rPr>
        <w:t>tersebut</w:t>
      </w:r>
      <w:proofErr w:type="spellEnd"/>
      <w:r w:rsidRPr="008F34A7">
        <w:rPr>
          <w:rFonts w:ascii="Tahoma" w:hAnsi="Tahoma" w:cs="Tahoma"/>
          <w:color w:val="000000" w:themeColor="text1"/>
          <w:sz w:val="20"/>
          <w:szCs w:val="20"/>
        </w:rPr>
        <w:t xml:space="preserve"> </w:t>
      </w:r>
      <w:proofErr w:type="spellStart"/>
      <w:r w:rsidRPr="008F34A7">
        <w:rPr>
          <w:rFonts w:ascii="Tahoma" w:hAnsi="Tahoma" w:cs="Tahoma"/>
          <w:color w:val="000000" w:themeColor="text1"/>
          <w:sz w:val="20"/>
          <w:szCs w:val="20"/>
        </w:rPr>
        <w:t>termasuk</w:t>
      </w:r>
      <w:proofErr w:type="spellEnd"/>
      <w:r w:rsidRPr="008F34A7">
        <w:rPr>
          <w:rFonts w:ascii="Tahoma" w:hAnsi="Tahoma" w:cs="Tahoma"/>
          <w:color w:val="000000" w:themeColor="text1"/>
          <w:sz w:val="20"/>
          <w:szCs w:val="20"/>
        </w:rPr>
        <w:t xml:space="preserve"> </w:t>
      </w:r>
      <w:proofErr w:type="spellStart"/>
      <w:r w:rsidRPr="008F34A7">
        <w:rPr>
          <w:rFonts w:ascii="Tahoma" w:hAnsi="Tahoma" w:cs="Tahoma"/>
          <w:color w:val="000000" w:themeColor="text1"/>
          <w:sz w:val="20"/>
          <w:szCs w:val="20"/>
        </w:rPr>
        <w:t>ringan</w:t>
      </w:r>
      <w:proofErr w:type="spellEnd"/>
      <w:r w:rsidRPr="008F34A7">
        <w:rPr>
          <w:rFonts w:ascii="Tahoma" w:hAnsi="Tahoma" w:cs="Tahoma"/>
          <w:color w:val="000000" w:themeColor="text1"/>
          <w:sz w:val="20"/>
          <w:szCs w:val="20"/>
        </w:rPr>
        <w:t xml:space="preserve"> </w:t>
      </w:r>
      <w:proofErr w:type="spellStart"/>
      <w:r w:rsidRPr="008F34A7">
        <w:rPr>
          <w:rFonts w:ascii="Tahoma" w:hAnsi="Tahoma" w:cs="Tahoma"/>
          <w:color w:val="000000" w:themeColor="text1"/>
          <w:sz w:val="20"/>
          <w:szCs w:val="20"/>
        </w:rPr>
        <w:t>jika</w:t>
      </w:r>
      <w:proofErr w:type="spellEnd"/>
      <w:r w:rsidRPr="008F34A7">
        <w:rPr>
          <w:rFonts w:ascii="Tahoma" w:hAnsi="Tahoma" w:cs="Tahoma"/>
          <w:color w:val="000000" w:themeColor="text1"/>
          <w:sz w:val="20"/>
          <w:szCs w:val="20"/>
        </w:rPr>
        <w:t xml:space="preserve"> </w:t>
      </w:r>
      <w:proofErr w:type="spellStart"/>
      <w:r w:rsidRPr="008F34A7">
        <w:rPr>
          <w:rFonts w:ascii="Tahoma" w:hAnsi="Tahoma" w:cs="Tahoma"/>
          <w:color w:val="000000" w:themeColor="text1"/>
          <w:sz w:val="20"/>
          <w:szCs w:val="20"/>
        </w:rPr>
        <w:t>dibandingkan</w:t>
      </w:r>
      <w:proofErr w:type="spellEnd"/>
      <w:r w:rsidRPr="008F34A7">
        <w:rPr>
          <w:rFonts w:ascii="Tahoma" w:hAnsi="Tahoma" w:cs="Tahoma"/>
          <w:color w:val="000000" w:themeColor="text1"/>
          <w:sz w:val="20"/>
          <w:szCs w:val="20"/>
        </w:rPr>
        <w:t xml:space="preserve"> </w:t>
      </w:r>
      <w:proofErr w:type="spellStart"/>
      <w:r w:rsidRPr="008F34A7">
        <w:rPr>
          <w:rFonts w:ascii="Tahoma" w:hAnsi="Tahoma" w:cs="Tahoma"/>
          <w:color w:val="000000" w:themeColor="text1"/>
          <w:sz w:val="20"/>
          <w:szCs w:val="20"/>
        </w:rPr>
        <w:t>dengan</w:t>
      </w:r>
      <w:proofErr w:type="spellEnd"/>
      <w:r w:rsidRPr="008F34A7">
        <w:rPr>
          <w:rFonts w:ascii="Tahoma" w:hAnsi="Tahoma" w:cs="Tahoma"/>
          <w:color w:val="000000" w:themeColor="text1"/>
          <w:sz w:val="20"/>
          <w:szCs w:val="20"/>
        </w:rPr>
        <w:t xml:space="preserve"> </w:t>
      </w:r>
      <w:proofErr w:type="spellStart"/>
      <w:r w:rsidRPr="008F34A7">
        <w:rPr>
          <w:rFonts w:ascii="Tahoma" w:hAnsi="Tahoma" w:cs="Tahoma"/>
          <w:color w:val="000000" w:themeColor="text1"/>
          <w:sz w:val="20"/>
          <w:szCs w:val="20"/>
        </w:rPr>
        <w:t>ancaman</w:t>
      </w:r>
      <w:proofErr w:type="spellEnd"/>
      <w:r w:rsidRPr="008F34A7">
        <w:rPr>
          <w:rFonts w:ascii="Tahoma" w:hAnsi="Tahoma" w:cs="Tahoma"/>
          <w:color w:val="000000" w:themeColor="text1"/>
          <w:sz w:val="20"/>
          <w:szCs w:val="20"/>
        </w:rPr>
        <w:t xml:space="preserve"> </w:t>
      </w:r>
      <w:proofErr w:type="spellStart"/>
      <w:r w:rsidRPr="008F34A7">
        <w:rPr>
          <w:rFonts w:ascii="Tahoma" w:hAnsi="Tahoma" w:cs="Tahoma"/>
          <w:color w:val="000000" w:themeColor="text1"/>
          <w:sz w:val="20"/>
          <w:szCs w:val="20"/>
        </w:rPr>
        <w:t>pidana</w:t>
      </w:r>
      <w:proofErr w:type="spellEnd"/>
      <w:r w:rsidRPr="008F34A7">
        <w:rPr>
          <w:rFonts w:ascii="Tahoma" w:hAnsi="Tahoma" w:cs="Tahoma"/>
          <w:color w:val="000000" w:themeColor="text1"/>
          <w:sz w:val="20"/>
          <w:szCs w:val="20"/>
        </w:rPr>
        <w:t xml:space="preserve"> pada </w:t>
      </w:r>
      <w:proofErr w:type="spellStart"/>
      <w:r w:rsidRPr="008F34A7">
        <w:rPr>
          <w:rFonts w:ascii="Tahoma" w:hAnsi="Tahoma" w:cs="Tahoma"/>
          <w:color w:val="000000" w:themeColor="text1"/>
          <w:sz w:val="20"/>
          <w:szCs w:val="20"/>
        </w:rPr>
        <w:t>pasal</w:t>
      </w:r>
      <w:proofErr w:type="spellEnd"/>
      <w:r w:rsidRPr="008F34A7">
        <w:rPr>
          <w:rFonts w:ascii="Tahoma" w:hAnsi="Tahoma" w:cs="Tahoma"/>
          <w:color w:val="000000" w:themeColor="text1"/>
          <w:sz w:val="20"/>
          <w:szCs w:val="20"/>
        </w:rPr>
        <w:t xml:space="preserve"> yang </w:t>
      </w:r>
      <w:proofErr w:type="spellStart"/>
      <w:r w:rsidRPr="008F34A7">
        <w:rPr>
          <w:rFonts w:ascii="Tahoma" w:hAnsi="Tahoma" w:cs="Tahoma"/>
          <w:color w:val="000000" w:themeColor="text1"/>
          <w:sz w:val="20"/>
          <w:szCs w:val="20"/>
        </w:rPr>
        <w:t>dilanggar</w:t>
      </w:r>
      <w:proofErr w:type="spellEnd"/>
      <w:r w:rsidRPr="008F34A7">
        <w:rPr>
          <w:rFonts w:ascii="Tahoma" w:hAnsi="Tahoma" w:cs="Tahoma"/>
          <w:color w:val="000000" w:themeColor="text1"/>
          <w:sz w:val="20"/>
          <w:szCs w:val="20"/>
        </w:rPr>
        <w:t xml:space="preserve"> oleh </w:t>
      </w:r>
      <w:proofErr w:type="spellStart"/>
      <w:r w:rsidRPr="008F34A7">
        <w:rPr>
          <w:rFonts w:ascii="Tahoma" w:hAnsi="Tahoma" w:cs="Tahoma"/>
          <w:color w:val="000000" w:themeColor="text1"/>
          <w:sz w:val="20"/>
          <w:szCs w:val="20"/>
        </w:rPr>
        <w:t>terdakwa</w:t>
      </w:r>
      <w:proofErr w:type="spellEnd"/>
      <w:r w:rsidR="00BA2B5F" w:rsidRPr="008F34A7">
        <w:rPr>
          <w:rFonts w:ascii="Tahoma" w:hAnsi="Tahoma" w:cs="Tahoma"/>
          <w:color w:val="000000" w:themeColor="text1"/>
          <w:sz w:val="20"/>
          <w:szCs w:val="20"/>
        </w:rPr>
        <w:t xml:space="preserve">. Pada </w:t>
      </w:r>
      <w:proofErr w:type="spellStart"/>
      <w:r w:rsidR="00BA2B5F" w:rsidRPr="008F34A7">
        <w:rPr>
          <w:rFonts w:ascii="Tahoma" w:hAnsi="Tahoma" w:cs="Tahoma"/>
          <w:color w:val="000000" w:themeColor="text1"/>
          <w:sz w:val="20"/>
          <w:szCs w:val="20"/>
        </w:rPr>
        <w:t>perkara</w:t>
      </w:r>
      <w:proofErr w:type="spellEnd"/>
      <w:r w:rsidR="00BA2B5F" w:rsidRPr="008F34A7">
        <w:rPr>
          <w:rFonts w:ascii="Tahoma" w:hAnsi="Tahoma" w:cs="Tahoma"/>
          <w:color w:val="000000" w:themeColor="text1"/>
          <w:sz w:val="20"/>
          <w:szCs w:val="20"/>
        </w:rPr>
        <w:t xml:space="preserve"> </w:t>
      </w:r>
      <w:proofErr w:type="spellStart"/>
      <w:r w:rsidR="00BA2B5F" w:rsidRPr="008F34A7">
        <w:rPr>
          <w:rFonts w:ascii="Tahoma" w:hAnsi="Tahoma" w:cs="Tahoma"/>
          <w:color w:val="000000" w:themeColor="text1"/>
          <w:sz w:val="20"/>
          <w:szCs w:val="20"/>
        </w:rPr>
        <w:t>ini</w:t>
      </w:r>
      <w:proofErr w:type="spellEnd"/>
      <w:r w:rsidR="00BA2B5F" w:rsidRPr="008F34A7">
        <w:rPr>
          <w:rFonts w:ascii="Tahoma" w:hAnsi="Tahoma" w:cs="Tahoma"/>
          <w:color w:val="000000" w:themeColor="text1"/>
          <w:sz w:val="20"/>
          <w:szCs w:val="20"/>
        </w:rPr>
        <w:t xml:space="preserve"> hakim </w:t>
      </w:r>
      <w:proofErr w:type="spellStart"/>
      <w:r w:rsidR="00BA2B5F" w:rsidRPr="008F34A7">
        <w:rPr>
          <w:rFonts w:ascii="Tahoma" w:hAnsi="Tahoma" w:cs="Tahoma"/>
          <w:color w:val="000000" w:themeColor="text1"/>
          <w:sz w:val="20"/>
          <w:szCs w:val="20"/>
        </w:rPr>
        <w:t>menjatuhkan</w:t>
      </w:r>
      <w:proofErr w:type="spellEnd"/>
      <w:r w:rsidR="00BA2B5F" w:rsidRPr="008F34A7">
        <w:rPr>
          <w:rFonts w:ascii="Tahoma" w:hAnsi="Tahoma" w:cs="Tahoma"/>
          <w:color w:val="000000" w:themeColor="text1"/>
          <w:sz w:val="20"/>
          <w:szCs w:val="20"/>
        </w:rPr>
        <w:t xml:space="preserve"> </w:t>
      </w:r>
      <w:proofErr w:type="spellStart"/>
      <w:r w:rsidR="00BA2B5F" w:rsidRPr="008F34A7">
        <w:rPr>
          <w:rFonts w:ascii="Tahoma" w:hAnsi="Tahoma" w:cs="Tahoma"/>
          <w:color w:val="000000" w:themeColor="text1"/>
          <w:sz w:val="20"/>
          <w:szCs w:val="20"/>
        </w:rPr>
        <w:t>hukuman</w:t>
      </w:r>
      <w:proofErr w:type="spellEnd"/>
      <w:r w:rsidR="00BA2B5F" w:rsidRPr="008F34A7">
        <w:rPr>
          <w:rFonts w:ascii="Tahoma" w:hAnsi="Tahoma" w:cs="Tahoma"/>
          <w:color w:val="000000" w:themeColor="text1"/>
          <w:sz w:val="20"/>
          <w:szCs w:val="20"/>
        </w:rPr>
        <w:t xml:space="preserve"> </w:t>
      </w:r>
      <w:proofErr w:type="spellStart"/>
      <w:r w:rsidR="00BA2B5F" w:rsidRPr="008F34A7">
        <w:rPr>
          <w:rFonts w:ascii="Tahoma" w:hAnsi="Tahoma" w:cs="Tahoma"/>
          <w:color w:val="000000" w:themeColor="text1"/>
          <w:sz w:val="20"/>
          <w:szCs w:val="20"/>
        </w:rPr>
        <w:t>ringan</w:t>
      </w:r>
      <w:proofErr w:type="spellEnd"/>
      <w:r w:rsidR="00BA2B5F" w:rsidRPr="008F34A7">
        <w:rPr>
          <w:rFonts w:ascii="Tahoma" w:hAnsi="Tahoma" w:cs="Tahoma"/>
          <w:color w:val="000000" w:themeColor="text1"/>
          <w:sz w:val="20"/>
          <w:szCs w:val="20"/>
        </w:rPr>
        <w:t xml:space="preserve"> </w:t>
      </w:r>
      <w:proofErr w:type="spellStart"/>
      <w:r w:rsidR="00BA2B5F" w:rsidRPr="008F34A7">
        <w:rPr>
          <w:rFonts w:ascii="Tahoma" w:hAnsi="Tahoma" w:cs="Tahoma"/>
          <w:color w:val="000000" w:themeColor="text1"/>
          <w:sz w:val="20"/>
          <w:szCs w:val="20"/>
        </w:rPr>
        <w:t>karena</w:t>
      </w:r>
      <w:proofErr w:type="spellEnd"/>
      <w:r w:rsidR="00BA2B5F" w:rsidRPr="008F34A7">
        <w:rPr>
          <w:rFonts w:ascii="Tahoma" w:hAnsi="Tahoma" w:cs="Tahoma"/>
          <w:color w:val="000000" w:themeColor="text1"/>
          <w:sz w:val="20"/>
          <w:szCs w:val="20"/>
        </w:rPr>
        <w:t xml:space="preserve"> </w:t>
      </w:r>
      <w:proofErr w:type="spellStart"/>
      <w:r w:rsidR="00BA2B5F" w:rsidRPr="008F34A7">
        <w:rPr>
          <w:rFonts w:ascii="Tahoma" w:hAnsi="Tahoma" w:cs="Tahoma"/>
          <w:color w:val="000000" w:themeColor="text1"/>
          <w:sz w:val="20"/>
          <w:szCs w:val="20"/>
        </w:rPr>
        <w:t>berdasar</w:t>
      </w:r>
      <w:proofErr w:type="spellEnd"/>
      <w:r w:rsidR="00BA2B5F" w:rsidRPr="008F34A7">
        <w:rPr>
          <w:rFonts w:ascii="Tahoma" w:hAnsi="Tahoma" w:cs="Tahoma"/>
          <w:color w:val="000000" w:themeColor="text1"/>
          <w:sz w:val="20"/>
          <w:szCs w:val="20"/>
        </w:rPr>
        <w:t xml:space="preserve"> </w:t>
      </w:r>
      <w:proofErr w:type="spellStart"/>
      <w:r w:rsidR="00BA2B5F" w:rsidRPr="008F34A7">
        <w:rPr>
          <w:rFonts w:ascii="Tahoma" w:hAnsi="Tahoma" w:cs="Tahoma"/>
          <w:color w:val="000000" w:themeColor="text1"/>
          <w:sz w:val="20"/>
          <w:szCs w:val="20"/>
        </w:rPr>
        <w:t>asas</w:t>
      </w:r>
      <w:proofErr w:type="spellEnd"/>
      <w:r w:rsidR="00BA2B5F" w:rsidRPr="008F34A7">
        <w:rPr>
          <w:rFonts w:ascii="Tahoma" w:hAnsi="Tahoma" w:cs="Tahoma"/>
          <w:color w:val="000000" w:themeColor="text1"/>
          <w:sz w:val="20"/>
          <w:szCs w:val="20"/>
        </w:rPr>
        <w:t xml:space="preserve"> </w:t>
      </w:r>
      <w:proofErr w:type="spellStart"/>
      <w:r w:rsidR="00BA2B5F" w:rsidRPr="008F34A7">
        <w:rPr>
          <w:rFonts w:ascii="Tahoma" w:hAnsi="Tahoma" w:cs="Tahoma"/>
          <w:color w:val="000000" w:themeColor="text1"/>
          <w:sz w:val="20"/>
          <w:szCs w:val="20"/>
        </w:rPr>
        <w:t>salus</w:t>
      </w:r>
      <w:proofErr w:type="spellEnd"/>
      <w:r w:rsidR="00BA2B5F" w:rsidRPr="008F34A7">
        <w:rPr>
          <w:rFonts w:ascii="Tahoma" w:hAnsi="Tahoma" w:cs="Tahoma"/>
          <w:color w:val="000000" w:themeColor="text1"/>
          <w:sz w:val="20"/>
          <w:szCs w:val="20"/>
        </w:rPr>
        <w:t xml:space="preserve"> populi suprema lex </w:t>
      </w:r>
      <w:proofErr w:type="spellStart"/>
      <w:r w:rsidR="00BA2B5F" w:rsidRPr="008F34A7">
        <w:rPr>
          <w:rFonts w:ascii="Tahoma" w:hAnsi="Tahoma" w:cs="Tahoma"/>
          <w:color w:val="000000" w:themeColor="text1"/>
          <w:sz w:val="20"/>
          <w:szCs w:val="20"/>
        </w:rPr>
        <w:t>esto</w:t>
      </w:r>
      <w:proofErr w:type="spellEnd"/>
      <w:r w:rsidR="00BA2B5F" w:rsidRPr="008F34A7">
        <w:rPr>
          <w:rFonts w:ascii="Tahoma" w:hAnsi="Tahoma" w:cs="Tahoma"/>
          <w:color w:val="000000" w:themeColor="text1"/>
          <w:sz w:val="20"/>
          <w:szCs w:val="20"/>
        </w:rPr>
        <w:t xml:space="preserve">. </w:t>
      </w:r>
      <w:proofErr w:type="spellStart"/>
      <w:r w:rsidR="00DE11BA" w:rsidRPr="008F34A7">
        <w:rPr>
          <w:rFonts w:ascii="Tahoma" w:hAnsi="Tahoma" w:cs="Tahoma"/>
          <w:color w:val="000000" w:themeColor="text1"/>
          <w:sz w:val="20"/>
          <w:szCs w:val="20"/>
        </w:rPr>
        <w:t>Makna</w:t>
      </w:r>
      <w:proofErr w:type="spellEnd"/>
      <w:r w:rsidR="00DE11BA" w:rsidRPr="008F34A7">
        <w:rPr>
          <w:rFonts w:ascii="Tahoma" w:hAnsi="Tahoma" w:cs="Tahoma"/>
          <w:color w:val="000000" w:themeColor="text1"/>
          <w:sz w:val="20"/>
          <w:szCs w:val="20"/>
        </w:rPr>
        <w:t xml:space="preserve"> </w:t>
      </w:r>
      <w:proofErr w:type="spellStart"/>
      <w:r w:rsidR="00DE11BA" w:rsidRPr="008F34A7">
        <w:rPr>
          <w:rFonts w:ascii="Tahoma" w:hAnsi="Tahoma" w:cs="Tahoma"/>
          <w:color w:val="000000" w:themeColor="text1"/>
          <w:sz w:val="20"/>
          <w:szCs w:val="20"/>
        </w:rPr>
        <w:t>asas</w:t>
      </w:r>
      <w:proofErr w:type="spellEnd"/>
      <w:r w:rsidR="00DE11BA" w:rsidRPr="008F34A7">
        <w:rPr>
          <w:rFonts w:ascii="Tahoma" w:hAnsi="Tahoma" w:cs="Tahoma"/>
          <w:color w:val="000000" w:themeColor="text1"/>
          <w:sz w:val="20"/>
          <w:szCs w:val="20"/>
        </w:rPr>
        <w:t xml:space="preserve"> </w:t>
      </w:r>
      <w:proofErr w:type="spellStart"/>
      <w:r w:rsidR="00DE11BA" w:rsidRPr="008F34A7">
        <w:rPr>
          <w:rFonts w:ascii="Tahoma" w:hAnsi="Tahoma" w:cs="Tahoma"/>
          <w:color w:val="000000" w:themeColor="text1"/>
          <w:sz w:val="20"/>
          <w:szCs w:val="20"/>
        </w:rPr>
        <w:t>salus</w:t>
      </w:r>
      <w:proofErr w:type="spellEnd"/>
      <w:r w:rsidR="00DE11BA" w:rsidRPr="008F34A7">
        <w:rPr>
          <w:rFonts w:ascii="Tahoma" w:hAnsi="Tahoma" w:cs="Tahoma"/>
          <w:color w:val="000000" w:themeColor="text1"/>
          <w:sz w:val="20"/>
          <w:szCs w:val="20"/>
        </w:rPr>
        <w:t xml:space="preserve"> </w:t>
      </w:r>
      <w:r w:rsidR="00941B8A">
        <w:rPr>
          <w:rFonts w:ascii="Tahoma" w:hAnsi="Tahoma" w:cs="Tahoma"/>
          <w:sz w:val="20"/>
          <w:szCs w:val="20"/>
        </w:rPr>
        <w:t xml:space="preserve">populi suprema lex </w:t>
      </w:r>
      <w:proofErr w:type="spellStart"/>
      <w:r w:rsidR="00941B8A">
        <w:rPr>
          <w:rFonts w:ascii="Tahoma" w:hAnsi="Tahoma" w:cs="Tahoma"/>
          <w:sz w:val="20"/>
          <w:szCs w:val="20"/>
        </w:rPr>
        <w:t>esto</w:t>
      </w:r>
      <w:proofErr w:type="spellEnd"/>
      <w:r w:rsidR="00941B8A">
        <w:rPr>
          <w:rFonts w:ascii="Tahoma" w:hAnsi="Tahoma" w:cs="Tahoma"/>
          <w:sz w:val="20"/>
          <w:szCs w:val="20"/>
        </w:rPr>
        <w:t xml:space="preserve"> (</w:t>
      </w:r>
      <w:proofErr w:type="spellStart"/>
      <w:r w:rsidR="00941B8A">
        <w:rPr>
          <w:rFonts w:ascii="Tahoma" w:hAnsi="Tahoma" w:cs="Tahoma"/>
          <w:sz w:val="20"/>
          <w:szCs w:val="20"/>
        </w:rPr>
        <w:t>keselamatan</w:t>
      </w:r>
      <w:proofErr w:type="spellEnd"/>
      <w:r w:rsidR="00941B8A">
        <w:rPr>
          <w:rFonts w:ascii="Tahoma" w:hAnsi="Tahoma" w:cs="Tahoma"/>
          <w:sz w:val="20"/>
          <w:szCs w:val="20"/>
        </w:rPr>
        <w:t xml:space="preserve"> </w:t>
      </w:r>
      <w:proofErr w:type="spellStart"/>
      <w:r w:rsidR="00941B8A">
        <w:rPr>
          <w:rFonts w:ascii="Tahoma" w:hAnsi="Tahoma" w:cs="Tahoma"/>
          <w:sz w:val="20"/>
          <w:szCs w:val="20"/>
        </w:rPr>
        <w:t>rakyat</w:t>
      </w:r>
      <w:proofErr w:type="spellEnd"/>
      <w:r w:rsidR="00941B8A">
        <w:rPr>
          <w:rFonts w:ascii="Tahoma" w:hAnsi="Tahoma" w:cs="Tahoma"/>
          <w:sz w:val="20"/>
          <w:szCs w:val="20"/>
        </w:rPr>
        <w:t xml:space="preserve"> </w:t>
      </w:r>
      <w:proofErr w:type="spellStart"/>
      <w:r w:rsidR="00941B8A">
        <w:rPr>
          <w:rFonts w:ascii="Tahoma" w:hAnsi="Tahoma" w:cs="Tahoma"/>
          <w:sz w:val="20"/>
          <w:szCs w:val="20"/>
        </w:rPr>
        <w:t>merupakan</w:t>
      </w:r>
      <w:proofErr w:type="spellEnd"/>
      <w:r w:rsidR="00941B8A">
        <w:rPr>
          <w:rFonts w:ascii="Tahoma" w:hAnsi="Tahoma" w:cs="Tahoma"/>
          <w:sz w:val="20"/>
          <w:szCs w:val="20"/>
        </w:rPr>
        <w:t xml:space="preserve"> </w:t>
      </w:r>
      <w:proofErr w:type="spellStart"/>
      <w:r w:rsidR="00941B8A">
        <w:rPr>
          <w:rFonts w:ascii="Tahoma" w:hAnsi="Tahoma" w:cs="Tahoma"/>
          <w:sz w:val="20"/>
          <w:szCs w:val="20"/>
        </w:rPr>
        <w:t>hukum</w:t>
      </w:r>
      <w:proofErr w:type="spellEnd"/>
      <w:r w:rsidR="00941B8A">
        <w:rPr>
          <w:rFonts w:ascii="Tahoma" w:hAnsi="Tahoma" w:cs="Tahoma"/>
          <w:sz w:val="20"/>
          <w:szCs w:val="20"/>
        </w:rPr>
        <w:t xml:space="preserve"> </w:t>
      </w:r>
      <w:proofErr w:type="spellStart"/>
      <w:r w:rsidR="00941B8A">
        <w:rPr>
          <w:rFonts w:ascii="Tahoma" w:hAnsi="Tahoma" w:cs="Tahoma"/>
          <w:sz w:val="20"/>
          <w:szCs w:val="20"/>
        </w:rPr>
        <w:t>tertinggi</w:t>
      </w:r>
      <w:proofErr w:type="spellEnd"/>
      <w:r w:rsidR="00941B8A">
        <w:rPr>
          <w:rFonts w:ascii="Tahoma" w:hAnsi="Tahoma" w:cs="Tahoma"/>
          <w:sz w:val="20"/>
          <w:szCs w:val="20"/>
        </w:rPr>
        <w:t xml:space="preserve">) yang </w:t>
      </w:r>
      <w:proofErr w:type="spellStart"/>
      <w:r w:rsidR="00941B8A">
        <w:rPr>
          <w:rFonts w:ascii="Tahoma" w:hAnsi="Tahoma" w:cs="Tahoma"/>
          <w:sz w:val="20"/>
          <w:szCs w:val="20"/>
        </w:rPr>
        <w:t>dimaksud</w:t>
      </w:r>
      <w:proofErr w:type="spellEnd"/>
      <w:r w:rsidR="00941B8A">
        <w:rPr>
          <w:rFonts w:ascii="Tahoma" w:hAnsi="Tahoma" w:cs="Tahoma"/>
          <w:sz w:val="20"/>
          <w:szCs w:val="20"/>
        </w:rPr>
        <w:t xml:space="preserve"> </w:t>
      </w:r>
      <w:proofErr w:type="spellStart"/>
      <w:r w:rsidR="00941B8A">
        <w:rPr>
          <w:rFonts w:ascii="Tahoma" w:hAnsi="Tahoma" w:cs="Tahoma"/>
          <w:sz w:val="20"/>
          <w:szCs w:val="20"/>
        </w:rPr>
        <w:t>adalah</w:t>
      </w:r>
      <w:proofErr w:type="spellEnd"/>
      <w:r w:rsidR="00941B8A">
        <w:rPr>
          <w:rFonts w:ascii="Tahoma" w:hAnsi="Tahoma" w:cs="Tahoma"/>
          <w:sz w:val="20"/>
          <w:szCs w:val="20"/>
        </w:rPr>
        <w:t xml:space="preserve"> </w:t>
      </w:r>
      <w:proofErr w:type="spellStart"/>
      <w:r w:rsidR="00941B8A">
        <w:rPr>
          <w:rFonts w:ascii="Tahoma" w:hAnsi="Tahoma" w:cs="Tahoma"/>
          <w:sz w:val="20"/>
          <w:szCs w:val="20"/>
        </w:rPr>
        <w:t>untuk</w:t>
      </w:r>
      <w:proofErr w:type="spellEnd"/>
      <w:r w:rsidR="00941B8A">
        <w:rPr>
          <w:rFonts w:ascii="Tahoma" w:hAnsi="Tahoma" w:cs="Tahoma"/>
          <w:sz w:val="20"/>
          <w:szCs w:val="20"/>
        </w:rPr>
        <w:t xml:space="preserve"> </w:t>
      </w:r>
      <w:proofErr w:type="spellStart"/>
      <w:r w:rsidR="00941B8A">
        <w:rPr>
          <w:rFonts w:ascii="Tahoma" w:hAnsi="Tahoma" w:cs="Tahoma"/>
          <w:sz w:val="20"/>
          <w:szCs w:val="20"/>
        </w:rPr>
        <w:t>mementingkan</w:t>
      </w:r>
      <w:proofErr w:type="spellEnd"/>
      <w:r w:rsidR="00941B8A">
        <w:rPr>
          <w:rFonts w:ascii="Tahoma" w:hAnsi="Tahoma" w:cs="Tahoma"/>
          <w:sz w:val="20"/>
          <w:szCs w:val="20"/>
        </w:rPr>
        <w:t xml:space="preserve"> </w:t>
      </w:r>
      <w:proofErr w:type="spellStart"/>
      <w:r w:rsidR="00941B8A">
        <w:rPr>
          <w:rFonts w:ascii="Tahoma" w:hAnsi="Tahoma" w:cs="Tahoma"/>
          <w:sz w:val="20"/>
          <w:szCs w:val="20"/>
        </w:rPr>
        <w:t>keselamatan</w:t>
      </w:r>
      <w:proofErr w:type="spellEnd"/>
      <w:r w:rsidR="00941B8A">
        <w:rPr>
          <w:rFonts w:ascii="Tahoma" w:hAnsi="Tahoma" w:cs="Tahoma"/>
          <w:sz w:val="20"/>
          <w:szCs w:val="20"/>
        </w:rPr>
        <w:t xml:space="preserve"> Anak </w:t>
      </w:r>
      <w:proofErr w:type="spellStart"/>
      <w:r w:rsidR="00941B8A">
        <w:rPr>
          <w:rFonts w:ascii="Tahoma" w:hAnsi="Tahoma" w:cs="Tahoma"/>
          <w:sz w:val="20"/>
          <w:szCs w:val="20"/>
        </w:rPr>
        <w:t>pelaku</w:t>
      </w:r>
      <w:proofErr w:type="spellEnd"/>
      <w:r w:rsidR="00941B8A">
        <w:rPr>
          <w:rFonts w:ascii="Tahoma" w:hAnsi="Tahoma" w:cs="Tahoma"/>
          <w:sz w:val="20"/>
          <w:szCs w:val="20"/>
        </w:rPr>
        <w:t xml:space="preserve"> </w:t>
      </w:r>
      <w:proofErr w:type="spellStart"/>
      <w:r w:rsidR="00941B8A">
        <w:rPr>
          <w:rFonts w:ascii="Tahoma" w:hAnsi="Tahoma" w:cs="Tahoma"/>
          <w:sz w:val="20"/>
          <w:szCs w:val="20"/>
        </w:rPr>
        <w:t>tersebut</w:t>
      </w:r>
      <w:proofErr w:type="spellEnd"/>
      <w:r w:rsidR="00941B8A">
        <w:rPr>
          <w:rFonts w:ascii="Tahoma" w:hAnsi="Tahoma" w:cs="Tahoma"/>
          <w:sz w:val="20"/>
          <w:szCs w:val="20"/>
        </w:rPr>
        <w:t xml:space="preserve"> yang </w:t>
      </w:r>
      <w:proofErr w:type="spellStart"/>
      <w:r w:rsidR="00BA2B5F">
        <w:rPr>
          <w:rFonts w:ascii="Tahoma" w:hAnsi="Tahoma" w:cs="Tahoma"/>
          <w:sz w:val="20"/>
          <w:szCs w:val="20"/>
        </w:rPr>
        <w:t>dimana</w:t>
      </w:r>
      <w:proofErr w:type="spellEnd"/>
      <w:r w:rsidR="00BA2B5F">
        <w:rPr>
          <w:rFonts w:ascii="Tahoma" w:hAnsi="Tahoma" w:cs="Tahoma"/>
          <w:sz w:val="20"/>
          <w:szCs w:val="20"/>
        </w:rPr>
        <w:t xml:space="preserve"> pada </w:t>
      </w:r>
      <w:proofErr w:type="spellStart"/>
      <w:r w:rsidR="00BA2B5F">
        <w:rPr>
          <w:rFonts w:ascii="Tahoma" w:hAnsi="Tahoma" w:cs="Tahoma"/>
          <w:sz w:val="20"/>
          <w:szCs w:val="20"/>
        </w:rPr>
        <w:t>saat</w:t>
      </w:r>
      <w:proofErr w:type="spellEnd"/>
      <w:r w:rsidR="00941B8A">
        <w:rPr>
          <w:rFonts w:ascii="Tahoma" w:hAnsi="Tahoma" w:cs="Tahoma"/>
          <w:sz w:val="20"/>
          <w:szCs w:val="20"/>
        </w:rPr>
        <w:t xml:space="preserve"> </w:t>
      </w:r>
      <w:proofErr w:type="spellStart"/>
      <w:r w:rsidR="00941B8A">
        <w:rPr>
          <w:rFonts w:ascii="Tahoma" w:hAnsi="Tahoma" w:cs="Tahoma"/>
          <w:sz w:val="20"/>
          <w:szCs w:val="20"/>
        </w:rPr>
        <w:t>itu</w:t>
      </w:r>
      <w:proofErr w:type="spellEnd"/>
      <w:r w:rsidR="00941B8A">
        <w:rPr>
          <w:rFonts w:ascii="Tahoma" w:hAnsi="Tahoma" w:cs="Tahoma"/>
          <w:sz w:val="20"/>
          <w:szCs w:val="20"/>
        </w:rPr>
        <w:t xml:space="preserve"> </w:t>
      </w:r>
      <w:proofErr w:type="spellStart"/>
      <w:r w:rsidR="00941B8A">
        <w:rPr>
          <w:rFonts w:ascii="Tahoma" w:hAnsi="Tahoma" w:cs="Tahoma"/>
          <w:sz w:val="20"/>
          <w:szCs w:val="20"/>
        </w:rPr>
        <w:t>masih</w:t>
      </w:r>
      <w:proofErr w:type="spellEnd"/>
      <w:r w:rsidR="00BA2B5F">
        <w:rPr>
          <w:rFonts w:ascii="Tahoma" w:hAnsi="Tahoma" w:cs="Tahoma"/>
          <w:sz w:val="20"/>
          <w:szCs w:val="20"/>
        </w:rPr>
        <w:t xml:space="preserve"> </w:t>
      </w:r>
      <w:proofErr w:type="spellStart"/>
      <w:r w:rsidR="00BA2B5F">
        <w:rPr>
          <w:rFonts w:ascii="Tahoma" w:hAnsi="Tahoma" w:cs="Tahoma"/>
          <w:sz w:val="20"/>
          <w:szCs w:val="20"/>
        </w:rPr>
        <w:t>dalam</w:t>
      </w:r>
      <w:proofErr w:type="spellEnd"/>
      <w:r w:rsidR="00BA2B5F">
        <w:rPr>
          <w:rFonts w:ascii="Tahoma" w:hAnsi="Tahoma" w:cs="Tahoma"/>
          <w:sz w:val="20"/>
          <w:szCs w:val="20"/>
        </w:rPr>
        <w:t xml:space="preserve"> </w:t>
      </w:r>
      <w:proofErr w:type="spellStart"/>
      <w:r w:rsidR="00BA2B5F">
        <w:rPr>
          <w:rFonts w:ascii="Tahoma" w:hAnsi="Tahoma" w:cs="Tahoma"/>
          <w:sz w:val="20"/>
          <w:szCs w:val="20"/>
        </w:rPr>
        <w:t>kondisi</w:t>
      </w:r>
      <w:proofErr w:type="spellEnd"/>
      <w:r w:rsidR="00941B8A">
        <w:rPr>
          <w:rFonts w:ascii="Tahoma" w:hAnsi="Tahoma" w:cs="Tahoma"/>
          <w:sz w:val="20"/>
          <w:szCs w:val="20"/>
        </w:rPr>
        <w:t xml:space="preserve"> </w:t>
      </w:r>
      <w:proofErr w:type="spellStart"/>
      <w:r w:rsidR="00941B8A">
        <w:rPr>
          <w:rFonts w:ascii="Tahoma" w:hAnsi="Tahoma" w:cs="Tahoma"/>
          <w:sz w:val="20"/>
          <w:szCs w:val="20"/>
        </w:rPr>
        <w:t>pandemi</w:t>
      </w:r>
      <w:proofErr w:type="spellEnd"/>
      <w:r w:rsidR="00941B8A">
        <w:rPr>
          <w:rFonts w:ascii="Tahoma" w:hAnsi="Tahoma" w:cs="Tahoma"/>
          <w:sz w:val="20"/>
          <w:szCs w:val="20"/>
        </w:rPr>
        <w:t xml:space="preserve"> Covid-19 </w:t>
      </w:r>
      <w:proofErr w:type="spellStart"/>
      <w:r w:rsidR="00BA2B5F">
        <w:rPr>
          <w:rFonts w:ascii="Tahoma" w:hAnsi="Tahoma" w:cs="Tahoma"/>
          <w:sz w:val="20"/>
          <w:szCs w:val="20"/>
        </w:rPr>
        <w:t>selain</w:t>
      </w:r>
      <w:proofErr w:type="spellEnd"/>
      <w:r w:rsidR="00BA2B5F">
        <w:rPr>
          <w:rFonts w:ascii="Tahoma" w:hAnsi="Tahoma" w:cs="Tahoma"/>
          <w:sz w:val="20"/>
          <w:szCs w:val="20"/>
        </w:rPr>
        <w:t xml:space="preserve"> </w:t>
      </w:r>
      <w:proofErr w:type="spellStart"/>
      <w:r w:rsidR="00BA2B5F">
        <w:rPr>
          <w:rFonts w:ascii="Tahoma" w:hAnsi="Tahoma" w:cs="Tahoma"/>
          <w:sz w:val="20"/>
          <w:szCs w:val="20"/>
        </w:rPr>
        <w:t>itu</w:t>
      </w:r>
      <w:proofErr w:type="spellEnd"/>
      <w:r w:rsidR="00BA2B5F">
        <w:rPr>
          <w:rFonts w:ascii="Tahoma" w:hAnsi="Tahoma" w:cs="Tahoma"/>
          <w:sz w:val="20"/>
          <w:szCs w:val="20"/>
        </w:rPr>
        <w:t xml:space="preserve"> </w:t>
      </w:r>
      <w:proofErr w:type="spellStart"/>
      <w:r w:rsidR="00BA2B5F">
        <w:rPr>
          <w:rFonts w:ascii="Tahoma" w:hAnsi="Tahoma" w:cs="Tahoma"/>
          <w:sz w:val="20"/>
          <w:szCs w:val="20"/>
        </w:rPr>
        <w:t>a</w:t>
      </w:r>
      <w:r w:rsidR="00941B8A">
        <w:rPr>
          <w:rFonts w:ascii="Tahoma" w:hAnsi="Tahoma" w:cs="Tahoma"/>
          <w:sz w:val="20"/>
          <w:szCs w:val="20"/>
        </w:rPr>
        <w:t>nak</w:t>
      </w:r>
      <w:proofErr w:type="spellEnd"/>
      <w:r w:rsidR="00941B8A">
        <w:rPr>
          <w:rFonts w:ascii="Tahoma" w:hAnsi="Tahoma" w:cs="Tahoma"/>
          <w:sz w:val="20"/>
          <w:szCs w:val="20"/>
        </w:rPr>
        <w:t xml:space="preserve"> </w:t>
      </w:r>
      <w:r w:rsidR="00BA2B5F">
        <w:rPr>
          <w:rFonts w:ascii="Tahoma" w:hAnsi="Tahoma" w:cs="Tahoma"/>
          <w:sz w:val="20"/>
          <w:szCs w:val="20"/>
        </w:rPr>
        <w:t xml:space="preserve">juga </w:t>
      </w:r>
      <w:proofErr w:type="spellStart"/>
      <w:r w:rsidR="00941B8A">
        <w:rPr>
          <w:rFonts w:ascii="Tahoma" w:hAnsi="Tahoma" w:cs="Tahoma"/>
          <w:sz w:val="20"/>
          <w:szCs w:val="20"/>
        </w:rPr>
        <w:t>mempunyai</w:t>
      </w:r>
      <w:proofErr w:type="spellEnd"/>
      <w:r w:rsidR="00941B8A">
        <w:rPr>
          <w:rFonts w:ascii="Tahoma" w:hAnsi="Tahoma" w:cs="Tahoma"/>
          <w:sz w:val="20"/>
          <w:szCs w:val="20"/>
        </w:rPr>
        <w:t xml:space="preserve"> </w:t>
      </w:r>
      <w:proofErr w:type="spellStart"/>
      <w:r w:rsidR="00941B8A">
        <w:rPr>
          <w:rFonts w:ascii="Tahoma" w:hAnsi="Tahoma" w:cs="Tahoma"/>
          <w:sz w:val="20"/>
          <w:szCs w:val="20"/>
        </w:rPr>
        <w:t>hak</w:t>
      </w:r>
      <w:proofErr w:type="spellEnd"/>
      <w:r w:rsidR="00941B8A">
        <w:rPr>
          <w:rFonts w:ascii="Tahoma" w:hAnsi="Tahoma" w:cs="Tahoma"/>
          <w:sz w:val="20"/>
          <w:szCs w:val="20"/>
        </w:rPr>
        <w:t xml:space="preserve"> </w:t>
      </w:r>
      <w:proofErr w:type="spellStart"/>
      <w:r w:rsidR="00941B8A">
        <w:rPr>
          <w:rFonts w:ascii="Tahoma" w:hAnsi="Tahoma" w:cs="Tahoma"/>
          <w:sz w:val="20"/>
          <w:szCs w:val="20"/>
        </w:rPr>
        <w:t>untuk</w:t>
      </w:r>
      <w:proofErr w:type="spellEnd"/>
      <w:r w:rsidR="00941B8A">
        <w:rPr>
          <w:rFonts w:ascii="Tahoma" w:hAnsi="Tahoma" w:cs="Tahoma"/>
          <w:sz w:val="20"/>
          <w:szCs w:val="20"/>
        </w:rPr>
        <w:t xml:space="preserve"> </w:t>
      </w:r>
      <w:proofErr w:type="spellStart"/>
      <w:r w:rsidR="00941B8A">
        <w:rPr>
          <w:rFonts w:ascii="Tahoma" w:hAnsi="Tahoma" w:cs="Tahoma"/>
          <w:sz w:val="20"/>
          <w:szCs w:val="20"/>
        </w:rPr>
        <w:t>hidup</w:t>
      </w:r>
      <w:proofErr w:type="spellEnd"/>
      <w:r w:rsidR="00941B8A">
        <w:rPr>
          <w:rFonts w:ascii="Tahoma" w:hAnsi="Tahoma" w:cs="Tahoma"/>
          <w:sz w:val="20"/>
          <w:szCs w:val="20"/>
        </w:rPr>
        <w:t xml:space="preserve"> </w:t>
      </w:r>
      <w:proofErr w:type="spellStart"/>
      <w:r w:rsidR="00941B8A">
        <w:rPr>
          <w:rFonts w:ascii="Tahoma" w:hAnsi="Tahoma" w:cs="Tahoma"/>
          <w:sz w:val="20"/>
          <w:szCs w:val="20"/>
        </w:rPr>
        <w:t>serta</w:t>
      </w:r>
      <w:proofErr w:type="spellEnd"/>
      <w:r w:rsidR="00941B8A">
        <w:rPr>
          <w:rFonts w:ascii="Tahoma" w:hAnsi="Tahoma" w:cs="Tahoma"/>
          <w:sz w:val="20"/>
          <w:szCs w:val="20"/>
        </w:rPr>
        <w:t xml:space="preserve"> </w:t>
      </w:r>
      <w:proofErr w:type="spellStart"/>
      <w:r w:rsidR="00941B8A">
        <w:rPr>
          <w:rFonts w:ascii="Tahoma" w:hAnsi="Tahoma" w:cs="Tahoma"/>
          <w:sz w:val="20"/>
          <w:szCs w:val="20"/>
        </w:rPr>
        <w:t>mempertahankan</w:t>
      </w:r>
      <w:proofErr w:type="spellEnd"/>
      <w:r w:rsidR="00941B8A">
        <w:rPr>
          <w:rFonts w:ascii="Tahoma" w:hAnsi="Tahoma" w:cs="Tahoma"/>
          <w:sz w:val="20"/>
          <w:szCs w:val="20"/>
        </w:rPr>
        <w:t xml:space="preserve"> </w:t>
      </w:r>
      <w:proofErr w:type="spellStart"/>
      <w:r w:rsidR="00941B8A">
        <w:rPr>
          <w:rFonts w:ascii="Tahoma" w:hAnsi="Tahoma" w:cs="Tahoma"/>
          <w:sz w:val="20"/>
          <w:szCs w:val="20"/>
        </w:rPr>
        <w:t>meningkatkan</w:t>
      </w:r>
      <w:proofErr w:type="spellEnd"/>
      <w:r w:rsidR="00941B8A">
        <w:rPr>
          <w:rFonts w:ascii="Tahoma" w:hAnsi="Tahoma" w:cs="Tahoma"/>
          <w:sz w:val="20"/>
          <w:szCs w:val="20"/>
        </w:rPr>
        <w:t xml:space="preserve"> </w:t>
      </w:r>
      <w:proofErr w:type="spellStart"/>
      <w:r w:rsidR="00941B8A">
        <w:rPr>
          <w:rFonts w:ascii="Tahoma" w:hAnsi="Tahoma" w:cs="Tahoma"/>
          <w:sz w:val="20"/>
          <w:szCs w:val="20"/>
        </w:rPr>
        <w:t>taraf</w:t>
      </w:r>
      <w:proofErr w:type="spellEnd"/>
      <w:r w:rsidR="00941B8A">
        <w:rPr>
          <w:rFonts w:ascii="Tahoma" w:hAnsi="Tahoma" w:cs="Tahoma"/>
          <w:sz w:val="20"/>
          <w:szCs w:val="20"/>
        </w:rPr>
        <w:t xml:space="preserve"> </w:t>
      </w:r>
      <w:proofErr w:type="spellStart"/>
      <w:r w:rsidR="00941B8A">
        <w:rPr>
          <w:rFonts w:ascii="Tahoma" w:hAnsi="Tahoma" w:cs="Tahoma"/>
          <w:sz w:val="20"/>
          <w:szCs w:val="20"/>
        </w:rPr>
        <w:t>kehidupannya</w:t>
      </w:r>
      <w:proofErr w:type="spellEnd"/>
      <w:r w:rsidR="00941B8A">
        <w:rPr>
          <w:rFonts w:ascii="Tahoma" w:hAnsi="Tahoma" w:cs="Tahoma"/>
          <w:sz w:val="20"/>
          <w:szCs w:val="20"/>
        </w:rPr>
        <w:t xml:space="preserve"> </w:t>
      </w:r>
      <w:proofErr w:type="spellStart"/>
      <w:r w:rsidR="00941B8A">
        <w:rPr>
          <w:rFonts w:ascii="Tahoma" w:hAnsi="Tahoma" w:cs="Tahoma"/>
          <w:sz w:val="20"/>
          <w:szCs w:val="20"/>
        </w:rPr>
        <w:t>sehingga</w:t>
      </w:r>
      <w:proofErr w:type="spellEnd"/>
      <w:r w:rsidR="00941B8A">
        <w:rPr>
          <w:rFonts w:ascii="Tahoma" w:hAnsi="Tahoma" w:cs="Tahoma"/>
          <w:sz w:val="20"/>
          <w:szCs w:val="20"/>
        </w:rPr>
        <w:t xml:space="preserve"> </w:t>
      </w:r>
      <w:proofErr w:type="spellStart"/>
      <w:r w:rsidR="00BA2B5F">
        <w:rPr>
          <w:rFonts w:ascii="Tahoma" w:hAnsi="Tahoma" w:cs="Tahoma"/>
          <w:sz w:val="20"/>
          <w:szCs w:val="20"/>
        </w:rPr>
        <w:t>dijatuhkanlah</w:t>
      </w:r>
      <w:proofErr w:type="spellEnd"/>
      <w:r w:rsidR="00941B8A">
        <w:rPr>
          <w:rFonts w:ascii="Tahoma" w:hAnsi="Tahoma" w:cs="Tahoma"/>
          <w:sz w:val="20"/>
          <w:szCs w:val="20"/>
        </w:rPr>
        <w:t xml:space="preserve"> </w:t>
      </w:r>
      <w:proofErr w:type="spellStart"/>
      <w:r w:rsidR="00941B8A">
        <w:rPr>
          <w:rFonts w:ascii="Tahoma" w:hAnsi="Tahoma" w:cs="Tahoma"/>
          <w:sz w:val="20"/>
          <w:szCs w:val="20"/>
        </w:rPr>
        <w:t>hukuman</w:t>
      </w:r>
      <w:proofErr w:type="spellEnd"/>
      <w:r w:rsidR="00941B8A">
        <w:rPr>
          <w:rFonts w:ascii="Tahoma" w:hAnsi="Tahoma" w:cs="Tahoma"/>
          <w:sz w:val="20"/>
          <w:szCs w:val="20"/>
        </w:rPr>
        <w:t xml:space="preserve"> </w:t>
      </w:r>
      <w:proofErr w:type="spellStart"/>
      <w:r w:rsidR="00941B8A">
        <w:rPr>
          <w:rFonts w:ascii="Tahoma" w:hAnsi="Tahoma" w:cs="Tahoma"/>
          <w:sz w:val="20"/>
          <w:szCs w:val="20"/>
        </w:rPr>
        <w:t>ringan</w:t>
      </w:r>
      <w:proofErr w:type="spellEnd"/>
      <w:r w:rsidR="000A107D" w:rsidRPr="006E3313">
        <w:rPr>
          <w:rFonts w:ascii="Tahoma" w:hAnsi="Tahoma" w:cs="Tahoma"/>
          <w:sz w:val="20"/>
          <w:szCs w:val="20"/>
        </w:rPr>
        <w:t xml:space="preserve"> </w:t>
      </w:r>
      <w:r w:rsidR="00BA2B5F">
        <w:rPr>
          <w:rFonts w:ascii="Tahoma" w:hAnsi="Tahoma" w:cs="Tahoma"/>
          <w:sz w:val="20"/>
          <w:szCs w:val="20"/>
        </w:rPr>
        <w:t xml:space="preserve">oleh hakim. Pada </w:t>
      </w:r>
      <w:proofErr w:type="spellStart"/>
      <w:r w:rsidR="00BA2B5F">
        <w:rPr>
          <w:rFonts w:ascii="Tahoma" w:hAnsi="Tahoma" w:cs="Tahoma"/>
          <w:sz w:val="20"/>
          <w:szCs w:val="20"/>
        </w:rPr>
        <w:t>saat</w:t>
      </w:r>
      <w:proofErr w:type="spellEnd"/>
      <w:r w:rsidR="00BA2B5F">
        <w:rPr>
          <w:rFonts w:ascii="Tahoma" w:hAnsi="Tahoma" w:cs="Tahoma"/>
          <w:sz w:val="20"/>
          <w:szCs w:val="20"/>
        </w:rPr>
        <w:t xml:space="preserve"> </w:t>
      </w:r>
      <w:proofErr w:type="spellStart"/>
      <w:r w:rsidR="00BA2B5F">
        <w:rPr>
          <w:rFonts w:ascii="Tahoma" w:hAnsi="Tahoma" w:cs="Tahoma"/>
          <w:sz w:val="20"/>
          <w:szCs w:val="20"/>
        </w:rPr>
        <w:t>itu</w:t>
      </w:r>
      <w:proofErr w:type="spellEnd"/>
      <w:r w:rsidR="00BA2B5F">
        <w:rPr>
          <w:rFonts w:ascii="Tahoma" w:hAnsi="Tahoma" w:cs="Tahoma"/>
          <w:sz w:val="20"/>
          <w:szCs w:val="20"/>
        </w:rPr>
        <w:t xml:space="preserve"> </w:t>
      </w:r>
      <w:proofErr w:type="spellStart"/>
      <w:r w:rsidR="00BA2B5F">
        <w:rPr>
          <w:rFonts w:ascii="Tahoma" w:hAnsi="Tahoma" w:cs="Tahoma"/>
          <w:sz w:val="20"/>
          <w:szCs w:val="20"/>
        </w:rPr>
        <w:t>masih</w:t>
      </w:r>
      <w:proofErr w:type="spellEnd"/>
      <w:r w:rsidR="00BA2B5F">
        <w:rPr>
          <w:rFonts w:ascii="Tahoma" w:hAnsi="Tahoma" w:cs="Tahoma"/>
          <w:sz w:val="20"/>
          <w:szCs w:val="20"/>
        </w:rPr>
        <w:t xml:space="preserve"> </w:t>
      </w:r>
      <w:proofErr w:type="spellStart"/>
      <w:r w:rsidR="00BA2B5F">
        <w:rPr>
          <w:rFonts w:ascii="Tahoma" w:hAnsi="Tahoma" w:cs="Tahoma"/>
          <w:sz w:val="20"/>
          <w:szCs w:val="20"/>
        </w:rPr>
        <w:t>diberlakukan</w:t>
      </w:r>
      <w:proofErr w:type="spellEnd"/>
      <w:r w:rsidR="00BA2B5F">
        <w:rPr>
          <w:rFonts w:ascii="Tahoma" w:hAnsi="Tahoma" w:cs="Tahoma"/>
          <w:sz w:val="20"/>
          <w:szCs w:val="20"/>
        </w:rPr>
        <w:t xml:space="preserve"> PPKM yang </w:t>
      </w:r>
      <w:proofErr w:type="spellStart"/>
      <w:r w:rsidR="00BA2B5F">
        <w:rPr>
          <w:rFonts w:ascii="Tahoma" w:hAnsi="Tahoma" w:cs="Tahoma"/>
          <w:sz w:val="20"/>
          <w:szCs w:val="20"/>
        </w:rPr>
        <w:t>dimana</w:t>
      </w:r>
      <w:proofErr w:type="spellEnd"/>
      <w:r w:rsidR="00BA2B5F">
        <w:rPr>
          <w:rFonts w:ascii="Tahoma" w:hAnsi="Tahoma" w:cs="Tahoma"/>
          <w:sz w:val="20"/>
          <w:szCs w:val="20"/>
        </w:rPr>
        <w:t xml:space="preserve"> </w:t>
      </w:r>
      <w:proofErr w:type="spellStart"/>
      <w:r w:rsidR="00BA2B5F">
        <w:rPr>
          <w:rFonts w:ascii="Tahoma" w:hAnsi="Tahoma" w:cs="Tahoma"/>
          <w:sz w:val="20"/>
          <w:szCs w:val="20"/>
        </w:rPr>
        <w:t>pemerintah</w:t>
      </w:r>
      <w:proofErr w:type="spellEnd"/>
      <w:r w:rsidR="00BA2B5F">
        <w:rPr>
          <w:rFonts w:ascii="Tahoma" w:hAnsi="Tahoma" w:cs="Tahoma"/>
          <w:sz w:val="20"/>
          <w:szCs w:val="20"/>
        </w:rPr>
        <w:t xml:space="preserve"> </w:t>
      </w:r>
      <w:proofErr w:type="spellStart"/>
      <w:r w:rsidR="00BA2B5F">
        <w:rPr>
          <w:rFonts w:ascii="Tahoma" w:hAnsi="Tahoma" w:cs="Tahoma"/>
          <w:sz w:val="20"/>
          <w:szCs w:val="20"/>
        </w:rPr>
        <w:t>membatasi</w:t>
      </w:r>
      <w:proofErr w:type="spellEnd"/>
      <w:r w:rsidR="00BA2B5F">
        <w:rPr>
          <w:rFonts w:ascii="Tahoma" w:hAnsi="Tahoma" w:cs="Tahoma"/>
          <w:sz w:val="20"/>
          <w:szCs w:val="20"/>
        </w:rPr>
        <w:t xml:space="preserve"> </w:t>
      </w:r>
      <w:proofErr w:type="spellStart"/>
      <w:r w:rsidR="00BA2B5F">
        <w:rPr>
          <w:rFonts w:ascii="Tahoma" w:hAnsi="Tahoma" w:cs="Tahoma"/>
          <w:sz w:val="20"/>
          <w:szCs w:val="20"/>
        </w:rPr>
        <w:t>kontak</w:t>
      </w:r>
      <w:proofErr w:type="spellEnd"/>
      <w:r w:rsidR="00BA2B5F">
        <w:rPr>
          <w:rFonts w:ascii="Tahoma" w:hAnsi="Tahoma" w:cs="Tahoma"/>
          <w:sz w:val="20"/>
          <w:szCs w:val="20"/>
        </w:rPr>
        <w:t xml:space="preserve"> </w:t>
      </w:r>
      <w:proofErr w:type="spellStart"/>
      <w:r w:rsidR="00BA2B5F">
        <w:rPr>
          <w:rFonts w:ascii="Tahoma" w:hAnsi="Tahoma" w:cs="Tahoma"/>
          <w:sz w:val="20"/>
          <w:szCs w:val="20"/>
        </w:rPr>
        <w:t>antar</w:t>
      </w:r>
      <w:proofErr w:type="spellEnd"/>
      <w:r w:rsidR="00BA2B5F">
        <w:rPr>
          <w:rFonts w:ascii="Tahoma" w:hAnsi="Tahoma" w:cs="Tahoma"/>
          <w:sz w:val="20"/>
          <w:szCs w:val="20"/>
        </w:rPr>
        <w:t xml:space="preserve"> </w:t>
      </w:r>
      <w:proofErr w:type="spellStart"/>
      <w:r w:rsidR="00BA2B5F">
        <w:rPr>
          <w:rFonts w:ascii="Tahoma" w:hAnsi="Tahoma" w:cs="Tahoma"/>
          <w:sz w:val="20"/>
          <w:szCs w:val="20"/>
        </w:rPr>
        <w:t>individu</w:t>
      </w:r>
      <w:proofErr w:type="spellEnd"/>
      <w:r w:rsidR="00BA2B5F">
        <w:rPr>
          <w:rFonts w:ascii="Tahoma" w:hAnsi="Tahoma" w:cs="Tahoma"/>
          <w:sz w:val="20"/>
          <w:szCs w:val="20"/>
        </w:rPr>
        <w:t xml:space="preserve"> demi </w:t>
      </w:r>
      <w:proofErr w:type="spellStart"/>
      <w:r w:rsidR="00BA2B5F">
        <w:rPr>
          <w:rFonts w:ascii="Tahoma" w:hAnsi="Tahoma" w:cs="Tahoma"/>
          <w:sz w:val="20"/>
          <w:szCs w:val="20"/>
        </w:rPr>
        <w:t>keselamatan</w:t>
      </w:r>
      <w:proofErr w:type="spellEnd"/>
      <w:r w:rsidR="00BA2B5F">
        <w:rPr>
          <w:rFonts w:ascii="Tahoma" w:hAnsi="Tahoma" w:cs="Tahoma"/>
          <w:sz w:val="20"/>
          <w:szCs w:val="20"/>
        </w:rPr>
        <w:t xml:space="preserve"> </w:t>
      </w:r>
      <w:proofErr w:type="spellStart"/>
      <w:r w:rsidR="00BA2B5F">
        <w:rPr>
          <w:rFonts w:ascii="Tahoma" w:hAnsi="Tahoma" w:cs="Tahoma"/>
          <w:sz w:val="20"/>
          <w:szCs w:val="20"/>
        </w:rPr>
        <w:t>bersama</w:t>
      </w:r>
      <w:proofErr w:type="spellEnd"/>
      <w:r w:rsidR="00C56F2F">
        <w:rPr>
          <w:rFonts w:ascii="Tahoma" w:hAnsi="Tahoma" w:cs="Tahoma"/>
          <w:sz w:val="20"/>
          <w:szCs w:val="20"/>
        </w:rPr>
        <w:t xml:space="preserve"> dan </w:t>
      </w:r>
      <w:proofErr w:type="spellStart"/>
      <w:r w:rsidR="00C56F2F">
        <w:rPr>
          <w:rFonts w:ascii="Tahoma" w:hAnsi="Tahoma" w:cs="Tahoma"/>
          <w:sz w:val="20"/>
          <w:szCs w:val="20"/>
        </w:rPr>
        <w:t>menjaga</w:t>
      </w:r>
      <w:proofErr w:type="spellEnd"/>
      <w:r w:rsidR="00C56F2F">
        <w:rPr>
          <w:rFonts w:ascii="Tahoma" w:hAnsi="Tahoma" w:cs="Tahoma"/>
          <w:sz w:val="20"/>
          <w:szCs w:val="20"/>
        </w:rPr>
        <w:t xml:space="preserve"> </w:t>
      </w:r>
      <w:proofErr w:type="spellStart"/>
      <w:r w:rsidR="00C56F2F">
        <w:rPr>
          <w:rFonts w:ascii="Tahoma" w:hAnsi="Tahoma" w:cs="Tahoma"/>
          <w:sz w:val="20"/>
          <w:szCs w:val="20"/>
        </w:rPr>
        <w:t>kehidupan</w:t>
      </w:r>
      <w:proofErr w:type="spellEnd"/>
      <w:r w:rsidR="00C56F2F">
        <w:rPr>
          <w:rFonts w:ascii="Tahoma" w:hAnsi="Tahoma" w:cs="Tahoma"/>
          <w:sz w:val="20"/>
          <w:szCs w:val="20"/>
        </w:rPr>
        <w:t xml:space="preserve"> </w:t>
      </w:r>
      <w:proofErr w:type="spellStart"/>
      <w:r w:rsidR="00C56F2F">
        <w:rPr>
          <w:rFonts w:ascii="Tahoma" w:hAnsi="Tahoma" w:cs="Tahoma"/>
          <w:sz w:val="20"/>
          <w:szCs w:val="20"/>
        </w:rPr>
        <w:t>masyarakat</w:t>
      </w:r>
      <w:proofErr w:type="spellEnd"/>
      <w:r w:rsidR="00C56F2F">
        <w:rPr>
          <w:rFonts w:ascii="Tahoma" w:hAnsi="Tahoma" w:cs="Tahoma"/>
          <w:sz w:val="20"/>
          <w:szCs w:val="20"/>
        </w:rPr>
        <w:t xml:space="preserve"> </w:t>
      </w:r>
      <w:proofErr w:type="spellStart"/>
      <w:r w:rsidR="00C56F2F">
        <w:rPr>
          <w:rFonts w:ascii="Tahoma" w:hAnsi="Tahoma" w:cs="Tahoma"/>
          <w:sz w:val="20"/>
          <w:szCs w:val="20"/>
        </w:rPr>
        <w:t>terutama</w:t>
      </w:r>
      <w:proofErr w:type="spellEnd"/>
      <w:r w:rsidR="00C56F2F">
        <w:rPr>
          <w:rFonts w:ascii="Tahoma" w:hAnsi="Tahoma" w:cs="Tahoma"/>
          <w:sz w:val="20"/>
          <w:szCs w:val="20"/>
        </w:rPr>
        <w:t xml:space="preserve"> </w:t>
      </w:r>
      <w:proofErr w:type="spellStart"/>
      <w:r w:rsidR="00C56F2F">
        <w:rPr>
          <w:rFonts w:ascii="Tahoma" w:hAnsi="Tahoma" w:cs="Tahoma"/>
          <w:sz w:val="20"/>
          <w:szCs w:val="20"/>
        </w:rPr>
        <w:t>anak-anak</w:t>
      </w:r>
      <w:proofErr w:type="spellEnd"/>
      <w:r w:rsidR="00C56F2F">
        <w:rPr>
          <w:rFonts w:ascii="Tahoma" w:hAnsi="Tahoma" w:cs="Tahoma"/>
          <w:sz w:val="20"/>
          <w:szCs w:val="20"/>
        </w:rPr>
        <w:t xml:space="preserve"> yang </w:t>
      </w:r>
      <w:proofErr w:type="spellStart"/>
      <w:r w:rsidR="00C56F2F">
        <w:rPr>
          <w:rFonts w:ascii="Tahoma" w:hAnsi="Tahoma" w:cs="Tahoma"/>
          <w:sz w:val="20"/>
          <w:szCs w:val="20"/>
        </w:rPr>
        <w:t>dipidana</w:t>
      </w:r>
      <w:proofErr w:type="spellEnd"/>
      <w:r w:rsidR="00BA2B5F">
        <w:rPr>
          <w:rFonts w:ascii="Tahoma" w:hAnsi="Tahoma" w:cs="Tahoma"/>
          <w:sz w:val="20"/>
          <w:szCs w:val="20"/>
        </w:rPr>
        <w:t>.</w:t>
      </w:r>
    </w:p>
    <w:p w14:paraId="7581843D" w14:textId="2F93A574" w:rsidR="00830AE3" w:rsidRDefault="008F34A7" w:rsidP="00D743D4">
      <w:pPr>
        <w:autoSpaceDE w:val="0"/>
        <w:autoSpaceDN w:val="0"/>
        <w:adjustRightInd w:val="0"/>
        <w:spacing w:before="60" w:after="0" w:line="240" w:lineRule="auto"/>
        <w:ind w:firstLine="567"/>
        <w:jc w:val="both"/>
        <w:rPr>
          <w:rFonts w:ascii="Tahoma" w:eastAsia="Tahoma" w:hAnsi="Tahoma" w:cs="Tahoma"/>
          <w:sz w:val="20"/>
          <w:szCs w:val="20"/>
        </w:rPr>
      </w:pPr>
      <w:r>
        <w:rPr>
          <w:rFonts w:ascii="Tahoma" w:hAnsi="Tahoma" w:cs="Tahoma"/>
          <w:sz w:val="20"/>
          <w:szCs w:val="20"/>
        </w:rPr>
        <w:lastRenderedPageBreak/>
        <w:t xml:space="preserve">Jika </w:t>
      </w:r>
      <w:proofErr w:type="spellStart"/>
      <w:r>
        <w:rPr>
          <w:rFonts w:ascii="Tahoma" w:eastAsia="Tahoma" w:hAnsi="Tahoma" w:cs="Tahoma"/>
          <w:sz w:val="20"/>
          <w:szCs w:val="20"/>
        </w:rPr>
        <w:t>dikaitkan</w:t>
      </w:r>
      <w:proofErr w:type="spellEnd"/>
      <w:r>
        <w:rPr>
          <w:rFonts w:ascii="Tahoma" w:eastAsia="Tahoma" w:hAnsi="Tahoma" w:cs="Tahoma"/>
          <w:sz w:val="20"/>
          <w:szCs w:val="20"/>
        </w:rPr>
        <w:t xml:space="preserve"> </w:t>
      </w:r>
      <w:proofErr w:type="spellStart"/>
      <w:r>
        <w:rPr>
          <w:rFonts w:ascii="Tahoma" w:eastAsia="Tahoma" w:hAnsi="Tahoma" w:cs="Tahoma"/>
          <w:sz w:val="20"/>
          <w:szCs w:val="20"/>
        </w:rPr>
        <w:t>teori</w:t>
      </w:r>
      <w:proofErr w:type="spellEnd"/>
      <w:r>
        <w:rPr>
          <w:rFonts w:ascii="Tahoma" w:eastAsia="Tahoma" w:hAnsi="Tahoma" w:cs="Tahoma"/>
          <w:sz w:val="20"/>
          <w:szCs w:val="20"/>
        </w:rPr>
        <w:t xml:space="preserve"> </w:t>
      </w:r>
      <w:proofErr w:type="spellStart"/>
      <w:r>
        <w:rPr>
          <w:rFonts w:ascii="Tahoma" w:eastAsia="Tahoma" w:hAnsi="Tahoma" w:cs="Tahoma"/>
          <w:sz w:val="20"/>
          <w:szCs w:val="20"/>
        </w:rPr>
        <w:t>keadilan</w:t>
      </w:r>
      <w:proofErr w:type="spellEnd"/>
      <w:r>
        <w:rPr>
          <w:rFonts w:ascii="Tahoma" w:eastAsia="Tahoma" w:hAnsi="Tahoma" w:cs="Tahoma"/>
          <w:sz w:val="20"/>
          <w:szCs w:val="20"/>
        </w:rPr>
        <w:t xml:space="preserve"> </w:t>
      </w:r>
      <w:proofErr w:type="spellStart"/>
      <w:r>
        <w:rPr>
          <w:rFonts w:ascii="Tahoma" w:eastAsia="Tahoma" w:hAnsi="Tahoma" w:cs="Tahoma"/>
          <w:sz w:val="20"/>
          <w:szCs w:val="20"/>
        </w:rPr>
        <w:t>dari</w:t>
      </w:r>
      <w:proofErr w:type="spellEnd"/>
      <w:r>
        <w:rPr>
          <w:rFonts w:ascii="Tahoma" w:eastAsia="Tahoma" w:hAnsi="Tahoma" w:cs="Tahoma"/>
          <w:sz w:val="20"/>
          <w:szCs w:val="20"/>
        </w:rPr>
        <w:t xml:space="preserve"> Aristoteles </w:t>
      </w:r>
      <w:proofErr w:type="spellStart"/>
      <w:r>
        <w:rPr>
          <w:rFonts w:ascii="Tahoma" w:eastAsia="Tahoma" w:hAnsi="Tahoma" w:cs="Tahoma"/>
          <w:sz w:val="20"/>
          <w:szCs w:val="20"/>
        </w:rPr>
        <w:t>dimana</w:t>
      </w:r>
      <w:proofErr w:type="spellEnd"/>
      <w:r>
        <w:rPr>
          <w:rFonts w:ascii="Tahoma" w:eastAsia="Tahoma" w:hAnsi="Tahoma" w:cs="Tahoma"/>
          <w:sz w:val="20"/>
          <w:szCs w:val="20"/>
        </w:rPr>
        <w:t xml:space="preserve"> </w:t>
      </w:r>
      <w:proofErr w:type="spellStart"/>
      <w:r>
        <w:rPr>
          <w:rFonts w:ascii="Tahoma" w:eastAsia="Tahoma" w:hAnsi="Tahoma" w:cs="Tahoma"/>
          <w:sz w:val="20"/>
          <w:szCs w:val="20"/>
        </w:rPr>
        <w:t>keadilan</w:t>
      </w:r>
      <w:proofErr w:type="spellEnd"/>
      <w:r>
        <w:rPr>
          <w:rFonts w:ascii="Tahoma" w:eastAsia="Tahoma" w:hAnsi="Tahoma" w:cs="Tahoma"/>
          <w:sz w:val="20"/>
          <w:szCs w:val="20"/>
        </w:rPr>
        <w:t xml:space="preserve"> </w:t>
      </w:r>
      <w:proofErr w:type="spellStart"/>
      <w:r>
        <w:rPr>
          <w:rFonts w:ascii="Tahoma" w:eastAsia="Tahoma" w:hAnsi="Tahoma" w:cs="Tahoma"/>
          <w:sz w:val="20"/>
          <w:szCs w:val="20"/>
        </w:rPr>
        <w:t>dibagi</w:t>
      </w:r>
      <w:proofErr w:type="spellEnd"/>
      <w:r>
        <w:rPr>
          <w:rFonts w:ascii="Tahoma" w:eastAsia="Tahoma" w:hAnsi="Tahoma" w:cs="Tahoma"/>
          <w:sz w:val="20"/>
          <w:szCs w:val="20"/>
        </w:rPr>
        <w:t xml:space="preserve"> </w:t>
      </w:r>
      <w:proofErr w:type="spellStart"/>
      <w:r>
        <w:rPr>
          <w:rFonts w:ascii="Tahoma" w:eastAsia="Tahoma" w:hAnsi="Tahoma" w:cs="Tahoma"/>
          <w:sz w:val="20"/>
          <w:szCs w:val="20"/>
        </w:rPr>
        <w:t>menjadi</w:t>
      </w:r>
      <w:proofErr w:type="spellEnd"/>
      <w:r>
        <w:rPr>
          <w:rFonts w:ascii="Tahoma" w:eastAsia="Tahoma" w:hAnsi="Tahoma" w:cs="Tahoma"/>
          <w:sz w:val="20"/>
          <w:szCs w:val="20"/>
        </w:rPr>
        <w:t xml:space="preserve"> 2 </w:t>
      </w:r>
      <w:proofErr w:type="spellStart"/>
      <w:r>
        <w:rPr>
          <w:rFonts w:ascii="Tahoma" w:eastAsia="Tahoma" w:hAnsi="Tahoma" w:cs="Tahoma"/>
          <w:sz w:val="20"/>
          <w:szCs w:val="20"/>
        </w:rPr>
        <w:t>yaitu</w:t>
      </w:r>
      <w:proofErr w:type="spellEnd"/>
      <w:r>
        <w:rPr>
          <w:rFonts w:ascii="Tahoma" w:eastAsia="Tahoma" w:hAnsi="Tahoma" w:cs="Tahoma"/>
          <w:sz w:val="20"/>
          <w:szCs w:val="20"/>
        </w:rPr>
        <w:t xml:space="preserve"> </w:t>
      </w:r>
      <w:proofErr w:type="spellStart"/>
      <w:r>
        <w:rPr>
          <w:rFonts w:ascii="Tahoma" w:eastAsia="Tahoma" w:hAnsi="Tahoma" w:cs="Tahoma"/>
          <w:sz w:val="20"/>
          <w:szCs w:val="20"/>
        </w:rPr>
        <w:t>keadilan</w:t>
      </w:r>
      <w:proofErr w:type="spellEnd"/>
      <w:r>
        <w:rPr>
          <w:rFonts w:ascii="Tahoma" w:eastAsia="Tahoma" w:hAnsi="Tahoma" w:cs="Tahoma"/>
          <w:sz w:val="20"/>
          <w:szCs w:val="20"/>
        </w:rPr>
        <w:t xml:space="preserve"> </w:t>
      </w:r>
      <w:proofErr w:type="spellStart"/>
      <w:r>
        <w:rPr>
          <w:rFonts w:ascii="Tahoma" w:eastAsia="Tahoma" w:hAnsi="Tahoma" w:cs="Tahoma"/>
          <w:sz w:val="20"/>
          <w:szCs w:val="20"/>
        </w:rPr>
        <w:t>distributif</w:t>
      </w:r>
      <w:proofErr w:type="spellEnd"/>
      <w:r>
        <w:rPr>
          <w:rFonts w:ascii="Tahoma" w:eastAsia="Tahoma" w:hAnsi="Tahoma" w:cs="Tahoma"/>
          <w:sz w:val="20"/>
          <w:szCs w:val="20"/>
        </w:rPr>
        <w:t xml:space="preserve"> dan </w:t>
      </w:r>
      <w:proofErr w:type="spellStart"/>
      <w:r>
        <w:rPr>
          <w:rFonts w:ascii="Tahoma" w:eastAsia="Tahoma" w:hAnsi="Tahoma" w:cs="Tahoma"/>
          <w:sz w:val="20"/>
          <w:szCs w:val="20"/>
        </w:rPr>
        <w:t>keadilan</w:t>
      </w:r>
      <w:proofErr w:type="spellEnd"/>
      <w:r>
        <w:rPr>
          <w:rFonts w:ascii="Tahoma" w:eastAsia="Tahoma" w:hAnsi="Tahoma" w:cs="Tahoma"/>
          <w:sz w:val="20"/>
          <w:szCs w:val="20"/>
        </w:rPr>
        <w:t xml:space="preserve"> </w:t>
      </w:r>
      <w:proofErr w:type="spellStart"/>
      <w:r>
        <w:rPr>
          <w:rFonts w:ascii="Tahoma" w:eastAsia="Tahoma" w:hAnsi="Tahoma" w:cs="Tahoma"/>
          <w:sz w:val="20"/>
          <w:szCs w:val="20"/>
        </w:rPr>
        <w:t>komutatif</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Maka</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putusan</w:t>
      </w:r>
      <w:proofErr w:type="spellEnd"/>
      <w:r w:rsidR="00D743D4">
        <w:rPr>
          <w:rFonts w:ascii="Tahoma" w:eastAsia="Tahoma" w:hAnsi="Tahoma" w:cs="Tahoma"/>
          <w:sz w:val="20"/>
          <w:szCs w:val="20"/>
        </w:rPr>
        <w:t xml:space="preserve"> hakim </w:t>
      </w:r>
      <w:proofErr w:type="spellStart"/>
      <w:r w:rsidR="00D743D4">
        <w:rPr>
          <w:rFonts w:ascii="Tahoma" w:eastAsia="Tahoma" w:hAnsi="Tahoma" w:cs="Tahoma"/>
          <w:sz w:val="20"/>
          <w:szCs w:val="20"/>
        </w:rPr>
        <w:t>dengan</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Nomor</w:t>
      </w:r>
      <w:proofErr w:type="spellEnd"/>
      <w:r w:rsidR="00D743D4">
        <w:rPr>
          <w:rFonts w:ascii="Tahoma" w:eastAsia="Tahoma" w:hAnsi="Tahoma" w:cs="Tahoma"/>
          <w:sz w:val="20"/>
          <w:szCs w:val="20"/>
        </w:rPr>
        <w:t xml:space="preserve"> 11/</w:t>
      </w:r>
      <w:proofErr w:type="spellStart"/>
      <w:r w:rsidR="00D743D4">
        <w:rPr>
          <w:rFonts w:ascii="Tahoma" w:eastAsia="Tahoma" w:hAnsi="Tahoma" w:cs="Tahoma"/>
          <w:sz w:val="20"/>
          <w:szCs w:val="20"/>
        </w:rPr>
        <w:t>Pid.Sus</w:t>
      </w:r>
      <w:proofErr w:type="spellEnd"/>
      <w:r w:rsidR="00D743D4">
        <w:rPr>
          <w:rFonts w:ascii="Tahoma" w:eastAsia="Tahoma" w:hAnsi="Tahoma" w:cs="Tahoma"/>
          <w:sz w:val="20"/>
          <w:szCs w:val="20"/>
        </w:rPr>
        <w:t>-Anak/2021/</w:t>
      </w:r>
      <w:proofErr w:type="spellStart"/>
      <w:proofErr w:type="gramStart"/>
      <w:r w:rsidR="00D743D4">
        <w:rPr>
          <w:rFonts w:ascii="Tahoma" w:eastAsia="Tahoma" w:hAnsi="Tahoma" w:cs="Tahoma"/>
          <w:sz w:val="20"/>
          <w:szCs w:val="20"/>
        </w:rPr>
        <w:t>PN.Pwt</w:t>
      </w:r>
      <w:proofErr w:type="spellEnd"/>
      <w:proofErr w:type="gram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telah</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sesuai</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dengan</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konsep</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teori</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keadilan</w:t>
      </w:r>
      <w:proofErr w:type="spellEnd"/>
      <w:r w:rsidR="00D743D4">
        <w:rPr>
          <w:rFonts w:ascii="Tahoma" w:eastAsia="Tahoma" w:hAnsi="Tahoma" w:cs="Tahoma"/>
          <w:sz w:val="20"/>
          <w:szCs w:val="20"/>
        </w:rPr>
        <w:t xml:space="preserve"> distributive </w:t>
      </w:r>
      <w:proofErr w:type="spellStart"/>
      <w:r w:rsidR="00D743D4">
        <w:rPr>
          <w:rFonts w:ascii="Tahoma" w:eastAsia="Tahoma" w:hAnsi="Tahoma" w:cs="Tahoma"/>
          <w:sz w:val="20"/>
          <w:szCs w:val="20"/>
        </w:rPr>
        <w:t>dari</w:t>
      </w:r>
      <w:proofErr w:type="spellEnd"/>
      <w:r w:rsidR="00D743D4">
        <w:rPr>
          <w:rFonts w:ascii="Tahoma" w:eastAsia="Tahoma" w:hAnsi="Tahoma" w:cs="Tahoma"/>
          <w:sz w:val="20"/>
          <w:szCs w:val="20"/>
        </w:rPr>
        <w:t xml:space="preserve"> Aristoteles </w:t>
      </w:r>
      <w:proofErr w:type="spellStart"/>
      <w:r w:rsidR="00D743D4">
        <w:rPr>
          <w:rFonts w:ascii="Tahoma" w:eastAsia="Tahoma" w:hAnsi="Tahoma" w:cs="Tahoma"/>
          <w:sz w:val="20"/>
          <w:szCs w:val="20"/>
        </w:rPr>
        <w:t>dimana</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menurut</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teori</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ini</w:t>
      </w:r>
      <w:proofErr w:type="spellEnd"/>
      <w:r w:rsidR="00D743D4">
        <w:rPr>
          <w:rFonts w:ascii="Tahoma" w:eastAsia="Tahoma" w:hAnsi="Tahoma" w:cs="Tahoma"/>
          <w:sz w:val="20"/>
          <w:szCs w:val="20"/>
        </w:rPr>
        <w:t xml:space="preserve"> negara </w:t>
      </w:r>
      <w:proofErr w:type="spellStart"/>
      <w:r w:rsidR="00D743D4">
        <w:rPr>
          <w:rFonts w:ascii="Tahoma" w:eastAsia="Tahoma" w:hAnsi="Tahoma" w:cs="Tahoma"/>
          <w:sz w:val="20"/>
          <w:szCs w:val="20"/>
        </w:rPr>
        <w:t>harus</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membayar</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apa</w:t>
      </w:r>
      <w:proofErr w:type="spellEnd"/>
      <w:r w:rsidR="00D743D4">
        <w:rPr>
          <w:rFonts w:ascii="Tahoma" w:eastAsia="Tahoma" w:hAnsi="Tahoma" w:cs="Tahoma"/>
          <w:sz w:val="20"/>
          <w:szCs w:val="20"/>
        </w:rPr>
        <w:t xml:space="preserve"> yang </w:t>
      </w:r>
      <w:proofErr w:type="spellStart"/>
      <w:r w:rsidR="00D743D4">
        <w:rPr>
          <w:rFonts w:ascii="Tahoma" w:eastAsia="Tahoma" w:hAnsi="Tahoma" w:cs="Tahoma"/>
          <w:sz w:val="20"/>
          <w:szCs w:val="20"/>
        </w:rPr>
        <w:t>menjadi</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hak</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warga</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negaranya</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seperti</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perlindungan</w:t>
      </w:r>
      <w:proofErr w:type="spellEnd"/>
      <w:r w:rsidR="00D743D4">
        <w:rPr>
          <w:rFonts w:ascii="Tahoma" w:eastAsia="Tahoma" w:hAnsi="Tahoma" w:cs="Tahoma"/>
          <w:sz w:val="20"/>
          <w:szCs w:val="20"/>
        </w:rPr>
        <w:t xml:space="preserve"> dan rasa </w:t>
      </w:r>
      <w:proofErr w:type="spellStart"/>
      <w:r w:rsidR="00D743D4">
        <w:rPr>
          <w:rFonts w:ascii="Tahoma" w:eastAsia="Tahoma" w:hAnsi="Tahoma" w:cs="Tahoma"/>
          <w:sz w:val="20"/>
          <w:szCs w:val="20"/>
        </w:rPr>
        <w:t>aman</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Dalam</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hal</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ini</w:t>
      </w:r>
      <w:proofErr w:type="spellEnd"/>
      <w:r w:rsidR="00D743D4">
        <w:rPr>
          <w:rFonts w:ascii="Tahoma" w:eastAsia="Tahoma" w:hAnsi="Tahoma" w:cs="Tahoma"/>
          <w:sz w:val="20"/>
          <w:szCs w:val="20"/>
        </w:rPr>
        <w:t xml:space="preserve"> negara </w:t>
      </w:r>
      <w:proofErr w:type="spellStart"/>
      <w:r w:rsidR="00D743D4">
        <w:rPr>
          <w:rFonts w:ascii="Tahoma" w:eastAsia="Tahoma" w:hAnsi="Tahoma" w:cs="Tahoma"/>
          <w:sz w:val="20"/>
          <w:szCs w:val="20"/>
        </w:rPr>
        <w:t>melalui</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putusan</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Nomor</w:t>
      </w:r>
      <w:proofErr w:type="spellEnd"/>
      <w:r w:rsidR="00D743D4">
        <w:rPr>
          <w:rFonts w:ascii="Tahoma" w:eastAsia="Tahoma" w:hAnsi="Tahoma" w:cs="Tahoma"/>
          <w:sz w:val="20"/>
          <w:szCs w:val="20"/>
        </w:rPr>
        <w:t xml:space="preserve"> 11/</w:t>
      </w:r>
      <w:proofErr w:type="spellStart"/>
      <w:r w:rsidR="00D743D4">
        <w:rPr>
          <w:rFonts w:ascii="Tahoma" w:eastAsia="Tahoma" w:hAnsi="Tahoma" w:cs="Tahoma"/>
          <w:sz w:val="20"/>
          <w:szCs w:val="20"/>
        </w:rPr>
        <w:t>Pid.Sus</w:t>
      </w:r>
      <w:proofErr w:type="spellEnd"/>
      <w:r w:rsidR="00D743D4">
        <w:rPr>
          <w:rFonts w:ascii="Tahoma" w:eastAsia="Tahoma" w:hAnsi="Tahoma" w:cs="Tahoma"/>
          <w:sz w:val="20"/>
          <w:szCs w:val="20"/>
        </w:rPr>
        <w:t>-Anak/2021/</w:t>
      </w:r>
      <w:proofErr w:type="spellStart"/>
      <w:proofErr w:type="gramStart"/>
      <w:r w:rsidR="00D743D4">
        <w:rPr>
          <w:rFonts w:ascii="Tahoma" w:eastAsia="Tahoma" w:hAnsi="Tahoma" w:cs="Tahoma"/>
          <w:sz w:val="20"/>
          <w:szCs w:val="20"/>
        </w:rPr>
        <w:t>PN.Pwt</w:t>
      </w:r>
      <w:proofErr w:type="spellEnd"/>
      <w:proofErr w:type="gram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telah</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memberikan</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perlindungan</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terhadap</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terdakwa</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melalui</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penjatuhan</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putusan</w:t>
      </w:r>
      <w:proofErr w:type="spellEnd"/>
      <w:r w:rsidR="00D743D4">
        <w:rPr>
          <w:rFonts w:ascii="Tahoma" w:eastAsia="Tahoma" w:hAnsi="Tahoma" w:cs="Tahoma"/>
          <w:sz w:val="20"/>
          <w:szCs w:val="20"/>
        </w:rPr>
        <w:t xml:space="preserve"> yang </w:t>
      </w:r>
      <w:proofErr w:type="spellStart"/>
      <w:r w:rsidR="00D743D4">
        <w:rPr>
          <w:rFonts w:ascii="Tahoma" w:eastAsia="Tahoma" w:hAnsi="Tahoma" w:cs="Tahoma"/>
          <w:sz w:val="20"/>
          <w:szCs w:val="20"/>
        </w:rPr>
        <w:t>ringan</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Putusan</w:t>
      </w:r>
      <w:proofErr w:type="spellEnd"/>
      <w:r w:rsidR="00D743D4">
        <w:rPr>
          <w:rFonts w:ascii="Tahoma" w:eastAsia="Tahoma" w:hAnsi="Tahoma" w:cs="Tahoma"/>
          <w:sz w:val="20"/>
          <w:szCs w:val="20"/>
        </w:rPr>
        <w:t xml:space="preserve"> yang </w:t>
      </w:r>
      <w:proofErr w:type="spellStart"/>
      <w:r w:rsidR="00D743D4">
        <w:rPr>
          <w:rFonts w:ascii="Tahoma" w:eastAsia="Tahoma" w:hAnsi="Tahoma" w:cs="Tahoma"/>
          <w:sz w:val="20"/>
          <w:szCs w:val="20"/>
        </w:rPr>
        <w:t>ringan</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terhadap</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terdakwa</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bertujuan</w:t>
      </w:r>
      <w:proofErr w:type="spellEnd"/>
      <w:r w:rsidR="00D743D4">
        <w:rPr>
          <w:rFonts w:ascii="Tahoma" w:eastAsia="Tahoma" w:hAnsi="Tahoma" w:cs="Tahoma"/>
          <w:sz w:val="20"/>
          <w:szCs w:val="20"/>
        </w:rPr>
        <w:t xml:space="preserve"> agar </w:t>
      </w:r>
      <w:proofErr w:type="spellStart"/>
      <w:r w:rsidR="00D743D4">
        <w:rPr>
          <w:rFonts w:ascii="Tahoma" w:eastAsia="Tahoma" w:hAnsi="Tahoma" w:cs="Tahoma"/>
          <w:sz w:val="20"/>
          <w:szCs w:val="20"/>
        </w:rPr>
        <w:t>tumbuh</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kembang</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terdakwa</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sebagai</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anak</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tidak</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terganggu</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dengan</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lamanya</w:t>
      </w:r>
      <w:proofErr w:type="spellEnd"/>
      <w:r w:rsidR="00D743D4">
        <w:rPr>
          <w:rFonts w:ascii="Tahoma" w:eastAsia="Tahoma" w:hAnsi="Tahoma" w:cs="Tahoma"/>
          <w:sz w:val="20"/>
          <w:szCs w:val="20"/>
        </w:rPr>
        <w:t xml:space="preserve"> </w:t>
      </w:r>
      <w:proofErr w:type="spellStart"/>
      <w:r w:rsidR="00D743D4">
        <w:rPr>
          <w:rFonts w:ascii="Tahoma" w:eastAsia="Tahoma" w:hAnsi="Tahoma" w:cs="Tahoma"/>
          <w:sz w:val="20"/>
          <w:szCs w:val="20"/>
        </w:rPr>
        <w:t>pidana</w:t>
      </w:r>
      <w:proofErr w:type="spellEnd"/>
      <w:r w:rsidR="00D743D4">
        <w:rPr>
          <w:rFonts w:ascii="Tahoma" w:eastAsia="Tahoma" w:hAnsi="Tahoma" w:cs="Tahoma"/>
          <w:sz w:val="20"/>
          <w:szCs w:val="20"/>
        </w:rPr>
        <w:t xml:space="preserve"> yang </w:t>
      </w:r>
      <w:proofErr w:type="spellStart"/>
      <w:r w:rsidR="00D743D4">
        <w:rPr>
          <w:rFonts w:ascii="Tahoma" w:eastAsia="Tahoma" w:hAnsi="Tahoma" w:cs="Tahoma"/>
          <w:sz w:val="20"/>
          <w:szCs w:val="20"/>
        </w:rPr>
        <w:t>dijatuhkan</w:t>
      </w:r>
      <w:proofErr w:type="spellEnd"/>
      <w:r w:rsidR="00D743D4">
        <w:rPr>
          <w:rFonts w:ascii="Tahoma" w:eastAsia="Tahoma" w:hAnsi="Tahoma" w:cs="Tahoma"/>
          <w:sz w:val="20"/>
          <w:szCs w:val="20"/>
        </w:rPr>
        <w:t xml:space="preserve"> hakim.</w:t>
      </w:r>
    </w:p>
    <w:p w14:paraId="6B971D08" w14:textId="77777777" w:rsidR="00D743D4" w:rsidRPr="00D743D4" w:rsidRDefault="00D743D4" w:rsidP="00D743D4">
      <w:pPr>
        <w:autoSpaceDE w:val="0"/>
        <w:autoSpaceDN w:val="0"/>
        <w:adjustRightInd w:val="0"/>
        <w:spacing w:before="60" w:after="0" w:line="240" w:lineRule="auto"/>
        <w:ind w:firstLine="567"/>
        <w:jc w:val="both"/>
        <w:rPr>
          <w:rFonts w:ascii="Tahoma" w:eastAsia="Tahoma" w:hAnsi="Tahoma" w:cs="Tahoma"/>
          <w:sz w:val="20"/>
          <w:szCs w:val="20"/>
        </w:rPr>
      </w:pPr>
    </w:p>
    <w:p w14:paraId="6C8E6BA2" w14:textId="71ABCBC3" w:rsidR="00830AE3" w:rsidRPr="00830AE3" w:rsidRDefault="00941B8A" w:rsidP="00830AE3">
      <w:pPr>
        <w:pStyle w:val="Judul2"/>
        <w:numPr>
          <w:ilvl w:val="0"/>
          <w:numId w:val="17"/>
        </w:numPr>
        <w:spacing w:before="60" w:after="0" w:line="240" w:lineRule="auto"/>
        <w:ind w:left="567" w:hanging="567"/>
        <w:jc w:val="center"/>
        <w:rPr>
          <w:rFonts w:ascii="Tahoma" w:hAnsi="Tahoma" w:cs="Tahoma"/>
          <w:b/>
          <w:bCs/>
          <w:sz w:val="20"/>
          <w:szCs w:val="20"/>
        </w:rPr>
      </w:pPr>
      <w:proofErr w:type="spellStart"/>
      <w:r>
        <w:rPr>
          <w:rFonts w:ascii="Tahoma" w:hAnsi="Tahoma" w:cs="Tahoma"/>
          <w:b/>
          <w:bCs/>
          <w:sz w:val="20"/>
          <w:szCs w:val="20"/>
        </w:rPr>
        <w:t>P</w:t>
      </w:r>
      <w:r w:rsidR="00D96BE6">
        <w:rPr>
          <w:rFonts w:ascii="Tahoma" w:hAnsi="Tahoma" w:cs="Tahoma"/>
          <w:b/>
          <w:bCs/>
          <w:sz w:val="20"/>
          <w:szCs w:val="20"/>
        </w:rPr>
        <w:t>ertimbangan</w:t>
      </w:r>
      <w:proofErr w:type="spellEnd"/>
      <w:r w:rsidR="00D96BE6">
        <w:rPr>
          <w:rFonts w:ascii="Tahoma" w:hAnsi="Tahoma" w:cs="Tahoma"/>
          <w:b/>
          <w:bCs/>
          <w:sz w:val="20"/>
          <w:szCs w:val="20"/>
        </w:rPr>
        <w:t xml:space="preserve"> </w:t>
      </w:r>
      <w:proofErr w:type="spellStart"/>
      <w:r w:rsidR="00D96BE6">
        <w:rPr>
          <w:rFonts w:ascii="Tahoma" w:hAnsi="Tahoma" w:cs="Tahoma"/>
          <w:b/>
          <w:bCs/>
          <w:sz w:val="20"/>
          <w:szCs w:val="20"/>
        </w:rPr>
        <w:t>yuridis</w:t>
      </w:r>
      <w:proofErr w:type="spellEnd"/>
      <w:r w:rsidR="00D96BE6">
        <w:rPr>
          <w:rFonts w:ascii="Tahoma" w:hAnsi="Tahoma" w:cs="Tahoma"/>
          <w:b/>
          <w:bCs/>
          <w:sz w:val="20"/>
          <w:szCs w:val="20"/>
        </w:rPr>
        <w:t xml:space="preserve"> hakim </w:t>
      </w:r>
      <w:proofErr w:type="spellStart"/>
      <w:r w:rsidR="00D96BE6">
        <w:rPr>
          <w:rFonts w:ascii="Tahoma" w:hAnsi="Tahoma" w:cs="Tahoma"/>
          <w:b/>
          <w:bCs/>
          <w:sz w:val="20"/>
          <w:szCs w:val="20"/>
        </w:rPr>
        <w:t>dalam</w:t>
      </w:r>
      <w:proofErr w:type="spellEnd"/>
      <w:r w:rsidR="00D96BE6">
        <w:rPr>
          <w:rFonts w:ascii="Tahoma" w:hAnsi="Tahoma" w:cs="Tahoma"/>
          <w:b/>
          <w:bCs/>
          <w:sz w:val="20"/>
          <w:szCs w:val="20"/>
        </w:rPr>
        <w:t xml:space="preserve"> </w:t>
      </w:r>
      <w:proofErr w:type="spellStart"/>
      <w:r w:rsidR="00D96BE6">
        <w:rPr>
          <w:rFonts w:ascii="Tahoma" w:hAnsi="Tahoma" w:cs="Tahoma"/>
          <w:b/>
          <w:bCs/>
          <w:sz w:val="20"/>
          <w:szCs w:val="20"/>
        </w:rPr>
        <w:t>m</w:t>
      </w:r>
      <w:r>
        <w:rPr>
          <w:rFonts w:ascii="Tahoma" w:hAnsi="Tahoma" w:cs="Tahoma"/>
          <w:b/>
          <w:bCs/>
          <w:sz w:val="20"/>
          <w:szCs w:val="20"/>
        </w:rPr>
        <w:t>e</w:t>
      </w:r>
      <w:r w:rsidR="00D96BE6">
        <w:rPr>
          <w:rFonts w:ascii="Tahoma" w:hAnsi="Tahoma" w:cs="Tahoma"/>
          <w:b/>
          <w:bCs/>
          <w:sz w:val="20"/>
          <w:szCs w:val="20"/>
        </w:rPr>
        <w:t>njatuhkan</w:t>
      </w:r>
      <w:proofErr w:type="spellEnd"/>
      <w:r w:rsidR="00D96BE6">
        <w:rPr>
          <w:rFonts w:ascii="Tahoma" w:hAnsi="Tahoma" w:cs="Tahoma"/>
          <w:b/>
          <w:bCs/>
          <w:sz w:val="20"/>
          <w:szCs w:val="20"/>
        </w:rPr>
        <w:t xml:space="preserve"> </w:t>
      </w:r>
      <w:proofErr w:type="spellStart"/>
      <w:r w:rsidR="00D96BE6">
        <w:rPr>
          <w:rFonts w:ascii="Tahoma" w:hAnsi="Tahoma" w:cs="Tahoma"/>
          <w:b/>
          <w:bCs/>
          <w:sz w:val="20"/>
          <w:szCs w:val="20"/>
        </w:rPr>
        <w:t>putusan</w:t>
      </w:r>
      <w:proofErr w:type="spellEnd"/>
      <w:r w:rsidR="00D96BE6">
        <w:rPr>
          <w:rFonts w:ascii="Tahoma" w:hAnsi="Tahoma" w:cs="Tahoma"/>
          <w:b/>
          <w:bCs/>
          <w:sz w:val="20"/>
          <w:szCs w:val="20"/>
        </w:rPr>
        <w:t xml:space="preserve"> </w:t>
      </w:r>
      <w:proofErr w:type="spellStart"/>
      <w:r w:rsidR="00D96BE6">
        <w:rPr>
          <w:rFonts w:ascii="Tahoma" w:hAnsi="Tahoma" w:cs="Tahoma"/>
          <w:b/>
          <w:bCs/>
          <w:sz w:val="20"/>
          <w:szCs w:val="20"/>
        </w:rPr>
        <w:t>terhadap</w:t>
      </w:r>
      <w:proofErr w:type="spellEnd"/>
      <w:r w:rsidR="00D96BE6">
        <w:rPr>
          <w:rFonts w:ascii="Tahoma" w:hAnsi="Tahoma" w:cs="Tahoma"/>
          <w:b/>
          <w:bCs/>
          <w:sz w:val="20"/>
          <w:szCs w:val="20"/>
        </w:rPr>
        <w:t xml:space="preserve"> </w:t>
      </w:r>
      <w:proofErr w:type="spellStart"/>
      <w:r w:rsidR="00D96BE6">
        <w:rPr>
          <w:rFonts w:ascii="Tahoma" w:hAnsi="Tahoma" w:cs="Tahoma"/>
          <w:b/>
          <w:bCs/>
          <w:sz w:val="20"/>
          <w:szCs w:val="20"/>
        </w:rPr>
        <w:t>tindak</w:t>
      </w:r>
      <w:proofErr w:type="spellEnd"/>
      <w:r w:rsidR="00D96BE6">
        <w:rPr>
          <w:rFonts w:ascii="Tahoma" w:hAnsi="Tahoma" w:cs="Tahoma"/>
          <w:b/>
          <w:bCs/>
          <w:sz w:val="20"/>
          <w:szCs w:val="20"/>
        </w:rPr>
        <w:t xml:space="preserve"> </w:t>
      </w:r>
      <w:proofErr w:type="spellStart"/>
      <w:r w:rsidR="00D96BE6">
        <w:rPr>
          <w:rFonts w:ascii="Tahoma" w:hAnsi="Tahoma" w:cs="Tahoma"/>
          <w:b/>
          <w:bCs/>
          <w:sz w:val="20"/>
          <w:szCs w:val="20"/>
        </w:rPr>
        <w:t>pidana</w:t>
      </w:r>
      <w:proofErr w:type="spellEnd"/>
      <w:r w:rsidR="00D96BE6">
        <w:rPr>
          <w:rFonts w:ascii="Tahoma" w:hAnsi="Tahoma" w:cs="Tahoma"/>
          <w:b/>
          <w:bCs/>
          <w:sz w:val="20"/>
          <w:szCs w:val="20"/>
        </w:rPr>
        <w:t xml:space="preserve"> </w:t>
      </w:r>
      <w:proofErr w:type="spellStart"/>
      <w:r w:rsidR="00D96BE6">
        <w:rPr>
          <w:rFonts w:ascii="Tahoma" w:hAnsi="Tahoma" w:cs="Tahoma"/>
          <w:b/>
          <w:bCs/>
          <w:sz w:val="20"/>
          <w:szCs w:val="20"/>
        </w:rPr>
        <w:t>persetubuhan</w:t>
      </w:r>
      <w:proofErr w:type="spellEnd"/>
      <w:r w:rsidR="00D96BE6">
        <w:rPr>
          <w:rFonts w:ascii="Tahoma" w:hAnsi="Tahoma" w:cs="Tahoma"/>
          <w:b/>
          <w:bCs/>
          <w:sz w:val="20"/>
          <w:szCs w:val="20"/>
        </w:rPr>
        <w:t xml:space="preserve"> </w:t>
      </w:r>
      <w:proofErr w:type="spellStart"/>
      <w:r w:rsidR="00D96BE6">
        <w:rPr>
          <w:rFonts w:ascii="Tahoma" w:hAnsi="Tahoma" w:cs="Tahoma"/>
          <w:b/>
          <w:bCs/>
          <w:sz w:val="20"/>
          <w:szCs w:val="20"/>
        </w:rPr>
        <w:t>terhadap</w:t>
      </w:r>
      <w:proofErr w:type="spellEnd"/>
      <w:r w:rsidR="00D96BE6">
        <w:rPr>
          <w:rFonts w:ascii="Tahoma" w:hAnsi="Tahoma" w:cs="Tahoma"/>
          <w:b/>
          <w:bCs/>
          <w:sz w:val="20"/>
          <w:szCs w:val="20"/>
        </w:rPr>
        <w:t xml:space="preserve"> </w:t>
      </w:r>
      <w:proofErr w:type="spellStart"/>
      <w:r w:rsidR="00D96BE6">
        <w:rPr>
          <w:rFonts w:ascii="Tahoma" w:hAnsi="Tahoma" w:cs="Tahoma"/>
          <w:b/>
          <w:bCs/>
          <w:sz w:val="20"/>
          <w:szCs w:val="20"/>
        </w:rPr>
        <w:t>anak</w:t>
      </w:r>
      <w:proofErr w:type="spellEnd"/>
      <w:r w:rsidR="008132F9">
        <w:rPr>
          <w:rFonts w:ascii="Tahoma" w:hAnsi="Tahoma" w:cs="Tahoma"/>
          <w:b/>
          <w:bCs/>
          <w:sz w:val="20"/>
          <w:szCs w:val="20"/>
        </w:rPr>
        <w:t xml:space="preserve"> </w:t>
      </w:r>
      <w:proofErr w:type="spellStart"/>
      <w:r w:rsidR="008132F9">
        <w:rPr>
          <w:rFonts w:ascii="Tahoma" w:hAnsi="Tahoma" w:cs="Tahoma"/>
          <w:b/>
          <w:bCs/>
          <w:sz w:val="20"/>
          <w:szCs w:val="20"/>
        </w:rPr>
        <w:t>dalam</w:t>
      </w:r>
      <w:proofErr w:type="spellEnd"/>
      <w:r w:rsidR="008132F9">
        <w:rPr>
          <w:rFonts w:ascii="Tahoma" w:hAnsi="Tahoma" w:cs="Tahoma"/>
          <w:b/>
          <w:bCs/>
          <w:sz w:val="20"/>
          <w:szCs w:val="20"/>
        </w:rPr>
        <w:t xml:space="preserve"> </w:t>
      </w:r>
      <w:proofErr w:type="spellStart"/>
      <w:r w:rsidR="008132F9">
        <w:rPr>
          <w:rFonts w:ascii="Tahoma" w:hAnsi="Tahoma" w:cs="Tahoma"/>
          <w:b/>
          <w:bCs/>
          <w:sz w:val="20"/>
          <w:szCs w:val="20"/>
        </w:rPr>
        <w:t>putusan</w:t>
      </w:r>
      <w:proofErr w:type="spellEnd"/>
      <w:r w:rsidR="008132F9">
        <w:rPr>
          <w:rFonts w:ascii="Tahoma" w:hAnsi="Tahoma" w:cs="Tahoma"/>
          <w:b/>
          <w:bCs/>
          <w:sz w:val="20"/>
          <w:szCs w:val="20"/>
        </w:rPr>
        <w:t xml:space="preserve"> </w:t>
      </w:r>
      <w:proofErr w:type="spellStart"/>
      <w:r w:rsidR="008132F9">
        <w:rPr>
          <w:rFonts w:ascii="Tahoma" w:hAnsi="Tahoma" w:cs="Tahoma"/>
          <w:b/>
          <w:bCs/>
          <w:sz w:val="20"/>
          <w:szCs w:val="20"/>
        </w:rPr>
        <w:t>Nomor</w:t>
      </w:r>
      <w:proofErr w:type="spellEnd"/>
      <w:r w:rsidR="008132F9">
        <w:rPr>
          <w:rFonts w:ascii="Tahoma" w:hAnsi="Tahoma" w:cs="Tahoma"/>
          <w:b/>
          <w:bCs/>
          <w:sz w:val="20"/>
          <w:szCs w:val="20"/>
        </w:rPr>
        <w:t xml:space="preserve"> 11/</w:t>
      </w:r>
      <w:proofErr w:type="spellStart"/>
      <w:r w:rsidR="008132F9">
        <w:rPr>
          <w:rFonts w:ascii="Tahoma" w:hAnsi="Tahoma" w:cs="Tahoma"/>
          <w:b/>
          <w:bCs/>
          <w:sz w:val="20"/>
          <w:szCs w:val="20"/>
        </w:rPr>
        <w:t>Pid.Sus</w:t>
      </w:r>
      <w:proofErr w:type="spellEnd"/>
      <w:r w:rsidR="008132F9">
        <w:rPr>
          <w:rFonts w:ascii="Tahoma" w:hAnsi="Tahoma" w:cs="Tahoma"/>
          <w:b/>
          <w:bCs/>
          <w:sz w:val="20"/>
          <w:szCs w:val="20"/>
        </w:rPr>
        <w:t>-Anak/</w:t>
      </w:r>
      <w:proofErr w:type="spellStart"/>
      <w:proofErr w:type="gramStart"/>
      <w:r w:rsidR="008132F9">
        <w:rPr>
          <w:rFonts w:ascii="Tahoma" w:hAnsi="Tahoma" w:cs="Tahoma"/>
          <w:b/>
          <w:bCs/>
          <w:sz w:val="20"/>
          <w:szCs w:val="20"/>
        </w:rPr>
        <w:t>PN.Pwt</w:t>
      </w:r>
      <w:proofErr w:type="spellEnd"/>
      <w:proofErr w:type="gramEnd"/>
    </w:p>
    <w:p w14:paraId="03573995" w14:textId="712C8366" w:rsidR="005D20BA" w:rsidRDefault="004F4D7A" w:rsidP="00B90294">
      <w:pPr>
        <w:autoSpaceDE w:val="0"/>
        <w:autoSpaceDN w:val="0"/>
        <w:adjustRightInd w:val="0"/>
        <w:spacing w:before="60" w:after="0" w:line="240" w:lineRule="auto"/>
        <w:ind w:firstLine="567"/>
        <w:jc w:val="both"/>
        <w:rPr>
          <w:rFonts w:ascii="Tahoma" w:hAnsi="Tahoma" w:cs="Tahoma"/>
          <w:sz w:val="20"/>
          <w:szCs w:val="20"/>
        </w:rPr>
      </w:pPr>
      <w:proofErr w:type="spellStart"/>
      <w:r w:rsidRPr="005D20BA">
        <w:rPr>
          <w:rFonts w:ascii="Tahoma" w:hAnsi="Tahoma" w:cs="Tahoma"/>
          <w:sz w:val="20"/>
          <w:szCs w:val="20"/>
        </w:rPr>
        <w:t>Pertimbangan</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Yuridis</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adalah</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pertimbangan</w:t>
      </w:r>
      <w:proofErr w:type="spellEnd"/>
      <w:r w:rsidRPr="005D20BA">
        <w:rPr>
          <w:rFonts w:ascii="Tahoma" w:hAnsi="Tahoma" w:cs="Tahoma"/>
          <w:sz w:val="20"/>
          <w:szCs w:val="20"/>
        </w:rPr>
        <w:t xml:space="preserve"> hakim yang </w:t>
      </w:r>
      <w:proofErr w:type="spellStart"/>
      <w:r w:rsidRPr="005D20BA">
        <w:rPr>
          <w:rFonts w:ascii="Tahoma" w:hAnsi="Tahoma" w:cs="Tahoma"/>
          <w:sz w:val="20"/>
          <w:szCs w:val="20"/>
        </w:rPr>
        <w:t>didasarkan</w:t>
      </w:r>
      <w:proofErr w:type="spellEnd"/>
      <w:r w:rsidRPr="005D20BA">
        <w:rPr>
          <w:rFonts w:ascii="Tahoma" w:hAnsi="Tahoma" w:cs="Tahoma"/>
          <w:sz w:val="20"/>
          <w:szCs w:val="20"/>
        </w:rPr>
        <w:t xml:space="preserve"> pada </w:t>
      </w:r>
      <w:proofErr w:type="spellStart"/>
      <w:r w:rsidRPr="005D20BA">
        <w:rPr>
          <w:rFonts w:ascii="Tahoma" w:hAnsi="Tahoma" w:cs="Tahoma"/>
          <w:sz w:val="20"/>
          <w:szCs w:val="20"/>
        </w:rPr>
        <w:t>fakta-fakta</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yuridis</w:t>
      </w:r>
      <w:proofErr w:type="spellEnd"/>
      <w:r w:rsidRPr="005D20BA">
        <w:rPr>
          <w:rFonts w:ascii="Tahoma" w:hAnsi="Tahoma" w:cs="Tahoma"/>
          <w:sz w:val="20"/>
          <w:szCs w:val="20"/>
        </w:rPr>
        <w:t xml:space="preserve"> yang </w:t>
      </w:r>
      <w:proofErr w:type="spellStart"/>
      <w:r w:rsidRPr="005D20BA">
        <w:rPr>
          <w:rFonts w:ascii="Tahoma" w:hAnsi="Tahoma" w:cs="Tahoma"/>
          <w:sz w:val="20"/>
          <w:szCs w:val="20"/>
        </w:rPr>
        <w:t>terungkap</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dalam</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persidangan</w:t>
      </w:r>
      <w:proofErr w:type="spellEnd"/>
      <w:r w:rsidRPr="005D20BA">
        <w:rPr>
          <w:rFonts w:ascii="Tahoma" w:hAnsi="Tahoma" w:cs="Tahoma"/>
          <w:sz w:val="20"/>
          <w:szCs w:val="20"/>
        </w:rPr>
        <w:t xml:space="preserve"> dan oleh </w:t>
      </w:r>
      <w:proofErr w:type="spellStart"/>
      <w:r w:rsidRPr="005D20BA">
        <w:rPr>
          <w:rFonts w:ascii="Tahoma" w:hAnsi="Tahoma" w:cs="Tahoma"/>
          <w:sz w:val="20"/>
          <w:szCs w:val="20"/>
        </w:rPr>
        <w:t>Undang-undang</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ditetapkan</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sebagaimana</w:t>
      </w:r>
      <w:proofErr w:type="spellEnd"/>
      <w:r w:rsidRPr="005D20BA">
        <w:rPr>
          <w:rFonts w:ascii="Tahoma" w:hAnsi="Tahoma" w:cs="Tahoma"/>
          <w:sz w:val="20"/>
          <w:szCs w:val="20"/>
        </w:rPr>
        <w:t xml:space="preserve"> yang </w:t>
      </w:r>
      <w:proofErr w:type="spellStart"/>
      <w:r w:rsidRPr="005D20BA">
        <w:rPr>
          <w:rFonts w:ascii="Tahoma" w:hAnsi="Tahoma" w:cs="Tahoma"/>
          <w:sz w:val="20"/>
          <w:szCs w:val="20"/>
        </w:rPr>
        <w:t>harus</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dimuat</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dalam</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putusan</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misalnya</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dakwaan</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jaksa</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penuntut</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umum</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keterangan</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terdakwa</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keterangan</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saksi</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barang-barang</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bukti</w:t>
      </w:r>
      <w:proofErr w:type="spellEnd"/>
      <w:r w:rsidRPr="005D20BA">
        <w:rPr>
          <w:rFonts w:ascii="Tahoma" w:hAnsi="Tahoma" w:cs="Tahoma"/>
          <w:sz w:val="20"/>
          <w:szCs w:val="20"/>
        </w:rPr>
        <w:t xml:space="preserve"> dan </w:t>
      </w:r>
      <w:proofErr w:type="spellStart"/>
      <w:r w:rsidRPr="005D20BA">
        <w:rPr>
          <w:rFonts w:ascii="Tahoma" w:hAnsi="Tahoma" w:cs="Tahoma"/>
          <w:sz w:val="20"/>
          <w:szCs w:val="20"/>
        </w:rPr>
        <w:t>pasal-pasal</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dalam</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peraturan</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hukum</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pidana</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Pertimbangan</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yuridis</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dari</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delik</w:t>
      </w:r>
      <w:proofErr w:type="spellEnd"/>
      <w:r w:rsidRPr="005D20BA">
        <w:rPr>
          <w:rFonts w:ascii="Tahoma" w:hAnsi="Tahoma" w:cs="Tahoma"/>
          <w:sz w:val="20"/>
          <w:szCs w:val="20"/>
        </w:rPr>
        <w:t xml:space="preserve"> yang </w:t>
      </w:r>
      <w:proofErr w:type="spellStart"/>
      <w:r w:rsidRPr="005D20BA">
        <w:rPr>
          <w:rFonts w:ascii="Tahoma" w:hAnsi="Tahoma" w:cs="Tahoma"/>
          <w:sz w:val="20"/>
          <w:szCs w:val="20"/>
        </w:rPr>
        <w:t>didakwakan</w:t>
      </w:r>
      <w:proofErr w:type="spellEnd"/>
      <w:r w:rsidRPr="005D20BA">
        <w:rPr>
          <w:rFonts w:ascii="Tahoma" w:hAnsi="Tahoma" w:cs="Tahoma"/>
          <w:sz w:val="20"/>
          <w:szCs w:val="20"/>
        </w:rPr>
        <w:t xml:space="preserve"> juga </w:t>
      </w:r>
      <w:proofErr w:type="spellStart"/>
      <w:r w:rsidRPr="005D20BA">
        <w:rPr>
          <w:rFonts w:ascii="Tahoma" w:hAnsi="Tahoma" w:cs="Tahoma"/>
          <w:sz w:val="20"/>
          <w:szCs w:val="20"/>
        </w:rPr>
        <w:t>harus</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sesuai</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dengan</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aspek</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teoritik</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pandangan</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doktrin</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yurisprudensi</w:t>
      </w:r>
      <w:proofErr w:type="spellEnd"/>
      <w:r w:rsidRPr="005D20BA">
        <w:rPr>
          <w:rFonts w:ascii="Tahoma" w:hAnsi="Tahoma" w:cs="Tahoma"/>
          <w:sz w:val="20"/>
          <w:szCs w:val="20"/>
        </w:rPr>
        <w:t xml:space="preserve">, dan </w:t>
      </w:r>
      <w:proofErr w:type="spellStart"/>
      <w:r w:rsidRPr="005D20BA">
        <w:rPr>
          <w:rFonts w:ascii="Tahoma" w:hAnsi="Tahoma" w:cs="Tahoma"/>
          <w:sz w:val="20"/>
          <w:szCs w:val="20"/>
        </w:rPr>
        <w:t>posisi</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kasus</w:t>
      </w:r>
      <w:proofErr w:type="spellEnd"/>
      <w:r w:rsidRPr="005D20BA">
        <w:rPr>
          <w:rFonts w:ascii="Tahoma" w:hAnsi="Tahoma" w:cs="Tahoma"/>
          <w:sz w:val="20"/>
          <w:szCs w:val="20"/>
        </w:rPr>
        <w:t xml:space="preserve"> yang </w:t>
      </w:r>
      <w:proofErr w:type="spellStart"/>
      <w:r w:rsidRPr="005D20BA">
        <w:rPr>
          <w:rFonts w:ascii="Tahoma" w:hAnsi="Tahoma" w:cs="Tahoma"/>
          <w:sz w:val="20"/>
          <w:szCs w:val="20"/>
        </w:rPr>
        <w:t>ditangani</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barulah</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kemudian</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secara</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limitatif</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ditetapkan</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pendirinya</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Setelah</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pencantuman</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unsur-unsur</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tersebut</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dalam</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praktek</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putus</w:t>
      </w:r>
      <w:proofErr w:type="spellEnd"/>
      <w:r w:rsidRPr="005D20BA">
        <w:rPr>
          <w:rFonts w:ascii="Tahoma" w:hAnsi="Tahoma" w:cs="Tahoma"/>
          <w:sz w:val="20"/>
          <w:szCs w:val="20"/>
        </w:rPr>
        <w:t xml:space="preserve"> hakim, </w:t>
      </w:r>
      <w:proofErr w:type="spellStart"/>
      <w:r w:rsidRPr="005D20BA">
        <w:rPr>
          <w:rFonts w:ascii="Tahoma" w:hAnsi="Tahoma" w:cs="Tahoma"/>
          <w:sz w:val="20"/>
          <w:szCs w:val="20"/>
        </w:rPr>
        <w:t>selanjutnya</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dipertimbangan</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hal-hal</w:t>
      </w:r>
      <w:proofErr w:type="spellEnd"/>
      <w:r w:rsidRPr="005D20BA">
        <w:rPr>
          <w:rFonts w:ascii="Tahoma" w:hAnsi="Tahoma" w:cs="Tahoma"/>
          <w:sz w:val="20"/>
          <w:szCs w:val="20"/>
        </w:rPr>
        <w:t xml:space="preserve"> yang </w:t>
      </w:r>
      <w:proofErr w:type="spellStart"/>
      <w:r w:rsidRPr="005D20BA">
        <w:rPr>
          <w:rFonts w:ascii="Tahoma" w:hAnsi="Tahoma" w:cs="Tahoma"/>
          <w:sz w:val="20"/>
          <w:szCs w:val="20"/>
        </w:rPr>
        <w:t>dapat</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meringankan</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atau</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memperberatkan</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terdakwa</w:t>
      </w:r>
      <w:proofErr w:type="spellEnd"/>
      <w:r w:rsidRPr="005D20BA">
        <w:rPr>
          <w:rFonts w:ascii="Tahoma" w:hAnsi="Tahoma" w:cs="Tahoma"/>
          <w:sz w:val="20"/>
          <w:szCs w:val="20"/>
        </w:rPr>
        <w:t>. Hal-</w:t>
      </w:r>
      <w:proofErr w:type="spellStart"/>
      <w:r w:rsidRPr="005D20BA">
        <w:rPr>
          <w:rFonts w:ascii="Tahoma" w:hAnsi="Tahoma" w:cs="Tahoma"/>
          <w:sz w:val="20"/>
          <w:szCs w:val="20"/>
        </w:rPr>
        <w:t>hal</w:t>
      </w:r>
      <w:proofErr w:type="spellEnd"/>
      <w:r w:rsidRPr="005D20BA">
        <w:rPr>
          <w:rFonts w:ascii="Tahoma" w:hAnsi="Tahoma" w:cs="Tahoma"/>
          <w:sz w:val="20"/>
          <w:szCs w:val="20"/>
        </w:rPr>
        <w:t xml:space="preserve"> yang </w:t>
      </w:r>
      <w:proofErr w:type="spellStart"/>
      <w:r w:rsidRPr="005D20BA">
        <w:rPr>
          <w:rFonts w:ascii="Tahoma" w:hAnsi="Tahoma" w:cs="Tahoma"/>
          <w:sz w:val="20"/>
          <w:szCs w:val="20"/>
        </w:rPr>
        <w:t>memberatkan</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misalnya</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terdakwa</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sudah</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pernah</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dipidana</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sebelumnya</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karena</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jabatannya</w:t>
      </w:r>
      <w:proofErr w:type="spellEnd"/>
      <w:r w:rsidRPr="005D20BA">
        <w:rPr>
          <w:rFonts w:ascii="Tahoma" w:hAnsi="Tahoma" w:cs="Tahoma"/>
          <w:sz w:val="20"/>
          <w:szCs w:val="20"/>
        </w:rPr>
        <w:t xml:space="preserve">, dan </w:t>
      </w:r>
      <w:proofErr w:type="spellStart"/>
      <w:r w:rsidRPr="005D20BA">
        <w:rPr>
          <w:rFonts w:ascii="Tahoma" w:hAnsi="Tahoma" w:cs="Tahoma"/>
          <w:sz w:val="20"/>
          <w:szCs w:val="20"/>
        </w:rPr>
        <w:t>menggunakan</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bendera</w:t>
      </w:r>
      <w:proofErr w:type="spellEnd"/>
      <w:r w:rsidRPr="005D20BA">
        <w:rPr>
          <w:rFonts w:ascii="Tahoma" w:hAnsi="Tahoma" w:cs="Tahoma"/>
          <w:sz w:val="20"/>
          <w:szCs w:val="20"/>
        </w:rPr>
        <w:t xml:space="preserve"> </w:t>
      </w:r>
      <w:proofErr w:type="spellStart"/>
      <w:r w:rsidRPr="005D20BA">
        <w:rPr>
          <w:rFonts w:ascii="Tahoma" w:hAnsi="Tahoma" w:cs="Tahoma"/>
          <w:sz w:val="20"/>
          <w:szCs w:val="20"/>
        </w:rPr>
        <w:t>kebangsaan</w:t>
      </w:r>
      <w:proofErr w:type="spellEnd"/>
      <w:r w:rsidRPr="005D20BA">
        <w:rPr>
          <w:rFonts w:ascii="Tahoma" w:hAnsi="Tahoma" w:cs="Tahoma"/>
          <w:sz w:val="20"/>
          <w:szCs w:val="20"/>
        </w:rPr>
        <w:t>.</w:t>
      </w:r>
      <w:r w:rsidRPr="005D20BA">
        <w:rPr>
          <w:rStyle w:val="ReferensiCatatanKaki"/>
          <w:rFonts w:ascii="Tahoma" w:hAnsi="Tahoma" w:cs="Tahoma"/>
          <w:sz w:val="20"/>
          <w:szCs w:val="20"/>
        </w:rPr>
        <w:footnoteReference w:id="11"/>
      </w:r>
      <w:r w:rsidR="005D20BA" w:rsidRPr="005D20BA">
        <w:rPr>
          <w:rFonts w:ascii="Tahoma" w:hAnsi="Tahoma" w:cs="Tahoma"/>
          <w:sz w:val="20"/>
          <w:szCs w:val="20"/>
        </w:rPr>
        <w:t xml:space="preserve"> </w:t>
      </w:r>
      <w:proofErr w:type="spellStart"/>
      <w:r w:rsidR="00B90294" w:rsidRPr="00B90294">
        <w:rPr>
          <w:rFonts w:ascii="Tahoma" w:hAnsi="Tahoma" w:cs="Tahoma"/>
          <w:sz w:val="20"/>
          <w:szCs w:val="20"/>
        </w:rPr>
        <w:t>Apabila</w:t>
      </w:r>
      <w:proofErr w:type="spellEnd"/>
      <w:r w:rsidR="00B90294" w:rsidRPr="00B90294">
        <w:rPr>
          <w:rFonts w:ascii="Tahoma" w:hAnsi="Tahoma" w:cs="Tahoma"/>
          <w:sz w:val="20"/>
          <w:szCs w:val="20"/>
        </w:rPr>
        <w:t xml:space="preserve"> </w:t>
      </w:r>
      <w:proofErr w:type="spellStart"/>
      <w:r w:rsidR="00B90294" w:rsidRPr="00B90294">
        <w:rPr>
          <w:rFonts w:ascii="Tahoma" w:hAnsi="Tahoma" w:cs="Tahoma"/>
          <w:sz w:val="20"/>
          <w:szCs w:val="20"/>
        </w:rPr>
        <w:t>pertimbangan</w:t>
      </w:r>
      <w:proofErr w:type="spellEnd"/>
      <w:r w:rsidR="00B90294" w:rsidRPr="00B90294">
        <w:rPr>
          <w:rFonts w:ascii="Tahoma" w:hAnsi="Tahoma" w:cs="Tahoma"/>
          <w:sz w:val="20"/>
          <w:szCs w:val="20"/>
        </w:rPr>
        <w:t xml:space="preserve"> hakim </w:t>
      </w:r>
      <w:proofErr w:type="spellStart"/>
      <w:r w:rsidR="00B90294" w:rsidRPr="00B90294">
        <w:rPr>
          <w:rFonts w:ascii="Tahoma" w:hAnsi="Tahoma" w:cs="Tahoma"/>
          <w:sz w:val="20"/>
          <w:szCs w:val="20"/>
        </w:rPr>
        <w:t>tidak</w:t>
      </w:r>
      <w:proofErr w:type="spellEnd"/>
      <w:r w:rsidR="00B90294" w:rsidRPr="00B90294">
        <w:rPr>
          <w:rFonts w:ascii="Tahoma" w:hAnsi="Tahoma" w:cs="Tahoma"/>
          <w:sz w:val="20"/>
          <w:szCs w:val="20"/>
        </w:rPr>
        <w:t xml:space="preserve"> </w:t>
      </w:r>
      <w:proofErr w:type="spellStart"/>
      <w:r w:rsidR="00B90294" w:rsidRPr="00B90294">
        <w:rPr>
          <w:rFonts w:ascii="Tahoma" w:hAnsi="Tahoma" w:cs="Tahoma"/>
          <w:sz w:val="20"/>
          <w:szCs w:val="20"/>
        </w:rPr>
        <w:t>teliti</w:t>
      </w:r>
      <w:proofErr w:type="spellEnd"/>
      <w:r w:rsidR="00B90294" w:rsidRPr="00B90294">
        <w:rPr>
          <w:rFonts w:ascii="Tahoma" w:hAnsi="Tahoma" w:cs="Tahoma"/>
          <w:sz w:val="20"/>
          <w:szCs w:val="20"/>
        </w:rPr>
        <w:t xml:space="preserve">, </w:t>
      </w:r>
      <w:proofErr w:type="spellStart"/>
      <w:r w:rsidR="00B90294" w:rsidRPr="00B90294">
        <w:rPr>
          <w:rFonts w:ascii="Tahoma" w:hAnsi="Tahoma" w:cs="Tahoma"/>
          <w:sz w:val="20"/>
          <w:szCs w:val="20"/>
        </w:rPr>
        <w:t>baik</w:t>
      </w:r>
      <w:proofErr w:type="spellEnd"/>
      <w:r w:rsidR="00B90294" w:rsidRPr="00B90294">
        <w:rPr>
          <w:rFonts w:ascii="Tahoma" w:hAnsi="Tahoma" w:cs="Tahoma"/>
          <w:sz w:val="20"/>
          <w:szCs w:val="20"/>
        </w:rPr>
        <w:t xml:space="preserve">, dan </w:t>
      </w:r>
      <w:proofErr w:type="spellStart"/>
      <w:r w:rsidR="00B90294" w:rsidRPr="00B90294">
        <w:rPr>
          <w:rFonts w:ascii="Tahoma" w:hAnsi="Tahoma" w:cs="Tahoma"/>
          <w:sz w:val="20"/>
          <w:szCs w:val="20"/>
        </w:rPr>
        <w:t>cermat</w:t>
      </w:r>
      <w:proofErr w:type="spellEnd"/>
      <w:r w:rsidR="00B90294" w:rsidRPr="00B90294">
        <w:rPr>
          <w:rFonts w:ascii="Tahoma" w:hAnsi="Tahoma" w:cs="Tahoma"/>
          <w:sz w:val="20"/>
          <w:szCs w:val="20"/>
        </w:rPr>
        <w:t xml:space="preserve">, </w:t>
      </w:r>
      <w:proofErr w:type="spellStart"/>
      <w:r w:rsidR="00B90294" w:rsidRPr="00B90294">
        <w:rPr>
          <w:rFonts w:ascii="Tahoma" w:hAnsi="Tahoma" w:cs="Tahoma"/>
          <w:sz w:val="20"/>
          <w:szCs w:val="20"/>
        </w:rPr>
        <w:t>maka</w:t>
      </w:r>
      <w:proofErr w:type="spellEnd"/>
      <w:r w:rsidR="00B90294" w:rsidRPr="00B90294">
        <w:rPr>
          <w:rFonts w:ascii="Tahoma" w:hAnsi="Tahoma" w:cs="Tahoma"/>
          <w:sz w:val="20"/>
          <w:szCs w:val="20"/>
        </w:rPr>
        <w:t xml:space="preserve"> </w:t>
      </w:r>
      <w:proofErr w:type="spellStart"/>
      <w:r w:rsidR="00B90294" w:rsidRPr="00B90294">
        <w:rPr>
          <w:rFonts w:ascii="Tahoma" w:hAnsi="Tahoma" w:cs="Tahoma"/>
          <w:sz w:val="20"/>
          <w:szCs w:val="20"/>
        </w:rPr>
        <w:t>putusan</w:t>
      </w:r>
      <w:proofErr w:type="spellEnd"/>
      <w:r w:rsidR="00B90294" w:rsidRPr="00B90294">
        <w:rPr>
          <w:rFonts w:ascii="Tahoma" w:hAnsi="Tahoma" w:cs="Tahoma"/>
          <w:sz w:val="20"/>
          <w:szCs w:val="20"/>
        </w:rPr>
        <w:t xml:space="preserve"> hakim yang </w:t>
      </w:r>
      <w:proofErr w:type="spellStart"/>
      <w:r w:rsidR="00B90294" w:rsidRPr="00B90294">
        <w:rPr>
          <w:rFonts w:ascii="Tahoma" w:hAnsi="Tahoma" w:cs="Tahoma"/>
          <w:sz w:val="20"/>
          <w:szCs w:val="20"/>
        </w:rPr>
        <w:t>berasal</w:t>
      </w:r>
      <w:proofErr w:type="spellEnd"/>
      <w:r w:rsidR="00B90294" w:rsidRPr="00B90294">
        <w:rPr>
          <w:rFonts w:ascii="Tahoma" w:hAnsi="Tahoma" w:cs="Tahoma"/>
          <w:sz w:val="20"/>
          <w:szCs w:val="20"/>
        </w:rPr>
        <w:t xml:space="preserve"> </w:t>
      </w:r>
      <w:proofErr w:type="spellStart"/>
      <w:r w:rsidR="00B90294" w:rsidRPr="00B90294">
        <w:rPr>
          <w:rFonts w:ascii="Tahoma" w:hAnsi="Tahoma" w:cs="Tahoma"/>
          <w:sz w:val="20"/>
          <w:szCs w:val="20"/>
        </w:rPr>
        <w:t>dari</w:t>
      </w:r>
      <w:proofErr w:type="spellEnd"/>
      <w:r w:rsidR="00B90294" w:rsidRPr="00B90294">
        <w:rPr>
          <w:rFonts w:ascii="Tahoma" w:hAnsi="Tahoma" w:cs="Tahoma"/>
          <w:sz w:val="20"/>
          <w:szCs w:val="20"/>
        </w:rPr>
        <w:t xml:space="preserve"> </w:t>
      </w:r>
      <w:proofErr w:type="spellStart"/>
      <w:r w:rsidR="00B90294" w:rsidRPr="00B90294">
        <w:rPr>
          <w:rFonts w:ascii="Tahoma" w:hAnsi="Tahoma" w:cs="Tahoma"/>
          <w:sz w:val="20"/>
          <w:szCs w:val="20"/>
        </w:rPr>
        <w:t>pertimbangan</w:t>
      </w:r>
      <w:proofErr w:type="spellEnd"/>
      <w:r w:rsidR="00B90294" w:rsidRPr="00B90294">
        <w:rPr>
          <w:rFonts w:ascii="Tahoma" w:hAnsi="Tahoma" w:cs="Tahoma"/>
          <w:sz w:val="20"/>
          <w:szCs w:val="20"/>
        </w:rPr>
        <w:t xml:space="preserve"> hakim </w:t>
      </w:r>
      <w:proofErr w:type="spellStart"/>
      <w:r w:rsidR="00B90294" w:rsidRPr="00B90294">
        <w:rPr>
          <w:rFonts w:ascii="Tahoma" w:hAnsi="Tahoma" w:cs="Tahoma"/>
          <w:sz w:val="20"/>
          <w:szCs w:val="20"/>
        </w:rPr>
        <w:t>tersebut</w:t>
      </w:r>
      <w:proofErr w:type="spellEnd"/>
      <w:r w:rsidR="00B90294" w:rsidRPr="00B90294">
        <w:rPr>
          <w:rFonts w:ascii="Tahoma" w:hAnsi="Tahoma" w:cs="Tahoma"/>
          <w:sz w:val="20"/>
          <w:szCs w:val="20"/>
        </w:rPr>
        <w:t xml:space="preserve"> </w:t>
      </w:r>
      <w:proofErr w:type="spellStart"/>
      <w:r w:rsidR="00B90294" w:rsidRPr="00B90294">
        <w:rPr>
          <w:rFonts w:ascii="Tahoma" w:hAnsi="Tahoma" w:cs="Tahoma"/>
          <w:sz w:val="20"/>
          <w:szCs w:val="20"/>
        </w:rPr>
        <w:t>akan</w:t>
      </w:r>
      <w:proofErr w:type="spellEnd"/>
      <w:r w:rsidR="00B90294" w:rsidRPr="00B90294">
        <w:rPr>
          <w:rFonts w:ascii="Tahoma" w:hAnsi="Tahoma" w:cs="Tahoma"/>
          <w:sz w:val="20"/>
          <w:szCs w:val="20"/>
        </w:rPr>
        <w:t xml:space="preserve"> </w:t>
      </w:r>
      <w:proofErr w:type="spellStart"/>
      <w:r w:rsidR="00B90294" w:rsidRPr="00B90294">
        <w:rPr>
          <w:rFonts w:ascii="Tahoma" w:hAnsi="Tahoma" w:cs="Tahoma"/>
          <w:sz w:val="20"/>
          <w:szCs w:val="20"/>
        </w:rPr>
        <w:t>dibatalkan</w:t>
      </w:r>
      <w:proofErr w:type="spellEnd"/>
      <w:r w:rsidR="00B90294" w:rsidRPr="00B90294">
        <w:rPr>
          <w:rFonts w:ascii="Tahoma" w:hAnsi="Tahoma" w:cs="Tahoma"/>
          <w:sz w:val="20"/>
          <w:szCs w:val="20"/>
        </w:rPr>
        <w:t xml:space="preserve"> oleh </w:t>
      </w:r>
      <w:proofErr w:type="spellStart"/>
      <w:r w:rsidR="00B90294" w:rsidRPr="00B90294">
        <w:rPr>
          <w:rFonts w:ascii="Tahoma" w:hAnsi="Tahoma" w:cs="Tahoma"/>
          <w:sz w:val="20"/>
          <w:szCs w:val="20"/>
        </w:rPr>
        <w:t>Pengadilan</w:t>
      </w:r>
      <w:proofErr w:type="spellEnd"/>
      <w:r w:rsidR="00B90294" w:rsidRPr="00B90294">
        <w:rPr>
          <w:rFonts w:ascii="Tahoma" w:hAnsi="Tahoma" w:cs="Tahoma"/>
          <w:sz w:val="20"/>
          <w:szCs w:val="20"/>
        </w:rPr>
        <w:t xml:space="preserve"> Tinggi </w:t>
      </w:r>
      <w:proofErr w:type="spellStart"/>
      <w:r w:rsidR="00B90294" w:rsidRPr="00B90294">
        <w:rPr>
          <w:rFonts w:ascii="Tahoma" w:hAnsi="Tahoma" w:cs="Tahoma"/>
          <w:sz w:val="20"/>
          <w:szCs w:val="20"/>
        </w:rPr>
        <w:t>atau</w:t>
      </w:r>
      <w:proofErr w:type="spellEnd"/>
      <w:r w:rsidR="00B90294" w:rsidRPr="00B90294">
        <w:rPr>
          <w:rFonts w:ascii="Tahoma" w:hAnsi="Tahoma" w:cs="Tahoma"/>
          <w:sz w:val="20"/>
          <w:szCs w:val="20"/>
        </w:rPr>
        <w:t xml:space="preserve"> </w:t>
      </w:r>
      <w:proofErr w:type="spellStart"/>
      <w:r w:rsidR="00B90294" w:rsidRPr="00B90294">
        <w:rPr>
          <w:rFonts w:ascii="Tahoma" w:hAnsi="Tahoma" w:cs="Tahoma"/>
          <w:sz w:val="20"/>
          <w:szCs w:val="20"/>
        </w:rPr>
        <w:t>Mahkamah</w:t>
      </w:r>
      <w:proofErr w:type="spellEnd"/>
      <w:r w:rsidR="00B90294" w:rsidRPr="00B90294">
        <w:rPr>
          <w:rFonts w:ascii="Tahoma" w:hAnsi="Tahoma" w:cs="Tahoma"/>
          <w:sz w:val="20"/>
          <w:szCs w:val="20"/>
        </w:rPr>
        <w:t xml:space="preserve"> Agung.</w:t>
      </w:r>
      <w:r w:rsidR="00B90294" w:rsidRPr="00B90294">
        <w:rPr>
          <w:rStyle w:val="ReferensiCatatanKaki"/>
          <w:rFonts w:ascii="Tahoma" w:hAnsi="Tahoma" w:cs="Tahoma"/>
          <w:sz w:val="20"/>
          <w:szCs w:val="20"/>
        </w:rPr>
        <w:footnoteReference w:id="12"/>
      </w:r>
    </w:p>
    <w:p w14:paraId="76B0DBC0" w14:textId="68BBCA35" w:rsidR="005D20BA" w:rsidRPr="00731D25" w:rsidRDefault="004326A4" w:rsidP="00731D25">
      <w:pPr>
        <w:autoSpaceDE w:val="0"/>
        <w:autoSpaceDN w:val="0"/>
        <w:adjustRightInd w:val="0"/>
        <w:spacing w:before="60" w:after="0" w:line="240" w:lineRule="auto"/>
        <w:ind w:firstLine="567"/>
        <w:jc w:val="both"/>
        <w:rPr>
          <w:rStyle w:val="sw"/>
          <w:rFonts w:ascii="Tahoma" w:hAnsi="Tahoma" w:cs="Tahoma"/>
          <w:sz w:val="20"/>
          <w:szCs w:val="20"/>
        </w:rPr>
      </w:pPr>
      <w:proofErr w:type="spellStart"/>
      <w:r w:rsidRPr="004326A4">
        <w:rPr>
          <w:rFonts w:ascii="Tahoma" w:hAnsi="Tahoma" w:cs="Tahoma"/>
          <w:sz w:val="20"/>
          <w:szCs w:val="20"/>
        </w:rPr>
        <w:t>Pertimbangan</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hukum</w:t>
      </w:r>
      <w:proofErr w:type="spellEnd"/>
      <w:r w:rsidRPr="004326A4">
        <w:rPr>
          <w:rFonts w:ascii="Tahoma" w:hAnsi="Tahoma" w:cs="Tahoma"/>
          <w:sz w:val="20"/>
          <w:szCs w:val="20"/>
        </w:rPr>
        <w:t xml:space="preserve"> </w:t>
      </w:r>
      <w:r>
        <w:rPr>
          <w:rFonts w:ascii="Tahoma" w:hAnsi="Tahoma" w:cs="Tahoma"/>
          <w:sz w:val="20"/>
          <w:szCs w:val="20"/>
        </w:rPr>
        <w:t xml:space="preserve">pada </w:t>
      </w:r>
      <w:proofErr w:type="spellStart"/>
      <w:r>
        <w:rPr>
          <w:rFonts w:ascii="Tahoma" w:hAnsi="Tahoma" w:cs="Tahoma"/>
          <w:sz w:val="20"/>
          <w:szCs w:val="20"/>
        </w:rPr>
        <w:t>hakikatnya</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merupakan</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pertanggungjawaban</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yuridis</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terhadap</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perkara</w:t>
      </w:r>
      <w:proofErr w:type="spellEnd"/>
      <w:r w:rsidRPr="004326A4">
        <w:rPr>
          <w:rFonts w:ascii="Tahoma" w:hAnsi="Tahoma" w:cs="Tahoma"/>
          <w:sz w:val="20"/>
          <w:szCs w:val="20"/>
        </w:rPr>
        <w:t xml:space="preserve"> yang </w:t>
      </w:r>
      <w:proofErr w:type="spellStart"/>
      <w:r w:rsidRPr="004326A4">
        <w:rPr>
          <w:rFonts w:ascii="Tahoma" w:hAnsi="Tahoma" w:cs="Tahoma"/>
          <w:sz w:val="20"/>
          <w:szCs w:val="20"/>
        </w:rPr>
        <w:t>disidangkan</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dengan</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mempertimbangkan</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berbagai</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aspek</w:t>
      </w:r>
      <w:proofErr w:type="spellEnd"/>
      <w:r w:rsidRPr="004326A4">
        <w:rPr>
          <w:rFonts w:ascii="Tahoma" w:hAnsi="Tahoma" w:cs="Tahoma"/>
          <w:sz w:val="20"/>
          <w:szCs w:val="20"/>
        </w:rPr>
        <w:t xml:space="preserve">. </w:t>
      </w:r>
      <w:proofErr w:type="spellStart"/>
      <w:r w:rsidR="00D743D4">
        <w:rPr>
          <w:rFonts w:ascii="Tahoma" w:hAnsi="Tahoma" w:cs="Tahoma"/>
          <w:sz w:val="20"/>
          <w:szCs w:val="20"/>
        </w:rPr>
        <w:t>P</w:t>
      </w:r>
      <w:r w:rsidRPr="004326A4">
        <w:rPr>
          <w:rFonts w:ascii="Tahoma" w:hAnsi="Tahoma" w:cs="Tahoma"/>
          <w:sz w:val="20"/>
          <w:szCs w:val="20"/>
        </w:rPr>
        <w:t>ertimbangan</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hukum</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harus</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disajikan</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secara</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runtut</w:t>
      </w:r>
      <w:proofErr w:type="spellEnd"/>
      <w:r w:rsidRPr="004326A4">
        <w:rPr>
          <w:rFonts w:ascii="Tahoma" w:hAnsi="Tahoma" w:cs="Tahoma"/>
          <w:sz w:val="20"/>
          <w:szCs w:val="20"/>
        </w:rPr>
        <w:t xml:space="preserve"> dan </w:t>
      </w:r>
      <w:proofErr w:type="spellStart"/>
      <w:r w:rsidRPr="004326A4">
        <w:rPr>
          <w:rFonts w:ascii="Tahoma" w:hAnsi="Tahoma" w:cs="Tahoma"/>
          <w:i/>
          <w:iCs/>
          <w:sz w:val="20"/>
          <w:szCs w:val="20"/>
        </w:rPr>
        <w:t>interdependensi</w:t>
      </w:r>
      <w:proofErr w:type="spellEnd"/>
      <w:r>
        <w:rPr>
          <w:rFonts w:ascii="Tahoma" w:hAnsi="Tahoma" w:cs="Tahoma"/>
          <w:sz w:val="20"/>
          <w:szCs w:val="20"/>
        </w:rPr>
        <w:t>.</w:t>
      </w:r>
      <w:r w:rsidRPr="004326A4">
        <w:rPr>
          <w:rFonts w:ascii="Tahoma" w:hAnsi="Tahoma" w:cs="Tahoma"/>
          <w:sz w:val="20"/>
          <w:szCs w:val="20"/>
        </w:rPr>
        <w:t xml:space="preserve"> </w:t>
      </w:r>
      <w:proofErr w:type="spellStart"/>
      <w:r w:rsidRPr="004326A4">
        <w:rPr>
          <w:rFonts w:ascii="Tahoma" w:hAnsi="Tahoma" w:cs="Tahoma"/>
          <w:sz w:val="20"/>
          <w:szCs w:val="20"/>
        </w:rPr>
        <w:t>Artinya</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semua</w:t>
      </w:r>
      <w:proofErr w:type="spellEnd"/>
      <w:r w:rsidRPr="004326A4">
        <w:rPr>
          <w:rFonts w:ascii="Tahoma" w:hAnsi="Tahoma" w:cs="Tahoma"/>
          <w:sz w:val="20"/>
          <w:szCs w:val="20"/>
        </w:rPr>
        <w:t xml:space="preserve"> yang </w:t>
      </w:r>
      <w:proofErr w:type="spellStart"/>
      <w:r w:rsidRPr="004326A4">
        <w:rPr>
          <w:rFonts w:ascii="Tahoma" w:hAnsi="Tahoma" w:cs="Tahoma"/>
          <w:sz w:val="20"/>
          <w:szCs w:val="20"/>
        </w:rPr>
        <w:t>terurai</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dalam</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pertimbangan</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hukum</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tidak</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dapat</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dipisahkan</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tetapi</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mengalir</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dalam</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satu</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kesatuan</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Maksud</w:t>
      </w:r>
      <w:proofErr w:type="spellEnd"/>
      <w:r w:rsidRPr="004326A4">
        <w:rPr>
          <w:rFonts w:ascii="Tahoma" w:hAnsi="Tahoma" w:cs="Tahoma"/>
          <w:sz w:val="20"/>
          <w:szCs w:val="20"/>
        </w:rPr>
        <w:t xml:space="preserve"> dan </w:t>
      </w:r>
      <w:proofErr w:type="spellStart"/>
      <w:r w:rsidRPr="004326A4">
        <w:rPr>
          <w:rFonts w:ascii="Tahoma" w:hAnsi="Tahoma" w:cs="Tahoma"/>
          <w:sz w:val="20"/>
          <w:szCs w:val="20"/>
        </w:rPr>
        <w:t>tujuan</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mensistematisir</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pertimbangan</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hukum</w:t>
      </w:r>
      <w:proofErr w:type="spellEnd"/>
      <w:r w:rsidRPr="004326A4">
        <w:rPr>
          <w:rFonts w:ascii="Tahoma" w:hAnsi="Tahoma" w:cs="Tahoma"/>
          <w:sz w:val="20"/>
          <w:szCs w:val="20"/>
        </w:rPr>
        <w:t xml:space="preserve"> agar para </w:t>
      </w:r>
      <w:proofErr w:type="spellStart"/>
      <w:r w:rsidRPr="004326A4">
        <w:rPr>
          <w:rFonts w:ascii="Tahoma" w:hAnsi="Tahoma" w:cs="Tahoma"/>
          <w:sz w:val="20"/>
          <w:szCs w:val="20"/>
        </w:rPr>
        <w:t>pencari</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keadilan</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mudah</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memahami</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maksud</w:t>
      </w:r>
      <w:proofErr w:type="spellEnd"/>
      <w:r w:rsidRPr="004326A4">
        <w:rPr>
          <w:rFonts w:ascii="Tahoma" w:hAnsi="Tahoma" w:cs="Tahoma"/>
          <w:sz w:val="20"/>
          <w:szCs w:val="20"/>
        </w:rPr>
        <w:t xml:space="preserve"> dan </w:t>
      </w:r>
      <w:proofErr w:type="spellStart"/>
      <w:r w:rsidRPr="004326A4">
        <w:rPr>
          <w:rFonts w:ascii="Tahoma" w:hAnsi="Tahoma" w:cs="Tahoma"/>
          <w:sz w:val="20"/>
          <w:szCs w:val="20"/>
        </w:rPr>
        <w:t>tujuan</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putusan</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pengadilan</w:t>
      </w:r>
      <w:proofErr w:type="spellEnd"/>
      <w:r w:rsidRPr="004326A4">
        <w:rPr>
          <w:rFonts w:ascii="Tahoma" w:hAnsi="Tahoma" w:cs="Tahoma"/>
          <w:sz w:val="20"/>
          <w:szCs w:val="20"/>
        </w:rPr>
        <w:t>.</w:t>
      </w:r>
      <w:r>
        <w:rPr>
          <w:rStyle w:val="ReferensiCatatanKaki"/>
          <w:rFonts w:ascii="Tahoma" w:hAnsi="Tahoma" w:cs="Tahoma"/>
          <w:sz w:val="20"/>
          <w:szCs w:val="20"/>
        </w:rPr>
        <w:footnoteReference w:id="13"/>
      </w:r>
    </w:p>
    <w:p w14:paraId="77E42EC9" w14:textId="71872A95" w:rsidR="00502A23" w:rsidRPr="00502A23" w:rsidRDefault="00502A23" w:rsidP="00502A23">
      <w:pPr>
        <w:autoSpaceDE w:val="0"/>
        <w:autoSpaceDN w:val="0"/>
        <w:adjustRightInd w:val="0"/>
        <w:spacing w:before="60" w:after="0" w:line="240" w:lineRule="auto"/>
        <w:ind w:firstLine="567"/>
        <w:jc w:val="both"/>
        <w:rPr>
          <w:rStyle w:val="sw"/>
          <w:rFonts w:ascii="Tahoma" w:eastAsiaTheme="majorEastAsia" w:hAnsi="Tahoma" w:cs="Tahoma"/>
          <w:color w:val="000000" w:themeColor="text1"/>
          <w:sz w:val="20"/>
          <w:szCs w:val="20"/>
        </w:rPr>
      </w:pPr>
      <w:proofErr w:type="spellStart"/>
      <w:r w:rsidRPr="00502A23">
        <w:rPr>
          <w:rFonts w:ascii="Tahoma" w:hAnsi="Tahoma" w:cs="Tahoma"/>
          <w:sz w:val="20"/>
          <w:szCs w:val="20"/>
        </w:rPr>
        <w:t>Berdasarkan</w:t>
      </w:r>
      <w:proofErr w:type="spellEnd"/>
      <w:r w:rsidRPr="00502A23">
        <w:rPr>
          <w:rFonts w:ascii="Tahoma" w:hAnsi="Tahoma" w:cs="Tahoma"/>
          <w:sz w:val="20"/>
          <w:szCs w:val="20"/>
        </w:rPr>
        <w:t xml:space="preserve"> </w:t>
      </w:r>
      <w:proofErr w:type="spellStart"/>
      <w:r w:rsidRPr="00502A23">
        <w:rPr>
          <w:rFonts w:ascii="Tahoma" w:hAnsi="Tahoma" w:cs="Tahoma"/>
          <w:sz w:val="20"/>
          <w:szCs w:val="20"/>
        </w:rPr>
        <w:t>Pasal</w:t>
      </w:r>
      <w:proofErr w:type="spellEnd"/>
      <w:r w:rsidRPr="00502A23">
        <w:rPr>
          <w:rFonts w:ascii="Tahoma" w:hAnsi="Tahoma" w:cs="Tahoma"/>
          <w:sz w:val="20"/>
          <w:szCs w:val="20"/>
        </w:rPr>
        <w:t xml:space="preserve"> 197 KUHAP, </w:t>
      </w:r>
      <w:proofErr w:type="spellStart"/>
      <w:r w:rsidRPr="00502A23">
        <w:rPr>
          <w:rFonts w:ascii="Tahoma" w:hAnsi="Tahoma" w:cs="Tahoma"/>
          <w:sz w:val="20"/>
          <w:szCs w:val="20"/>
        </w:rPr>
        <w:t>dalam</w:t>
      </w:r>
      <w:proofErr w:type="spellEnd"/>
      <w:r w:rsidRPr="00502A23">
        <w:rPr>
          <w:rFonts w:ascii="Tahoma" w:hAnsi="Tahoma" w:cs="Tahoma"/>
          <w:sz w:val="20"/>
          <w:szCs w:val="20"/>
        </w:rPr>
        <w:t xml:space="preserve"> </w:t>
      </w:r>
      <w:proofErr w:type="spellStart"/>
      <w:r w:rsidRPr="00502A23">
        <w:rPr>
          <w:rFonts w:ascii="Tahoma" w:hAnsi="Tahoma" w:cs="Tahoma"/>
          <w:sz w:val="20"/>
          <w:szCs w:val="20"/>
        </w:rPr>
        <w:t>hal</w:t>
      </w:r>
      <w:proofErr w:type="spellEnd"/>
      <w:r w:rsidRPr="00502A23">
        <w:rPr>
          <w:rFonts w:ascii="Tahoma" w:hAnsi="Tahoma" w:cs="Tahoma"/>
          <w:sz w:val="20"/>
          <w:szCs w:val="20"/>
        </w:rPr>
        <w:t xml:space="preserve"> hakim </w:t>
      </w:r>
      <w:proofErr w:type="spellStart"/>
      <w:r w:rsidRPr="00502A23">
        <w:rPr>
          <w:rFonts w:ascii="Tahoma" w:hAnsi="Tahoma" w:cs="Tahoma"/>
          <w:sz w:val="20"/>
          <w:szCs w:val="20"/>
        </w:rPr>
        <w:t>menjatuhkan</w:t>
      </w:r>
      <w:proofErr w:type="spellEnd"/>
      <w:r w:rsidRPr="00502A23">
        <w:rPr>
          <w:rFonts w:ascii="Tahoma" w:hAnsi="Tahoma" w:cs="Tahoma"/>
          <w:sz w:val="20"/>
          <w:szCs w:val="20"/>
        </w:rPr>
        <w:t xml:space="preserve"> </w:t>
      </w:r>
      <w:proofErr w:type="spellStart"/>
      <w:r w:rsidRPr="00502A23">
        <w:rPr>
          <w:rFonts w:ascii="Tahoma" w:hAnsi="Tahoma" w:cs="Tahoma"/>
          <w:sz w:val="20"/>
          <w:szCs w:val="20"/>
        </w:rPr>
        <w:t>putusan</w:t>
      </w:r>
      <w:proofErr w:type="spellEnd"/>
      <w:r w:rsidRPr="00502A23">
        <w:rPr>
          <w:rFonts w:ascii="Tahoma" w:hAnsi="Tahoma" w:cs="Tahoma"/>
          <w:sz w:val="20"/>
          <w:szCs w:val="20"/>
        </w:rPr>
        <w:t xml:space="preserve"> </w:t>
      </w:r>
      <w:proofErr w:type="spellStart"/>
      <w:r w:rsidRPr="00502A23">
        <w:rPr>
          <w:rFonts w:ascii="Tahoma" w:hAnsi="Tahoma" w:cs="Tahoma"/>
          <w:sz w:val="20"/>
          <w:szCs w:val="20"/>
        </w:rPr>
        <w:t>berupa</w:t>
      </w:r>
      <w:proofErr w:type="spellEnd"/>
      <w:r w:rsidRPr="00502A23">
        <w:rPr>
          <w:rFonts w:ascii="Tahoma" w:hAnsi="Tahoma" w:cs="Tahoma"/>
          <w:sz w:val="20"/>
          <w:szCs w:val="20"/>
        </w:rPr>
        <w:t xml:space="preserve"> </w:t>
      </w:r>
      <w:proofErr w:type="spellStart"/>
      <w:r w:rsidRPr="00502A23">
        <w:rPr>
          <w:rFonts w:ascii="Tahoma" w:hAnsi="Tahoma" w:cs="Tahoma"/>
          <w:sz w:val="20"/>
          <w:szCs w:val="20"/>
        </w:rPr>
        <w:t>putusan</w:t>
      </w:r>
      <w:proofErr w:type="spellEnd"/>
      <w:r w:rsidRPr="00502A23">
        <w:rPr>
          <w:rFonts w:ascii="Tahoma" w:hAnsi="Tahoma" w:cs="Tahoma"/>
          <w:sz w:val="20"/>
          <w:szCs w:val="20"/>
        </w:rPr>
        <w:t xml:space="preserve"> </w:t>
      </w:r>
      <w:proofErr w:type="spellStart"/>
      <w:r w:rsidRPr="00502A23">
        <w:rPr>
          <w:rFonts w:ascii="Tahoma" w:hAnsi="Tahoma" w:cs="Tahoma"/>
          <w:sz w:val="20"/>
          <w:szCs w:val="20"/>
        </w:rPr>
        <w:t>pemidanaan</w:t>
      </w:r>
      <w:proofErr w:type="spellEnd"/>
      <w:r w:rsidRPr="00502A23">
        <w:rPr>
          <w:rFonts w:ascii="Tahoma" w:hAnsi="Tahoma" w:cs="Tahoma"/>
          <w:sz w:val="20"/>
          <w:szCs w:val="20"/>
        </w:rPr>
        <w:t xml:space="preserve">, salah </w:t>
      </w:r>
      <w:proofErr w:type="spellStart"/>
      <w:r w:rsidRPr="00502A23">
        <w:rPr>
          <w:rFonts w:ascii="Tahoma" w:hAnsi="Tahoma" w:cs="Tahoma"/>
          <w:sz w:val="20"/>
          <w:szCs w:val="20"/>
        </w:rPr>
        <w:t>satu</w:t>
      </w:r>
      <w:proofErr w:type="spellEnd"/>
      <w:r w:rsidRPr="00502A23">
        <w:rPr>
          <w:rFonts w:ascii="Tahoma" w:hAnsi="Tahoma" w:cs="Tahoma"/>
          <w:sz w:val="20"/>
          <w:szCs w:val="20"/>
        </w:rPr>
        <w:t xml:space="preserve"> </w:t>
      </w:r>
      <w:proofErr w:type="spellStart"/>
      <w:r w:rsidRPr="00502A23">
        <w:rPr>
          <w:rFonts w:ascii="Tahoma" w:hAnsi="Tahoma" w:cs="Tahoma"/>
          <w:sz w:val="20"/>
          <w:szCs w:val="20"/>
        </w:rPr>
        <w:t>hal</w:t>
      </w:r>
      <w:proofErr w:type="spellEnd"/>
      <w:r w:rsidRPr="00502A23">
        <w:rPr>
          <w:rFonts w:ascii="Tahoma" w:hAnsi="Tahoma" w:cs="Tahoma"/>
          <w:sz w:val="20"/>
          <w:szCs w:val="20"/>
        </w:rPr>
        <w:t xml:space="preserve"> yang </w:t>
      </w:r>
      <w:proofErr w:type="spellStart"/>
      <w:r w:rsidRPr="00502A23">
        <w:rPr>
          <w:rFonts w:ascii="Tahoma" w:hAnsi="Tahoma" w:cs="Tahoma"/>
          <w:sz w:val="20"/>
          <w:szCs w:val="20"/>
        </w:rPr>
        <w:t>harus</w:t>
      </w:r>
      <w:proofErr w:type="spellEnd"/>
      <w:r w:rsidRPr="00502A23">
        <w:rPr>
          <w:rFonts w:ascii="Tahoma" w:hAnsi="Tahoma" w:cs="Tahoma"/>
          <w:sz w:val="20"/>
          <w:szCs w:val="20"/>
        </w:rPr>
        <w:t xml:space="preserve"> </w:t>
      </w:r>
      <w:proofErr w:type="spellStart"/>
      <w:r w:rsidRPr="00502A23">
        <w:rPr>
          <w:rFonts w:ascii="Tahoma" w:hAnsi="Tahoma" w:cs="Tahoma"/>
          <w:sz w:val="20"/>
          <w:szCs w:val="20"/>
        </w:rPr>
        <w:t>termuat</w:t>
      </w:r>
      <w:proofErr w:type="spellEnd"/>
      <w:r w:rsidRPr="00502A23">
        <w:rPr>
          <w:rFonts w:ascii="Tahoma" w:hAnsi="Tahoma" w:cs="Tahoma"/>
          <w:sz w:val="20"/>
          <w:szCs w:val="20"/>
        </w:rPr>
        <w:t xml:space="preserve"> </w:t>
      </w:r>
      <w:proofErr w:type="spellStart"/>
      <w:r w:rsidRPr="00502A23">
        <w:rPr>
          <w:rFonts w:ascii="Tahoma" w:hAnsi="Tahoma" w:cs="Tahoma"/>
          <w:sz w:val="20"/>
          <w:szCs w:val="20"/>
        </w:rPr>
        <w:t>dalam</w:t>
      </w:r>
      <w:proofErr w:type="spellEnd"/>
      <w:r w:rsidRPr="00502A23">
        <w:rPr>
          <w:rFonts w:ascii="Tahoma" w:hAnsi="Tahoma" w:cs="Tahoma"/>
          <w:sz w:val="20"/>
          <w:szCs w:val="20"/>
        </w:rPr>
        <w:t xml:space="preserve"> </w:t>
      </w:r>
      <w:proofErr w:type="spellStart"/>
      <w:r w:rsidRPr="00502A23">
        <w:rPr>
          <w:rFonts w:ascii="Tahoma" w:hAnsi="Tahoma" w:cs="Tahoma"/>
          <w:sz w:val="20"/>
          <w:szCs w:val="20"/>
        </w:rPr>
        <w:t>putusan</w:t>
      </w:r>
      <w:proofErr w:type="spellEnd"/>
      <w:r w:rsidRPr="00502A23">
        <w:rPr>
          <w:rFonts w:ascii="Tahoma" w:hAnsi="Tahoma" w:cs="Tahoma"/>
          <w:sz w:val="20"/>
          <w:szCs w:val="20"/>
        </w:rPr>
        <w:t xml:space="preserve"> </w:t>
      </w:r>
      <w:proofErr w:type="spellStart"/>
      <w:r w:rsidRPr="00502A23">
        <w:rPr>
          <w:rFonts w:ascii="Tahoma" w:hAnsi="Tahoma" w:cs="Tahoma"/>
          <w:sz w:val="20"/>
          <w:szCs w:val="20"/>
        </w:rPr>
        <w:t>adalah</w:t>
      </w:r>
      <w:proofErr w:type="spellEnd"/>
      <w:r w:rsidRPr="00502A23">
        <w:rPr>
          <w:rFonts w:ascii="Tahoma" w:hAnsi="Tahoma" w:cs="Tahoma"/>
          <w:sz w:val="20"/>
          <w:szCs w:val="20"/>
        </w:rPr>
        <w:t xml:space="preserve"> “</w:t>
      </w:r>
      <w:proofErr w:type="spellStart"/>
      <w:r w:rsidRPr="00502A23">
        <w:rPr>
          <w:rFonts w:ascii="Tahoma" w:hAnsi="Tahoma" w:cs="Tahoma"/>
          <w:sz w:val="20"/>
          <w:szCs w:val="20"/>
        </w:rPr>
        <w:t>keadaan</w:t>
      </w:r>
      <w:proofErr w:type="spellEnd"/>
      <w:r w:rsidRPr="00502A23">
        <w:rPr>
          <w:rFonts w:ascii="Tahoma" w:hAnsi="Tahoma" w:cs="Tahoma"/>
          <w:sz w:val="20"/>
          <w:szCs w:val="20"/>
        </w:rPr>
        <w:t xml:space="preserve"> yang </w:t>
      </w:r>
      <w:proofErr w:type="spellStart"/>
      <w:r w:rsidRPr="00502A23">
        <w:rPr>
          <w:rFonts w:ascii="Tahoma" w:hAnsi="Tahoma" w:cs="Tahoma"/>
          <w:sz w:val="20"/>
          <w:szCs w:val="20"/>
        </w:rPr>
        <w:t>memberatkan</w:t>
      </w:r>
      <w:proofErr w:type="spellEnd"/>
      <w:r w:rsidRPr="00502A23">
        <w:rPr>
          <w:rFonts w:ascii="Tahoma" w:hAnsi="Tahoma" w:cs="Tahoma"/>
          <w:sz w:val="20"/>
          <w:szCs w:val="20"/>
        </w:rPr>
        <w:t xml:space="preserve"> dan yang </w:t>
      </w:r>
      <w:proofErr w:type="spellStart"/>
      <w:r w:rsidRPr="00502A23">
        <w:rPr>
          <w:rFonts w:ascii="Tahoma" w:hAnsi="Tahoma" w:cs="Tahoma"/>
          <w:sz w:val="20"/>
          <w:szCs w:val="20"/>
        </w:rPr>
        <w:t>meringankan</w:t>
      </w:r>
      <w:proofErr w:type="spellEnd"/>
      <w:r w:rsidRPr="00502A23">
        <w:rPr>
          <w:rFonts w:ascii="Tahoma" w:hAnsi="Tahoma" w:cs="Tahoma"/>
          <w:sz w:val="20"/>
          <w:szCs w:val="20"/>
        </w:rPr>
        <w:t xml:space="preserve"> </w:t>
      </w:r>
      <w:proofErr w:type="spellStart"/>
      <w:r w:rsidRPr="00502A23">
        <w:rPr>
          <w:rFonts w:ascii="Tahoma" w:hAnsi="Tahoma" w:cs="Tahoma"/>
          <w:sz w:val="20"/>
          <w:szCs w:val="20"/>
        </w:rPr>
        <w:t>terdakwa</w:t>
      </w:r>
      <w:proofErr w:type="spellEnd"/>
      <w:r w:rsidRPr="00502A23">
        <w:rPr>
          <w:rFonts w:ascii="Tahoma" w:hAnsi="Tahoma" w:cs="Tahoma"/>
          <w:sz w:val="20"/>
          <w:szCs w:val="20"/>
        </w:rPr>
        <w:t xml:space="preserve">”. </w:t>
      </w:r>
      <w:proofErr w:type="spellStart"/>
      <w:r w:rsidRPr="00502A23">
        <w:rPr>
          <w:rFonts w:ascii="Tahoma" w:hAnsi="Tahoma" w:cs="Tahoma"/>
          <w:sz w:val="20"/>
          <w:szCs w:val="20"/>
        </w:rPr>
        <w:t>Konsekuensi</w:t>
      </w:r>
      <w:proofErr w:type="spellEnd"/>
      <w:r w:rsidRPr="00502A23">
        <w:rPr>
          <w:rFonts w:ascii="Tahoma" w:hAnsi="Tahoma" w:cs="Tahoma"/>
          <w:sz w:val="20"/>
          <w:szCs w:val="20"/>
        </w:rPr>
        <w:t xml:space="preserve"> </w:t>
      </w:r>
      <w:proofErr w:type="spellStart"/>
      <w:r w:rsidRPr="00502A23">
        <w:rPr>
          <w:rFonts w:ascii="Tahoma" w:hAnsi="Tahoma" w:cs="Tahoma"/>
          <w:sz w:val="20"/>
          <w:szCs w:val="20"/>
        </w:rPr>
        <w:t>tidak</w:t>
      </w:r>
      <w:proofErr w:type="spellEnd"/>
      <w:r w:rsidRPr="00502A23">
        <w:rPr>
          <w:rFonts w:ascii="Tahoma" w:hAnsi="Tahoma" w:cs="Tahoma"/>
          <w:sz w:val="20"/>
          <w:szCs w:val="20"/>
        </w:rPr>
        <w:t xml:space="preserve"> </w:t>
      </w:r>
      <w:proofErr w:type="spellStart"/>
      <w:r w:rsidRPr="00502A23">
        <w:rPr>
          <w:rFonts w:ascii="Tahoma" w:hAnsi="Tahoma" w:cs="Tahoma"/>
          <w:sz w:val="20"/>
          <w:szCs w:val="20"/>
        </w:rPr>
        <w:t>dicantumkannya</w:t>
      </w:r>
      <w:proofErr w:type="spellEnd"/>
      <w:r w:rsidRPr="00502A23">
        <w:rPr>
          <w:rFonts w:ascii="Tahoma" w:hAnsi="Tahoma" w:cs="Tahoma"/>
          <w:sz w:val="20"/>
          <w:szCs w:val="20"/>
        </w:rPr>
        <w:t xml:space="preserve"> </w:t>
      </w:r>
      <w:proofErr w:type="spellStart"/>
      <w:r w:rsidRPr="00502A23">
        <w:rPr>
          <w:rFonts w:ascii="Tahoma" w:hAnsi="Tahoma" w:cs="Tahoma"/>
          <w:sz w:val="20"/>
          <w:szCs w:val="20"/>
        </w:rPr>
        <w:t>hal</w:t>
      </w:r>
      <w:proofErr w:type="spellEnd"/>
      <w:r w:rsidRPr="00502A23">
        <w:rPr>
          <w:rFonts w:ascii="Tahoma" w:hAnsi="Tahoma" w:cs="Tahoma"/>
          <w:sz w:val="20"/>
          <w:szCs w:val="20"/>
        </w:rPr>
        <w:t xml:space="preserve"> </w:t>
      </w:r>
      <w:proofErr w:type="spellStart"/>
      <w:r w:rsidRPr="00502A23">
        <w:rPr>
          <w:rFonts w:ascii="Tahoma" w:hAnsi="Tahoma" w:cs="Tahoma"/>
          <w:sz w:val="20"/>
          <w:szCs w:val="20"/>
        </w:rPr>
        <w:t>tersebut</w:t>
      </w:r>
      <w:proofErr w:type="spellEnd"/>
      <w:r w:rsidRPr="00502A23">
        <w:rPr>
          <w:rFonts w:ascii="Tahoma" w:hAnsi="Tahoma" w:cs="Tahoma"/>
          <w:sz w:val="20"/>
          <w:szCs w:val="20"/>
        </w:rPr>
        <w:t xml:space="preserve"> </w:t>
      </w:r>
      <w:proofErr w:type="spellStart"/>
      <w:r w:rsidRPr="00502A23">
        <w:rPr>
          <w:rFonts w:ascii="Tahoma" w:hAnsi="Tahoma" w:cs="Tahoma"/>
          <w:sz w:val="20"/>
          <w:szCs w:val="20"/>
        </w:rPr>
        <w:t>mengakibatkan</w:t>
      </w:r>
      <w:proofErr w:type="spellEnd"/>
      <w:r w:rsidRPr="00502A23">
        <w:rPr>
          <w:rFonts w:ascii="Tahoma" w:hAnsi="Tahoma" w:cs="Tahoma"/>
          <w:sz w:val="20"/>
          <w:szCs w:val="20"/>
        </w:rPr>
        <w:t xml:space="preserve"> </w:t>
      </w:r>
      <w:proofErr w:type="spellStart"/>
      <w:r w:rsidRPr="00502A23">
        <w:rPr>
          <w:rFonts w:ascii="Tahoma" w:hAnsi="Tahoma" w:cs="Tahoma"/>
          <w:sz w:val="20"/>
          <w:szCs w:val="20"/>
        </w:rPr>
        <w:t>putusan</w:t>
      </w:r>
      <w:proofErr w:type="spellEnd"/>
      <w:r w:rsidRPr="00502A23">
        <w:rPr>
          <w:rFonts w:ascii="Tahoma" w:hAnsi="Tahoma" w:cs="Tahoma"/>
          <w:sz w:val="20"/>
          <w:szCs w:val="20"/>
        </w:rPr>
        <w:t xml:space="preserve"> </w:t>
      </w:r>
      <w:proofErr w:type="spellStart"/>
      <w:r w:rsidRPr="00502A23">
        <w:rPr>
          <w:rFonts w:ascii="Tahoma" w:hAnsi="Tahoma" w:cs="Tahoma"/>
          <w:sz w:val="20"/>
          <w:szCs w:val="20"/>
        </w:rPr>
        <w:t>batal</w:t>
      </w:r>
      <w:proofErr w:type="spellEnd"/>
      <w:r w:rsidRPr="00502A23">
        <w:rPr>
          <w:rFonts w:ascii="Tahoma" w:hAnsi="Tahoma" w:cs="Tahoma"/>
          <w:sz w:val="20"/>
          <w:szCs w:val="20"/>
        </w:rPr>
        <w:t xml:space="preserve"> demi </w:t>
      </w:r>
      <w:proofErr w:type="spellStart"/>
      <w:r w:rsidRPr="00502A23">
        <w:rPr>
          <w:rFonts w:ascii="Tahoma" w:hAnsi="Tahoma" w:cs="Tahoma"/>
          <w:sz w:val="20"/>
          <w:szCs w:val="20"/>
        </w:rPr>
        <w:t>hukum</w:t>
      </w:r>
      <w:proofErr w:type="spellEnd"/>
      <w:r w:rsidRPr="00502A23">
        <w:rPr>
          <w:rFonts w:ascii="Tahoma" w:hAnsi="Tahoma" w:cs="Tahoma"/>
          <w:sz w:val="20"/>
          <w:szCs w:val="20"/>
        </w:rPr>
        <w:t xml:space="preserve">. </w:t>
      </w:r>
      <w:proofErr w:type="spellStart"/>
      <w:r w:rsidR="00D743D4">
        <w:rPr>
          <w:rFonts w:ascii="Tahoma" w:hAnsi="Tahoma" w:cs="Tahoma"/>
          <w:sz w:val="20"/>
          <w:szCs w:val="20"/>
        </w:rPr>
        <w:t>D</w:t>
      </w:r>
      <w:r w:rsidRPr="00502A23">
        <w:rPr>
          <w:rFonts w:ascii="Tahoma" w:hAnsi="Tahoma" w:cs="Tahoma"/>
          <w:sz w:val="20"/>
          <w:szCs w:val="20"/>
        </w:rPr>
        <w:t>alam</w:t>
      </w:r>
      <w:proofErr w:type="spellEnd"/>
      <w:r w:rsidRPr="00502A23">
        <w:rPr>
          <w:rFonts w:ascii="Tahoma" w:hAnsi="Tahoma" w:cs="Tahoma"/>
          <w:sz w:val="20"/>
          <w:szCs w:val="20"/>
        </w:rPr>
        <w:t xml:space="preserve"> </w:t>
      </w:r>
      <w:proofErr w:type="spellStart"/>
      <w:r w:rsidRPr="00502A23">
        <w:rPr>
          <w:rFonts w:ascii="Tahoma" w:hAnsi="Tahoma" w:cs="Tahoma"/>
          <w:sz w:val="20"/>
          <w:szCs w:val="20"/>
        </w:rPr>
        <w:t>mempertimbangkan</w:t>
      </w:r>
      <w:proofErr w:type="spellEnd"/>
      <w:r w:rsidRPr="00502A23">
        <w:rPr>
          <w:rFonts w:ascii="Tahoma" w:hAnsi="Tahoma" w:cs="Tahoma"/>
          <w:sz w:val="20"/>
          <w:szCs w:val="20"/>
        </w:rPr>
        <w:t xml:space="preserve"> </w:t>
      </w:r>
      <w:proofErr w:type="spellStart"/>
      <w:r w:rsidRPr="00502A23">
        <w:rPr>
          <w:rFonts w:ascii="Tahoma" w:hAnsi="Tahoma" w:cs="Tahoma"/>
          <w:sz w:val="20"/>
          <w:szCs w:val="20"/>
        </w:rPr>
        <w:t>berat</w:t>
      </w:r>
      <w:proofErr w:type="spellEnd"/>
      <w:r w:rsidRPr="00502A23">
        <w:rPr>
          <w:rFonts w:ascii="Tahoma" w:hAnsi="Tahoma" w:cs="Tahoma"/>
          <w:sz w:val="20"/>
          <w:szCs w:val="20"/>
        </w:rPr>
        <w:t xml:space="preserve"> </w:t>
      </w:r>
      <w:proofErr w:type="spellStart"/>
      <w:r w:rsidRPr="00502A23">
        <w:rPr>
          <w:rFonts w:ascii="Tahoma" w:hAnsi="Tahoma" w:cs="Tahoma"/>
          <w:sz w:val="20"/>
          <w:szCs w:val="20"/>
        </w:rPr>
        <w:t>ringannya</w:t>
      </w:r>
      <w:proofErr w:type="spellEnd"/>
      <w:r w:rsidRPr="00502A23">
        <w:rPr>
          <w:rFonts w:ascii="Tahoma" w:hAnsi="Tahoma" w:cs="Tahoma"/>
          <w:sz w:val="20"/>
          <w:szCs w:val="20"/>
        </w:rPr>
        <w:t xml:space="preserve"> </w:t>
      </w:r>
      <w:proofErr w:type="spellStart"/>
      <w:r w:rsidRPr="00502A23">
        <w:rPr>
          <w:rFonts w:ascii="Tahoma" w:hAnsi="Tahoma" w:cs="Tahoma"/>
          <w:sz w:val="20"/>
          <w:szCs w:val="20"/>
        </w:rPr>
        <w:t>pidana</w:t>
      </w:r>
      <w:proofErr w:type="spellEnd"/>
      <w:r w:rsidRPr="00502A23">
        <w:rPr>
          <w:rFonts w:ascii="Tahoma" w:hAnsi="Tahoma" w:cs="Tahoma"/>
          <w:sz w:val="20"/>
          <w:szCs w:val="20"/>
        </w:rPr>
        <w:t xml:space="preserve">, hakim </w:t>
      </w:r>
      <w:proofErr w:type="spellStart"/>
      <w:r w:rsidRPr="00502A23">
        <w:rPr>
          <w:rFonts w:ascii="Tahoma" w:hAnsi="Tahoma" w:cs="Tahoma"/>
          <w:sz w:val="20"/>
          <w:szCs w:val="20"/>
        </w:rPr>
        <w:t>wajib</w:t>
      </w:r>
      <w:proofErr w:type="spellEnd"/>
      <w:r w:rsidRPr="00502A23">
        <w:rPr>
          <w:rFonts w:ascii="Tahoma" w:hAnsi="Tahoma" w:cs="Tahoma"/>
          <w:sz w:val="20"/>
          <w:szCs w:val="20"/>
        </w:rPr>
        <w:t xml:space="preserve"> </w:t>
      </w:r>
      <w:proofErr w:type="spellStart"/>
      <w:r w:rsidRPr="00502A23">
        <w:rPr>
          <w:rFonts w:ascii="Tahoma" w:hAnsi="Tahoma" w:cs="Tahoma"/>
          <w:sz w:val="20"/>
          <w:szCs w:val="20"/>
        </w:rPr>
        <w:t>memperhatikan</w:t>
      </w:r>
      <w:proofErr w:type="spellEnd"/>
      <w:r w:rsidRPr="00502A23">
        <w:rPr>
          <w:rFonts w:ascii="Tahoma" w:hAnsi="Tahoma" w:cs="Tahoma"/>
          <w:sz w:val="20"/>
          <w:szCs w:val="20"/>
        </w:rPr>
        <w:t xml:space="preserve"> </w:t>
      </w:r>
      <w:proofErr w:type="spellStart"/>
      <w:r w:rsidRPr="00502A23">
        <w:rPr>
          <w:rFonts w:ascii="Tahoma" w:hAnsi="Tahoma" w:cs="Tahoma"/>
          <w:sz w:val="20"/>
          <w:szCs w:val="20"/>
        </w:rPr>
        <w:t>sifat</w:t>
      </w:r>
      <w:proofErr w:type="spellEnd"/>
      <w:r w:rsidRPr="00502A23">
        <w:rPr>
          <w:rFonts w:ascii="Tahoma" w:hAnsi="Tahoma" w:cs="Tahoma"/>
          <w:sz w:val="20"/>
          <w:szCs w:val="20"/>
        </w:rPr>
        <w:t xml:space="preserve"> yang </w:t>
      </w:r>
      <w:proofErr w:type="spellStart"/>
      <w:r w:rsidRPr="00502A23">
        <w:rPr>
          <w:rFonts w:ascii="Tahoma" w:hAnsi="Tahoma" w:cs="Tahoma"/>
          <w:sz w:val="20"/>
          <w:szCs w:val="20"/>
        </w:rPr>
        <w:t>baik</w:t>
      </w:r>
      <w:proofErr w:type="spellEnd"/>
      <w:r w:rsidRPr="00502A23">
        <w:rPr>
          <w:rFonts w:ascii="Tahoma" w:hAnsi="Tahoma" w:cs="Tahoma"/>
          <w:sz w:val="20"/>
          <w:szCs w:val="20"/>
        </w:rPr>
        <w:t xml:space="preserve"> dan </w:t>
      </w:r>
      <w:proofErr w:type="spellStart"/>
      <w:r w:rsidRPr="00502A23">
        <w:rPr>
          <w:rFonts w:ascii="Tahoma" w:hAnsi="Tahoma" w:cs="Tahoma"/>
          <w:sz w:val="20"/>
          <w:szCs w:val="20"/>
        </w:rPr>
        <w:t>jahat</w:t>
      </w:r>
      <w:proofErr w:type="spellEnd"/>
      <w:r w:rsidRPr="00502A23">
        <w:rPr>
          <w:rFonts w:ascii="Tahoma" w:hAnsi="Tahoma" w:cs="Tahoma"/>
          <w:sz w:val="20"/>
          <w:szCs w:val="20"/>
        </w:rPr>
        <w:t xml:space="preserve"> </w:t>
      </w:r>
      <w:proofErr w:type="spellStart"/>
      <w:r w:rsidRPr="00502A23">
        <w:rPr>
          <w:rFonts w:ascii="Tahoma" w:hAnsi="Tahoma" w:cs="Tahoma"/>
          <w:sz w:val="20"/>
          <w:szCs w:val="20"/>
        </w:rPr>
        <w:t>dari</w:t>
      </w:r>
      <w:proofErr w:type="spellEnd"/>
      <w:r w:rsidRPr="00502A23">
        <w:rPr>
          <w:rFonts w:ascii="Tahoma" w:hAnsi="Tahoma" w:cs="Tahoma"/>
          <w:sz w:val="20"/>
          <w:szCs w:val="20"/>
        </w:rPr>
        <w:t xml:space="preserve"> </w:t>
      </w:r>
      <w:proofErr w:type="spellStart"/>
      <w:r w:rsidRPr="00502A23">
        <w:rPr>
          <w:rFonts w:ascii="Tahoma" w:hAnsi="Tahoma" w:cs="Tahoma"/>
          <w:sz w:val="20"/>
          <w:szCs w:val="20"/>
        </w:rPr>
        <w:t>terdakwa</w:t>
      </w:r>
      <w:proofErr w:type="spellEnd"/>
      <w:r w:rsidR="00D743D4">
        <w:rPr>
          <w:rFonts w:ascii="Tahoma" w:hAnsi="Tahoma" w:cs="Tahoma"/>
          <w:sz w:val="20"/>
          <w:szCs w:val="20"/>
        </w:rPr>
        <w:t>.</w:t>
      </w:r>
      <w:r w:rsidRPr="00502A23">
        <w:rPr>
          <w:rFonts w:ascii="Tahoma" w:hAnsi="Tahoma" w:cs="Tahoma"/>
          <w:sz w:val="20"/>
          <w:szCs w:val="20"/>
        </w:rPr>
        <w:t xml:space="preserve"> </w:t>
      </w:r>
      <w:r>
        <w:rPr>
          <w:rStyle w:val="ReferensiCatatanKaki"/>
          <w:rFonts w:ascii="Tahoma" w:hAnsi="Tahoma" w:cs="Tahoma"/>
          <w:sz w:val="20"/>
          <w:szCs w:val="20"/>
        </w:rPr>
        <w:footnoteReference w:id="14"/>
      </w:r>
    </w:p>
    <w:p w14:paraId="7315D48E" w14:textId="00ACE290" w:rsidR="00EE109D" w:rsidRPr="00EE109D" w:rsidRDefault="00D743D4" w:rsidP="00EE109D">
      <w:pPr>
        <w:spacing w:before="60" w:after="0" w:line="240" w:lineRule="auto"/>
        <w:jc w:val="both"/>
        <w:rPr>
          <w:rFonts w:ascii="Tahoma" w:hAnsi="Tahoma" w:cs="Tahoma"/>
          <w:sz w:val="20"/>
          <w:szCs w:val="20"/>
        </w:rPr>
      </w:pPr>
      <w:proofErr w:type="spellStart"/>
      <w:r>
        <w:rPr>
          <w:rFonts w:ascii="Tahoma" w:hAnsi="Tahoma" w:cs="Tahoma"/>
          <w:sz w:val="20"/>
          <w:szCs w:val="20"/>
        </w:rPr>
        <w:t>Pertimbangan</w:t>
      </w:r>
      <w:proofErr w:type="spellEnd"/>
      <w:r>
        <w:rPr>
          <w:rFonts w:ascii="Tahoma" w:hAnsi="Tahoma" w:cs="Tahoma"/>
          <w:sz w:val="20"/>
          <w:szCs w:val="20"/>
        </w:rPr>
        <w:t xml:space="preserve"> </w:t>
      </w:r>
      <w:proofErr w:type="spellStart"/>
      <w:r>
        <w:rPr>
          <w:rFonts w:ascii="Tahoma" w:hAnsi="Tahoma" w:cs="Tahoma"/>
          <w:sz w:val="20"/>
          <w:szCs w:val="20"/>
        </w:rPr>
        <w:t>yuridis</w:t>
      </w:r>
      <w:proofErr w:type="spellEnd"/>
      <w:r w:rsidR="005D20BA" w:rsidRPr="00EE109D">
        <w:rPr>
          <w:rFonts w:ascii="Tahoma" w:hAnsi="Tahoma" w:cs="Tahoma"/>
          <w:sz w:val="20"/>
          <w:szCs w:val="20"/>
        </w:rPr>
        <w:t xml:space="preserve"> hakim </w:t>
      </w:r>
      <w:proofErr w:type="spellStart"/>
      <w:r w:rsidR="005D20BA" w:rsidRPr="00EE109D">
        <w:rPr>
          <w:rFonts w:ascii="Tahoma" w:hAnsi="Tahoma" w:cs="Tahoma"/>
          <w:sz w:val="20"/>
          <w:szCs w:val="20"/>
        </w:rPr>
        <w:t>dalam</w:t>
      </w:r>
      <w:proofErr w:type="spellEnd"/>
      <w:r w:rsidR="005D20BA" w:rsidRPr="00EE109D">
        <w:rPr>
          <w:rFonts w:ascii="Tahoma" w:hAnsi="Tahoma" w:cs="Tahoma"/>
          <w:sz w:val="20"/>
          <w:szCs w:val="20"/>
        </w:rPr>
        <w:t xml:space="preserve"> </w:t>
      </w:r>
      <w:proofErr w:type="spellStart"/>
      <w:r>
        <w:rPr>
          <w:rFonts w:ascii="Tahoma" w:hAnsi="Tahoma" w:cs="Tahoma"/>
          <w:sz w:val="20"/>
          <w:szCs w:val="20"/>
        </w:rPr>
        <w:t>menjatuhkan</w:t>
      </w:r>
      <w:proofErr w:type="spellEnd"/>
      <w:r>
        <w:rPr>
          <w:rFonts w:ascii="Tahoma" w:hAnsi="Tahoma" w:cs="Tahoma"/>
          <w:sz w:val="20"/>
          <w:szCs w:val="20"/>
        </w:rPr>
        <w:t xml:space="preserve"> </w:t>
      </w:r>
      <w:proofErr w:type="spellStart"/>
      <w:r w:rsidR="005D20BA" w:rsidRPr="00EE109D">
        <w:rPr>
          <w:rFonts w:ascii="Tahoma" w:hAnsi="Tahoma" w:cs="Tahoma"/>
          <w:sz w:val="20"/>
          <w:szCs w:val="20"/>
        </w:rPr>
        <w:t>putusan</w:t>
      </w:r>
      <w:proofErr w:type="spellEnd"/>
      <w:r w:rsidR="005D20BA" w:rsidRPr="00EE109D">
        <w:rPr>
          <w:rFonts w:ascii="Tahoma" w:hAnsi="Tahoma" w:cs="Tahoma"/>
          <w:sz w:val="20"/>
          <w:szCs w:val="20"/>
        </w:rPr>
        <w:t xml:space="preserve"> </w:t>
      </w:r>
      <w:proofErr w:type="spellStart"/>
      <w:proofErr w:type="gramStart"/>
      <w:r w:rsidR="005D20BA" w:rsidRPr="00EE109D">
        <w:rPr>
          <w:rFonts w:ascii="Tahoma" w:hAnsi="Tahoma" w:cs="Tahoma"/>
          <w:sz w:val="20"/>
          <w:szCs w:val="20"/>
        </w:rPr>
        <w:t>nomor</w:t>
      </w:r>
      <w:proofErr w:type="spellEnd"/>
      <w:r w:rsidR="005D20BA" w:rsidRPr="00EE109D">
        <w:rPr>
          <w:rFonts w:ascii="Tahoma" w:hAnsi="Tahoma" w:cs="Tahoma"/>
          <w:sz w:val="20"/>
          <w:szCs w:val="20"/>
        </w:rPr>
        <w:t xml:space="preserve"> :</w:t>
      </w:r>
      <w:proofErr w:type="gramEnd"/>
      <w:r w:rsidR="005D20BA" w:rsidRPr="00EE109D">
        <w:rPr>
          <w:rFonts w:ascii="Tahoma" w:hAnsi="Tahoma" w:cs="Tahoma"/>
          <w:sz w:val="20"/>
          <w:szCs w:val="20"/>
        </w:rPr>
        <w:t xml:space="preserve"> 11/</w:t>
      </w:r>
      <w:proofErr w:type="spellStart"/>
      <w:r w:rsidR="005D20BA" w:rsidRPr="00EE109D">
        <w:rPr>
          <w:rFonts w:ascii="Tahoma" w:hAnsi="Tahoma" w:cs="Tahoma"/>
          <w:sz w:val="20"/>
          <w:szCs w:val="20"/>
        </w:rPr>
        <w:t>Pid.Sus</w:t>
      </w:r>
      <w:proofErr w:type="spellEnd"/>
      <w:r w:rsidR="005D20BA" w:rsidRPr="00EE109D">
        <w:rPr>
          <w:rFonts w:ascii="Tahoma" w:hAnsi="Tahoma" w:cs="Tahoma"/>
          <w:sz w:val="20"/>
          <w:szCs w:val="20"/>
        </w:rPr>
        <w:t>-Anak/2021/</w:t>
      </w:r>
      <w:proofErr w:type="spellStart"/>
      <w:r w:rsidR="005D20BA" w:rsidRPr="00EE109D">
        <w:rPr>
          <w:rFonts w:ascii="Tahoma" w:hAnsi="Tahoma" w:cs="Tahoma"/>
          <w:sz w:val="20"/>
          <w:szCs w:val="20"/>
        </w:rPr>
        <w:t>PN.Pwt</w:t>
      </w:r>
      <w:proofErr w:type="spellEnd"/>
      <w:r w:rsidR="005D20BA" w:rsidRPr="00EE109D">
        <w:rPr>
          <w:rFonts w:ascii="Tahoma" w:hAnsi="Tahoma" w:cs="Tahoma"/>
          <w:sz w:val="20"/>
          <w:szCs w:val="20"/>
        </w:rPr>
        <w:t xml:space="preserve">, </w:t>
      </w:r>
      <w:proofErr w:type="spellStart"/>
      <w:r w:rsidR="005D20BA" w:rsidRPr="00EE109D">
        <w:rPr>
          <w:rFonts w:ascii="Tahoma" w:hAnsi="Tahoma" w:cs="Tahoma"/>
          <w:sz w:val="20"/>
          <w:szCs w:val="20"/>
        </w:rPr>
        <w:t>yaitu</w:t>
      </w:r>
      <w:proofErr w:type="spellEnd"/>
      <w:r w:rsidR="005D20BA" w:rsidRPr="00EE109D">
        <w:rPr>
          <w:rFonts w:ascii="Tahoma" w:hAnsi="Tahoma" w:cs="Tahoma"/>
          <w:sz w:val="20"/>
          <w:szCs w:val="20"/>
        </w:rPr>
        <w:t xml:space="preserve"> </w:t>
      </w:r>
      <w:proofErr w:type="spellStart"/>
      <w:r>
        <w:rPr>
          <w:rFonts w:ascii="Tahoma" w:hAnsi="Tahoma" w:cs="Tahoma"/>
          <w:sz w:val="20"/>
          <w:szCs w:val="20"/>
        </w:rPr>
        <w:t>terpenuhinya</w:t>
      </w:r>
      <w:proofErr w:type="spellEnd"/>
      <w:r>
        <w:rPr>
          <w:rFonts w:ascii="Tahoma" w:hAnsi="Tahoma" w:cs="Tahoma"/>
          <w:sz w:val="20"/>
          <w:szCs w:val="20"/>
        </w:rPr>
        <w:t xml:space="preserve"> </w:t>
      </w:r>
      <w:proofErr w:type="spellStart"/>
      <w:r>
        <w:rPr>
          <w:rFonts w:ascii="Tahoma" w:hAnsi="Tahoma" w:cs="Tahoma"/>
          <w:sz w:val="20"/>
          <w:szCs w:val="20"/>
        </w:rPr>
        <w:t>unsur-unsur</w:t>
      </w:r>
      <w:proofErr w:type="spellEnd"/>
      <w:r>
        <w:rPr>
          <w:rFonts w:ascii="Tahoma" w:hAnsi="Tahoma" w:cs="Tahoma"/>
          <w:sz w:val="20"/>
          <w:szCs w:val="20"/>
        </w:rPr>
        <w:t xml:space="preserve"> </w:t>
      </w:r>
      <w:proofErr w:type="spellStart"/>
      <w:r>
        <w:rPr>
          <w:rFonts w:ascii="Tahoma" w:hAnsi="Tahoma" w:cs="Tahoma"/>
          <w:sz w:val="20"/>
          <w:szCs w:val="20"/>
        </w:rPr>
        <w:t>pasal</w:t>
      </w:r>
      <w:proofErr w:type="spellEnd"/>
      <w:r>
        <w:rPr>
          <w:rFonts w:ascii="Tahoma" w:hAnsi="Tahoma" w:cs="Tahoma"/>
          <w:sz w:val="20"/>
          <w:szCs w:val="20"/>
        </w:rPr>
        <w:t xml:space="preserve"> 81 </w:t>
      </w:r>
      <w:proofErr w:type="spellStart"/>
      <w:r>
        <w:rPr>
          <w:rFonts w:ascii="Tahoma" w:hAnsi="Tahoma" w:cs="Tahoma"/>
          <w:sz w:val="20"/>
          <w:szCs w:val="20"/>
        </w:rPr>
        <w:t>ayat</w:t>
      </w:r>
      <w:proofErr w:type="spellEnd"/>
      <w:r>
        <w:rPr>
          <w:rFonts w:ascii="Tahoma" w:hAnsi="Tahoma" w:cs="Tahoma"/>
          <w:sz w:val="20"/>
          <w:szCs w:val="20"/>
        </w:rPr>
        <w:t xml:space="preserve"> 2 :</w:t>
      </w:r>
    </w:p>
    <w:p w14:paraId="5BCE8268" w14:textId="0EB2FEAD" w:rsidR="00D743D4" w:rsidRDefault="00D743D4" w:rsidP="00731D25">
      <w:pPr>
        <w:pStyle w:val="DaftarParagraf"/>
        <w:numPr>
          <w:ilvl w:val="0"/>
          <w:numId w:val="46"/>
        </w:numPr>
        <w:autoSpaceDE w:val="0"/>
        <w:autoSpaceDN w:val="0"/>
        <w:adjustRightInd w:val="0"/>
        <w:spacing w:before="60" w:after="0" w:line="240" w:lineRule="auto"/>
        <w:jc w:val="both"/>
        <w:rPr>
          <w:rFonts w:ascii="Tahoma" w:hAnsi="Tahoma" w:cs="Tahoma"/>
          <w:sz w:val="20"/>
          <w:szCs w:val="20"/>
        </w:rPr>
      </w:pPr>
      <w:proofErr w:type="spellStart"/>
      <w:r>
        <w:rPr>
          <w:rFonts w:ascii="Tahoma" w:hAnsi="Tahoma" w:cs="Tahoma"/>
          <w:sz w:val="20"/>
          <w:szCs w:val="20"/>
        </w:rPr>
        <w:t>Unsur</w:t>
      </w:r>
      <w:proofErr w:type="spellEnd"/>
      <w:r>
        <w:rPr>
          <w:rFonts w:ascii="Tahoma" w:hAnsi="Tahoma" w:cs="Tahoma"/>
          <w:sz w:val="20"/>
          <w:szCs w:val="20"/>
        </w:rPr>
        <w:t xml:space="preserve"> </w:t>
      </w:r>
      <w:proofErr w:type="spellStart"/>
      <w:r>
        <w:rPr>
          <w:rFonts w:ascii="Tahoma" w:hAnsi="Tahoma" w:cs="Tahoma"/>
          <w:sz w:val="20"/>
          <w:szCs w:val="20"/>
        </w:rPr>
        <w:t>Setiap</w:t>
      </w:r>
      <w:proofErr w:type="spellEnd"/>
      <w:r>
        <w:rPr>
          <w:rFonts w:ascii="Tahoma" w:hAnsi="Tahoma" w:cs="Tahoma"/>
          <w:sz w:val="20"/>
          <w:szCs w:val="20"/>
        </w:rPr>
        <w:t xml:space="preserve"> Orang</w:t>
      </w:r>
    </w:p>
    <w:p w14:paraId="03E0DDA3" w14:textId="3EA62387" w:rsidR="00D743D4" w:rsidRDefault="00D743D4" w:rsidP="00D743D4">
      <w:pPr>
        <w:pStyle w:val="DaftarParagraf"/>
        <w:autoSpaceDE w:val="0"/>
        <w:autoSpaceDN w:val="0"/>
        <w:adjustRightInd w:val="0"/>
        <w:spacing w:before="60" w:after="0" w:line="240" w:lineRule="auto"/>
        <w:jc w:val="both"/>
        <w:rPr>
          <w:rFonts w:ascii="Tahoma" w:hAnsi="Tahoma" w:cs="Tahoma"/>
          <w:sz w:val="20"/>
          <w:szCs w:val="20"/>
        </w:rPr>
      </w:pPr>
      <w:proofErr w:type="spellStart"/>
      <w:r>
        <w:rPr>
          <w:rFonts w:ascii="Tahoma" w:hAnsi="Tahoma" w:cs="Tahoma"/>
          <w:sz w:val="20"/>
          <w:szCs w:val="20"/>
        </w:rPr>
        <w:t>Setiap</w:t>
      </w:r>
      <w:proofErr w:type="spellEnd"/>
      <w:r>
        <w:rPr>
          <w:rFonts w:ascii="Tahoma" w:hAnsi="Tahoma" w:cs="Tahoma"/>
          <w:sz w:val="20"/>
          <w:szCs w:val="20"/>
        </w:rPr>
        <w:t xml:space="preserve"> orang yang </w:t>
      </w:r>
      <w:proofErr w:type="spellStart"/>
      <w:r>
        <w:rPr>
          <w:rFonts w:ascii="Tahoma" w:hAnsi="Tahoma" w:cs="Tahoma"/>
          <w:sz w:val="20"/>
          <w:szCs w:val="20"/>
        </w:rPr>
        <w:t>dimaksud</w:t>
      </w:r>
      <w:proofErr w:type="spellEnd"/>
      <w:r>
        <w:rPr>
          <w:rFonts w:ascii="Tahoma" w:hAnsi="Tahoma" w:cs="Tahoma"/>
          <w:sz w:val="20"/>
          <w:szCs w:val="20"/>
        </w:rPr>
        <w:t xml:space="preserve"> </w:t>
      </w:r>
      <w:proofErr w:type="spellStart"/>
      <w:r>
        <w:rPr>
          <w:rFonts w:ascii="Tahoma" w:hAnsi="Tahoma" w:cs="Tahoma"/>
          <w:sz w:val="20"/>
          <w:szCs w:val="20"/>
        </w:rPr>
        <w:t>adalah</w:t>
      </w:r>
      <w:proofErr w:type="spellEnd"/>
      <w:r>
        <w:rPr>
          <w:rFonts w:ascii="Tahoma" w:hAnsi="Tahoma" w:cs="Tahoma"/>
          <w:sz w:val="20"/>
          <w:szCs w:val="20"/>
        </w:rPr>
        <w:t xml:space="preserve"> </w:t>
      </w:r>
      <w:proofErr w:type="spellStart"/>
      <w:r>
        <w:rPr>
          <w:rFonts w:ascii="Tahoma" w:hAnsi="Tahoma" w:cs="Tahoma"/>
          <w:sz w:val="20"/>
          <w:szCs w:val="20"/>
        </w:rPr>
        <w:t>subyek</w:t>
      </w:r>
      <w:proofErr w:type="spellEnd"/>
      <w:r>
        <w:rPr>
          <w:rFonts w:ascii="Tahoma" w:hAnsi="Tahoma" w:cs="Tahoma"/>
          <w:sz w:val="20"/>
          <w:szCs w:val="20"/>
        </w:rPr>
        <w:t xml:space="preserve"> </w:t>
      </w:r>
      <w:proofErr w:type="spellStart"/>
      <w:r>
        <w:rPr>
          <w:rFonts w:ascii="Tahoma" w:hAnsi="Tahoma" w:cs="Tahoma"/>
          <w:sz w:val="20"/>
          <w:szCs w:val="20"/>
        </w:rPr>
        <w:t>hukum</w:t>
      </w:r>
      <w:proofErr w:type="spellEnd"/>
      <w:r>
        <w:rPr>
          <w:rFonts w:ascii="Tahoma" w:hAnsi="Tahoma" w:cs="Tahoma"/>
          <w:sz w:val="20"/>
          <w:szCs w:val="20"/>
        </w:rPr>
        <w:t xml:space="preserve"> </w:t>
      </w:r>
      <w:proofErr w:type="spellStart"/>
      <w:r>
        <w:rPr>
          <w:rFonts w:ascii="Tahoma" w:hAnsi="Tahoma" w:cs="Tahoma"/>
          <w:sz w:val="20"/>
          <w:szCs w:val="20"/>
        </w:rPr>
        <w:t>sebagai</w:t>
      </w:r>
      <w:proofErr w:type="spellEnd"/>
      <w:r>
        <w:rPr>
          <w:rFonts w:ascii="Tahoma" w:hAnsi="Tahoma" w:cs="Tahoma"/>
          <w:sz w:val="20"/>
          <w:szCs w:val="20"/>
        </w:rPr>
        <w:t xml:space="preserve"> </w:t>
      </w:r>
      <w:proofErr w:type="spellStart"/>
      <w:r>
        <w:rPr>
          <w:rFonts w:ascii="Tahoma" w:hAnsi="Tahoma" w:cs="Tahoma"/>
          <w:sz w:val="20"/>
          <w:szCs w:val="20"/>
        </w:rPr>
        <w:t>penyandang</w:t>
      </w:r>
      <w:proofErr w:type="spellEnd"/>
      <w:r>
        <w:rPr>
          <w:rFonts w:ascii="Tahoma" w:hAnsi="Tahoma" w:cs="Tahoma"/>
          <w:sz w:val="20"/>
          <w:szCs w:val="20"/>
        </w:rPr>
        <w:t xml:space="preserve"> </w:t>
      </w:r>
      <w:proofErr w:type="spellStart"/>
      <w:r>
        <w:rPr>
          <w:rFonts w:ascii="Tahoma" w:hAnsi="Tahoma" w:cs="Tahoma"/>
          <w:sz w:val="20"/>
          <w:szCs w:val="20"/>
        </w:rPr>
        <w:t>hak</w:t>
      </w:r>
      <w:proofErr w:type="spellEnd"/>
      <w:r>
        <w:rPr>
          <w:rFonts w:ascii="Tahoma" w:hAnsi="Tahoma" w:cs="Tahoma"/>
          <w:sz w:val="20"/>
          <w:szCs w:val="20"/>
        </w:rPr>
        <w:t xml:space="preserve"> dan </w:t>
      </w:r>
      <w:proofErr w:type="spellStart"/>
      <w:r>
        <w:rPr>
          <w:rFonts w:ascii="Tahoma" w:hAnsi="Tahoma" w:cs="Tahoma"/>
          <w:sz w:val="20"/>
          <w:szCs w:val="20"/>
        </w:rPr>
        <w:t>kewajiban</w:t>
      </w:r>
      <w:proofErr w:type="spellEnd"/>
      <w:r>
        <w:rPr>
          <w:rFonts w:ascii="Tahoma" w:hAnsi="Tahoma" w:cs="Tahoma"/>
          <w:sz w:val="20"/>
          <w:szCs w:val="20"/>
        </w:rPr>
        <w:t xml:space="preserve"> yang </w:t>
      </w:r>
      <w:proofErr w:type="spellStart"/>
      <w:r w:rsidR="003E535F">
        <w:rPr>
          <w:rFonts w:ascii="Tahoma" w:hAnsi="Tahoma" w:cs="Tahoma"/>
          <w:sz w:val="20"/>
          <w:szCs w:val="20"/>
        </w:rPr>
        <w:t>berarti</w:t>
      </w:r>
      <w:proofErr w:type="spellEnd"/>
      <w:r w:rsidR="003E535F">
        <w:rPr>
          <w:rFonts w:ascii="Tahoma" w:hAnsi="Tahoma" w:cs="Tahoma"/>
          <w:sz w:val="20"/>
          <w:szCs w:val="20"/>
        </w:rPr>
        <w:t xml:space="preserve"> </w:t>
      </w:r>
      <w:proofErr w:type="spellStart"/>
      <w:r w:rsidR="003E535F">
        <w:rPr>
          <w:rFonts w:ascii="Tahoma" w:hAnsi="Tahoma" w:cs="Tahoma"/>
          <w:sz w:val="20"/>
          <w:szCs w:val="20"/>
        </w:rPr>
        <w:t>terdakwa</w:t>
      </w:r>
      <w:proofErr w:type="spellEnd"/>
      <w:r w:rsidR="003E535F">
        <w:rPr>
          <w:rFonts w:ascii="Tahoma" w:hAnsi="Tahoma" w:cs="Tahoma"/>
          <w:sz w:val="20"/>
          <w:szCs w:val="20"/>
        </w:rPr>
        <w:t xml:space="preserve"> </w:t>
      </w:r>
      <w:proofErr w:type="spellStart"/>
      <w:r w:rsidR="003E535F">
        <w:rPr>
          <w:rFonts w:ascii="Tahoma" w:hAnsi="Tahoma" w:cs="Tahoma"/>
          <w:sz w:val="20"/>
          <w:szCs w:val="20"/>
        </w:rPr>
        <w:t>dapat</w:t>
      </w:r>
      <w:proofErr w:type="spellEnd"/>
      <w:r w:rsidR="003E535F">
        <w:rPr>
          <w:rFonts w:ascii="Tahoma" w:hAnsi="Tahoma" w:cs="Tahoma"/>
          <w:sz w:val="20"/>
          <w:szCs w:val="20"/>
        </w:rPr>
        <w:t xml:space="preserve"> </w:t>
      </w:r>
      <w:proofErr w:type="spellStart"/>
      <w:r w:rsidR="003E535F">
        <w:rPr>
          <w:rFonts w:ascii="Tahoma" w:hAnsi="Tahoma" w:cs="Tahoma"/>
          <w:sz w:val="20"/>
          <w:szCs w:val="20"/>
        </w:rPr>
        <w:t>dikenai</w:t>
      </w:r>
      <w:proofErr w:type="spellEnd"/>
      <w:r w:rsidR="003E535F">
        <w:rPr>
          <w:rFonts w:ascii="Tahoma" w:hAnsi="Tahoma" w:cs="Tahoma"/>
          <w:sz w:val="20"/>
          <w:szCs w:val="20"/>
        </w:rPr>
        <w:t xml:space="preserve"> </w:t>
      </w:r>
      <w:proofErr w:type="spellStart"/>
      <w:r w:rsidR="003E535F">
        <w:rPr>
          <w:rFonts w:ascii="Tahoma" w:hAnsi="Tahoma" w:cs="Tahoma"/>
          <w:sz w:val="20"/>
          <w:szCs w:val="20"/>
        </w:rPr>
        <w:t>pertanggungjawaban</w:t>
      </w:r>
      <w:proofErr w:type="spellEnd"/>
      <w:r w:rsidR="003E535F">
        <w:rPr>
          <w:rFonts w:ascii="Tahoma" w:hAnsi="Tahoma" w:cs="Tahoma"/>
          <w:sz w:val="20"/>
          <w:szCs w:val="20"/>
        </w:rPr>
        <w:t xml:space="preserve"> </w:t>
      </w:r>
      <w:proofErr w:type="spellStart"/>
      <w:r w:rsidR="003E535F">
        <w:rPr>
          <w:rFonts w:ascii="Tahoma" w:hAnsi="Tahoma" w:cs="Tahoma"/>
          <w:sz w:val="20"/>
          <w:szCs w:val="20"/>
        </w:rPr>
        <w:t>hukum</w:t>
      </w:r>
      <w:proofErr w:type="spellEnd"/>
      <w:r w:rsidR="003E535F">
        <w:rPr>
          <w:rFonts w:ascii="Tahoma" w:hAnsi="Tahoma" w:cs="Tahoma"/>
          <w:sz w:val="20"/>
          <w:szCs w:val="20"/>
        </w:rPr>
        <w:t xml:space="preserve"> </w:t>
      </w:r>
      <w:proofErr w:type="spellStart"/>
      <w:r w:rsidR="003E535F">
        <w:rPr>
          <w:rFonts w:ascii="Tahoma" w:hAnsi="Tahoma" w:cs="Tahoma"/>
          <w:sz w:val="20"/>
          <w:szCs w:val="20"/>
        </w:rPr>
        <w:t>atas</w:t>
      </w:r>
      <w:proofErr w:type="spellEnd"/>
      <w:r w:rsidR="003E535F">
        <w:rPr>
          <w:rFonts w:ascii="Tahoma" w:hAnsi="Tahoma" w:cs="Tahoma"/>
          <w:sz w:val="20"/>
          <w:szCs w:val="20"/>
        </w:rPr>
        <w:t xml:space="preserve"> </w:t>
      </w:r>
      <w:proofErr w:type="spellStart"/>
      <w:r w:rsidR="003E535F">
        <w:rPr>
          <w:rFonts w:ascii="Tahoma" w:hAnsi="Tahoma" w:cs="Tahoma"/>
          <w:sz w:val="20"/>
          <w:szCs w:val="20"/>
        </w:rPr>
        <w:t>perbuatannya</w:t>
      </w:r>
      <w:proofErr w:type="spellEnd"/>
      <w:r w:rsidR="003E535F">
        <w:rPr>
          <w:rFonts w:ascii="Tahoma" w:hAnsi="Tahoma" w:cs="Tahoma"/>
          <w:sz w:val="20"/>
          <w:szCs w:val="20"/>
        </w:rPr>
        <w:t xml:space="preserve">. </w:t>
      </w:r>
    </w:p>
    <w:p w14:paraId="1F6A0C43" w14:textId="77777777" w:rsidR="00D743D4" w:rsidRDefault="00D743D4" w:rsidP="00D743D4">
      <w:pPr>
        <w:pStyle w:val="DaftarParagraf"/>
        <w:autoSpaceDE w:val="0"/>
        <w:autoSpaceDN w:val="0"/>
        <w:adjustRightInd w:val="0"/>
        <w:spacing w:before="60" w:after="0" w:line="240" w:lineRule="auto"/>
        <w:jc w:val="both"/>
        <w:rPr>
          <w:rFonts w:ascii="Tahoma" w:hAnsi="Tahoma" w:cs="Tahoma"/>
          <w:sz w:val="20"/>
          <w:szCs w:val="20"/>
        </w:rPr>
      </w:pPr>
    </w:p>
    <w:p w14:paraId="63751FEE" w14:textId="62B1CBEF" w:rsidR="00EE109D" w:rsidRPr="00EE109D" w:rsidRDefault="003E535F" w:rsidP="00731D25">
      <w:pPr>
        <w:pStyle w:val="DaftarParagraf"/>
        <w:numPr>
          <w:ilvl w:val="0"/>
          <w:numId w:val="46"/>
        </w:numPr>
        <w:autoSpaceDE w:val="0"/>
        <w:autoSpaceDN w:val="0"/>
        <w:adjustRightInd w:val="0"/>
        <w:spacing w:before="60" w:after="0" w:line="240" w:lineRule="auto"/>
        <w:jc w:val="both"/>
        <w:rPr>
          <w:rFonts w:ascii="Tahoma" w:hAnsi="Tahoma" w:cs="Tahoma"/>
          <w:sz w:val="20"/>
          <w:szCs w:val="20"/>
        </w:rPr>
      </w:pPr>
      <w:proofErr w:type="spellStart"/>
      <w:r>
        <w:rPr>
          <w:rFonts w:ascii="Tahoma" w:hAnsi="Tahoma" w:cs="Tahoma"/>
          <w:sz w:val="20"/>
          <w:szCs w:val="20"/>
        </w:rPr>
        <w:t>Dengan</w:t>
      </w:r>
      <w:proofErr w:type="spellEnd"/>
      <w:r>
        <w:rPr>
          <w:rFonts w:ascii="Tahoma" w:hAnsi="Tahoma" w:cs="Tahoma"/>
          <w:sz w:val="20"/>
          <w:szCs w:val="20"/>
        </w:rPr>
        <w:t xml:space="preserve"> </w:t>
      </w:r>
      <w:proofErr w:type="spellStart"/>
      <w:r>
        <w:rPr>
          <w:rFonts w:ascii="Tahoma" w:hAnsi="Tahoma" w:cs="Tahoma"/>
          <w:sz w:val="20"/>
          <w:szCs w:val="20"/>
        </w:rPr>
        <w:t>sengaja</w:t>
      </w:r>
      <w:proofErr w:type="spellEnd"/>
      <w:r>
        <w:rPr>
          <w:rFonts w:ascii="Tahoma" w:hAnsi="Tahoma" w:cs="Tahoma"/>
          <w:sz w:val="20"/>
          <w:szCs w:val="20"/>
        </w:rPr>
        <w:t xml:space="preserve"> </w:t>
      </w:r>
      <w:proofErr w:type="spellStart"/>
      <w:r>
        <w:rPr>
          <w:rFonts w:ascii="Tahoma" w:hAnsi="Tahoma" w:cs="Tahoma"/>
          <w:sz w:val="20"/>
          <w:szCs w:val="20"/>
        </w:rPr>
        <w:t>melakukan</w:t>
      </w:r>
      <w:proofErr w:type="spellEnd"/>
      <w:r>
        <w:rPr>
          <w:rFonts w:ascii="Tahoma" w:hAnsi="Tahoma" w:cs="Tahoma"/>
          <w:sz w:val="20"/>
          <w:szCs w:val="20"/>
        </w:rPr>
        <w:t xml:space="preserve"> </w:t>
      </w:r>
      <w:proofErr w:type="spellStart"/>
      <w:r>
        <w:rPr>
          <w:rFonts w:ascii="Tahoma" w:hAnsi="Tahoma" w:cs="Tahoma"/>
          <w:sz w:val="20"/>
          <w:szCs w:val="20"/>
        </w:rPr>
        <w:t>tipu</w:t>
      </w:r>
      <w:proofErr w:type="spellEnd"/>
      <w:r>
        <w:rPr>
          <w:rFonts w:ascii="Tahoma" w:hAnsi="Tahoma" w:cs="Tahoma"/>
          <w:sz w:val="20"/>
          <w:szCs w:val="20"/>
        </w:rPr>
        <w:t xml:space="preserve"> </w:t>
      </w:r>
      <w:proofErr w:type="spellStart"/>
      <w:r>
        <w:rPr>
          <w:rFonts w:ascii="Tahoma" w:hAnsi="Tahoma" w:cs="Tahoma"/>
          <w:sz w:val="20"/>
          <w:szCs w:val="20"/>
        </w:rPr>
        <w:t>muslihat</w:t>
      </w:r>
      <w:proofErr w:type="spellEnd"/>
      <w:r>
        <w:rPr>
          <w:rFonts w:ascii="Tahoma" w:hAnsi="Tahoma" w:cs="Tahoma"/>
          <w:sz w:val="20"/>
          <w:szCs w:val="20"/>
        </w:rPr>
        <w:t xml:space="preserve">, </w:t>
      </w:r>
      <w:proofErr w:type="spellStart"/>
      <w:r>
        <w:rPr>
          <w:rFonts w:ascii="Tahoma" w:hAnsi="Tahoma" w:cs="Tahoma"/>
          <w:sz w:val="20"/>
          <w:szCs w:val="20"/>
        </w:rPr>
        <w:t>serangkaian</w:t>
      </w:r>
      <w:proofErr w:type="spellEnd"/>
      <w:r>
        <w:rPr>
          <w:rFonts w:ascii="Tahoma" w:hAnsi="Tahoma" w:cs="Tahoma"/>
          <w:sz w:val="20"/>
          <w:szCs w:val="20"/>
        </w:rPr>
        <w:t xml:space="preserve"> </w:t>
      </w:r>
      <w:proofErr w:type="spellStart"/>
      <w:r>
        <w:rPr>
          <w:rFonts w:ascii="Tahoma" w:hAnsi="Tahoma" w:cs="Tahoma"/>
          <w:sz w:val="20"/>
          <w:szCs w:val="20"/>
        </w:rPr>
        <w:t>kebohongan</w:t>
      </w:r>
      <w:proofErr w:type="spellEnd"/>
      <w:r>
        <w:rPr>
          <w:rFonts w:ascii="Tahoma" w:hAnsi="Tahoma" w:cs="Tahoma"/>
          <w:sz w:val="20"/>
          <w:szCs w:val="20"/>
        </w:rPr>
        <w:t xml:space="preserve">, </w:t>
      </w:r>
      <w:proofErr w:type="spellStart"/>
      <w:r>
        <w:rPr>
          <w:rFonts w:ascii="Tahoma" w:hAnsi="Tahoma" w:cs="Tahoma"/>
          <w:sz w:val="20"/>
          <w:szCs w:val="20"/>
        </w:rPr>
        <w:t>atau</w:t>
      </w:r>
      <w:proofErr w:type="spellEnd"/>
      <w:r>
        <w:rPr>
          <w:rFonts w:ascii="Tahoma" w:hAnsi="Tahoma" w:cs="Tahoma"/>
          <w:sz w:val="20"/>
          <w:szCs w:val="20"/>
        </w:rPr>
        <w:t xml:space="preserve"> </w:t>
      </w:r>
      <w:proofErr w:type="spellStart"/>
      <w:r>
        <w:rPr>
          <w:rFonts w:ascii="Tahoma" w:hAnsi="Tahoma" w:cs="Tahoma"/>
          <w:sz w:val="20"/>
          <w:szCs w:val="20"/>
        </w:rPr>
        <w:t>membujuk</w:t>
      </w:r>
      <w:proofErr w:type="spellEnd"/>
      <w:r>
        <w:rPr>
          <w:rFonts w:ascii="Tahoma" w:hAnsi="Tahoma" w:cs="Tahoma"/>
          <w:sz w:val="20"/>
          <w:szCs w:val="20"/>
        </w:rPr>
        <w:t xml:space="preserve"> </w:t>
      </w:r>
      <w:proofErr w:type="spellStart"/>
      <w:r>
        <w:rPr>
          <w:rFonts w:ascii="Tahoma" w:hAnsi="Tahoma" w:cs="Tahoma"/>
          <w:sz w:val="20"/>
          <w:szCs w:val="20"/>
        </w:rPr>
        <w:t>anak</w:t>
      </w:r>
      <w:proofErr w:type="spellEnd"/>
      <w:r>
        <w:rPr>
          <w:rFonts w:ascii="Tahoma" w:hAnsi="Tahoma" w:cs="Tahoma"/>
          <w:sz w:val="20"/>
          <w:szCs w:val="20"/>
        </w:rPr>
        <w:br/>
      </w:r>
      <w:proofErr w:type="spellStart"/>
      <w:r>
        <w:rPr>
          <w:rFonts w:ascii="Tahoma" w:hAnsi="Tahoma" w:cs="Tahoma"/>
          <w:sz w:val="20"/>
          <w:szCs w:val="20"/>
        </w:rPr>
        <w:t>Unsur</w:t>
      </w:r>
      <w:proofErr w:type="spellEnd"/>
      <w:r>
        <w:rPr>
          <w:rFonts w:ascii="Tahoma" w:hAnsi="Tahoma" w:cs="Tahoma"/>
          <w:sz w:val="20"/>
          <w:szCs w:val="20"/>
        </w:rPr>
        <w:t xml:space="preserve"> </w:t>
      </w:r>
      <w:proofErr w:type="spellStart"/>
      <w:r>
        <w:rPr>
          <w:rFonts w:ascii="Tahoma" w:hAnsi="Tahoma" w:cs="Tahoma"/>
          <w:sz w:val="20"/>
          <w:szCs w:val="20"/>
        </w:rPr>
        <w:t>ini</w:t>
      </w:r>
      <w:proofErr w:type="spellEnd"/>
      <w:r>
        <w:rPr>
          <w:rFonts w:ascii="Tahoma" w:hAnsi="Tahoma" w:cs="Tahoma"/>
          <w:sz w:val="20"/>
          <w:szCs w:val="20"/>
        </w:rPr>
        <w:t xml:space="preserve"> </w:t>
      </w:r>
      <w:proofErr w:type="spellStart"/>
      <w:r>
        <w:rPr>
          <w:rFonts w:ascii="Tahoma" w:hAnsi="Tahoma" w:cs="Tahoma"/>
          <w:sz w:val="20"/>
          <w:szCs w:val="20"/>
        </w:rPr>
        <w:t>mempunyai</w:t>
      </w:r>
      <w:proofErr w:type="spellEnd"/>
      <w:r>
        <w:rPr>
          <w:rFonts w:ascii="Tahoma" w:hAnsi="Tahoma" w:cs="Tahoma"/>
          <w:sz w:val="20"/>
          <w:szCs w:val="20"/>
        </w:rPr>
        <w:t xml:space="preserve"> </w:t>
      </w:r>
      <w:proofErr w:type="spellStart"/>
      <w:r>
        <w:rPr>
          <w:rFonts w:ascii="Tahoma" w:hAnsi="Tahoma" w:cs="Tahoma"/>
          <w:sz w:val="20"/>
          <w:szCs w:val="20"/>
        </w:rPr>
        <w:t>sifat</w:t>
      </w:r>
      <w:proofErr w:type="spellEnd"/>
      <w:r>
        <w:rPr>
          <w:rFonts w:ascii="Tahoma" w:hAnsi="Tahoma" w:cs="Tahoma"/>
          <w:sz w:val="20"/>
          <w:szCs w:val="20"/>
        </w:rPr>
        <w:t xml:space="preserve"> </w:t>
      </w:r>
      <w:proofErr w:type="spellStart"/>
      <w:r>
        <w:rPr>
          <w:rFonts w:ascii="Tahoma" w:hAnsi="Tahoma" w:cs="Tahoma"/>
          <w:sz w:val="20"/>
          <w:szCs w:val="20"/>
        </w:rPr>
        <w:t>alternatif</w:t>
      </w:r>
      <w:proofErr w:type="spellEnd"/>
      <w:r>
        <w:rPr>
          <w:rFonts w:ascii="Tahoma" w:hAnsi="Tahoma" w:cs="Tahoma"/>
          <w:sz w:val="20"/>
          <w:szCs w:val="20"/>
        </w:rPr>
        <w:t xml:space="preserve">, </w:t>
      </w:r>
      <w:proofErr w:type="spellStart"/>
      <w:r>
        <w:rPr>
          <w:rFonts w:ascii="Tahoma" w:hAnsi="Tahoma" w:cs="Tahoma"/>
          <w:sz w:val="20"/>
          <w:szCs w:val="20"/>
        </w:rPr>
        <w:t>maka</w:t>
      </w:r>
      <w:proofErr w:type="spellEnd"/>
      <w:r>
        <w:rPr>
          <w:rFonts w:ascii="Tahoma" w:hAnsi="Tahoma" w:cs="Tahoma"/>
          <w:sz w:val="20"/>
          <w:szCs w:val="20"/>
        </w:rPr>
        <w:t xml:space="preserve"> </w:t>
      </w:r>
      <w:proofErr w:type="spellStart"/>
      <w:r>
        <w:rPr>
          <w:rFonts w:ascii="Tahoma" w:hAnsi="Tahoma" w:cs="Tahoma"/>
          <w:sz w:val="20"/>
          <w:szCs w:val="20"/>
        </w:rPr>
        <w:t>terpenuhi</w:t>
      </w:r>
      <w:proofErr w:type="spellEnd"/>
      <w:r>
        <w:rPr>
          <w:rFonts w:ascii="Tahoma" w:hAnsi="Tahoma" w:cs="Tahoma"/>
          <w:sz w:val="20"/>
          <w:szCs w:val="20"/>
        </w:rPr>
        <w:t xml:space="preserve"> </w:t>
      </w:r>
      <w:proofErr w:type="spellStart"/>
      <w:r>
        <w:rPr>
          <w:rFonts w:ascii="Tahoma" w:hAnsi="Tahoma" w:cs="Tahoma"/>
          <w:sz w:val="20"/>
          <w:szCs w:val="20"/>
        </w:rPr>
        <w:t>apabila</w:t>
      </w:r>
      <w:proofErr w:type="spellEnd"/>
      <w:r>
        <w:rPr>
          <w:rFonts w:ascii="Tahoma" w:hAnsi="Tahoma" w:cs="Tahoma"/>
          <w:sz w:val="20"/>
          <w:szCs w:val="20"/>
        </w:rPr>
        <w:t xml:space="preserve"> salah </w:t>
      </w:r>
      <w:proofErr w:type="spellStart"/>
      <w:r>
        <w:rPr>
          <w:rFonts w:ascii="Tahoma" w:hAnsi="Tahoma" w:cs="Tahoma"/>
          <w:sz w:val="20"/>
          <w:szCs w:val="20"/>
        </w:rPr>
        <w:t>satu</w:t>
      </w:r>
      <w:proofErr w:type="spellEnd"/>
      <w:r>
        <w:rPr>
          <w:rFonts w:ascii="Tahoma" w:hAnsi="Tahoma" w:cs="Tahoma"/>
          <w:sz w:val="20"/>
          <w:szCs w:val="20"/>
        </w:rPr>
        <w:t xml:space="preserve"> </w:t>
      </w:r>
      <w:proofErr w:type="spellStart"/>
      <w:r>
        <w:rPr>
          <w:rFonts w:ascii="Tahoma" w:hAnsi="Tahoma" w:cs="Tahoma"/>
          <w:sz w:val="20"/>
          <w:szCs w:val="20"/>
        </w:rPr>
        <w:t>saja</w:t>
      </w:r>
      <w:proofErr w:type="spellEnd"/>
      <w:r>
        <w:rPr>
          <w:rFonts w:ascii="Tahoma" w:hAnsi="Tahoma" w:cs="Tahoma"/>
          <w:sz w:val="20"/>
          <w:szCs w:val="20"/>
        </w:rPr>
        <w:t xml:space="preserve"> yang </w:t>
      </w:r>
      <w:proofErr w:type="spellStart"/>
      <w:r>
        <w:rPr>
          <w:rFonts w:ascii="Tahoma" w:hAnsi="Tahoma" w:cs="Tahoma"/>
          <w:sz w:val="20"/>
          <w:szCs w:val="20"/>
        </w:rPr>
        <w:lastRenderedPageBreak/>
        <w:t>terpenuhi</w:t>
      </w:r>
      <w:proofErr w:type="spellEnd"/>
      <w:r>
        <w:rPr>
          <w:rFonts w:ascii="Tahoma" w:hAnsi="Tahoma" w:cs="Tahoma"/>
          <w:sz w:val="20"/>
          <w:szCs w:val="20"/>
        </w:rPr>
        <w:t xml:space="preserve">. </w:t>
      </w:r>
      <w:proofErr w:type="spellStart"/>
      <w:r>
        <w:rPr>
          <w:rFonts w:ascii="Tahoma" w:hAnsi="Tahoma" w:cs="Tahoma"/>
          <w:sz w:val="20"/>
          <w:szCs w:val="20"/>
        </w:rPr>
        <w:t>Tujuan</w:t>
      </w:r>
      <w:proofErr w:type="spellEnd"/>
      <w:r>
        <w:rPr>
          <w:rFonts w:ascii="Tahoma" w:hAnsi="Tahoma" w:cs="Tahoma"/>
          <w:sz w:val="20"/>
          <w:szCs w:val="20"/>
        </w:rPr>
        <w:t xml:space="preserve"> </w:t>
      </w:r>
      <w:proofErr w:type="spellStart"/>
      <w:r>
        <w:rPr>
          <w:rFonts w:ascii="Tahoma" w:hAnsi="Tahoma" w:cs="Tahoma"/>
          <w:sz w:val="20"/>
          <w:szCs w:val="20"/>
        </w:rPr>
        <w:t>terdakwa</w:t>
      </w:r>
      <w:proofErr w:type="spellEnd"/>
      <w:r>
        <w:rPr>
          <w:rFonts w:ascii="Tahoma" w:hAnsi="Tahoma" w:cs="Tahoma"/>
          <w:sz w:val="20"/>
          <w:szCs w:val="20"/>
        </w:rPr>
        <w:t xml:space="preserve"> </w:t>
      </w:r>
      <w:proofErr w:type="spellStart"/>
      <w:r>
        <w:rPr>
          <w:rFonts w:ascii="Tahoma" w:hAnsi="Tahoma" w:cs="Tahoma"/>
          <w:sz w:val="20"/>
          <w:szCs w:val="20"/>
        </w:rPr>
        <w:t>mengatakan</w:t>
      </w:r>
      <w:proofErr w:type="spellEnd"/>
      <w:r>
        <w:rPr>
          <w:rFonts w:ascii="Tahoma" w:hAnsi="Tahoma" w:cs="Tahoma"/>
          <w:sz w:val="20"/>
          <w:szCs w:val="20"/>
        </w:rPr>
        <w:t xml:space="preserve"> </w:t>
      </w:r>
      <w:proofErr w:type="spellStart"/>
      <w:r>
        <w:rPr>
          <w:rFonts w:ascii="Tahoma" w:hAnsi="Tahoma" w:cs="Tahoma"/>
          <w:sz w:val="20"/>
          <w:szCs w:val="20"/>
        </w:rPr>
        <w:t>akan</w:t>
      </w:r>
      <w:proofErr w:type="spellEnd"/>
      <w:r>
        <w:rPr>
          <w:rFonts w:ascii="Tahoma" w:hAnsi="Tahoma" w:cs="Tahoma"/>
          <w:sz w:val="20"/>
          <w:szCs w:val="20"/>
        </w:rPr>
        <w:t xml:space="preserve"> </w:t>
      </w:r>
      <w:proofErr w:type="spellStart"/>
      <w:r>
        <w:rPr>
          <w:rFonts w:ascii="Tahoma" w:hAnsi="Tahoma" w:cs="Tahoma"/>
          <w:sz w:val="20"/>
          <w:szCs w:val="20"/>
        </w:rPr>
        <w:t>bertanggungjawab</w:t>
      </w:r>
      <w:proofErr w:type="spellEnd"/>
      <w:r>
        <w:rPr>
          <w:rFonts w:ascii="Tahoma" w:hAnsi="Tahoma" w:cs="Tahoma"/>
          <w:sz w:val="20"/>
          <w:szCs w:val="20"/>
        </w:rPr>
        <w:t xml:space="preserve"> </w:t>
      </w:r>
      <w:proofErr w:type="spellStart"/>
      <w:r>
        <w:rPr>
          <w:rFonts w:ascii="Tahoma" w:hAnsi="Tahoma" w:cs="Tahoma"/>
          <w:sz w:val="20"/>
          <w:szCs w:val="20"/>
        </w:rPr>
        <w:t>apabila</w:t>
      </w:r>
      <w:proofErr w:type="spellEnd"/>
      <w:r>
        <w:rPr>
          <w:rFonts w:ascii="Tahoma" w:hAnsi="Tahoma" w:cs="Tahoma"/>
          <w:sz w:val="20"/>
          <w:szCs w:val="20"/>
        </w:rPr>
        <w:t xml:space="preserve"> </w:t>
      </w:r>
      <w:proofErr w:type="spellStart"/>
      <w:r>
        <w:rPr>
          <w:rFonts w:ascii="Tahoma" w:hAnsi="Tahoma" w:cs="Tahoma"/>
          <w:sz w:val="20"/>
          <w:szCs w:val="20"/>
        </w:rPr>
        <w:t>anak</w:t>
      </w:r>
      <w:proofErr w:type="spellEnd"/>
      <w:r>
        <w:rPr>
          <w:rFonts w:ascii="Tahoma" w:hAnsi="Tahoma" w:cs="Tahoma"/>
          <w:sz w:val="20"/>
          <w:szCs w:val="20"/>
        </w:rPr>
        <w:t xml:space="preserve"> korban </w:t>
      </w:r>
      <w:proofErr w:type="spellStart"/>
      <w:r>
        <w:rPr>
          <w:rFonts w:ascii="Tahoma" w:hAnsi="Tahoma" w:cs="Tahoma"/>
          <w:sz w:val="20"/>
          <w:szCs w:val="20"/>
        </w:rPr>
        <w:t>hamil</w:t>
      </w:r>
      <w:proofErr w:type="spellEnd"/>
      <w:r>
        <w:rPr>
          <w:rFonts w:ascii="Tahoma" w:hAnsi="Tahoma" w:cs="Tahoma"/>
          <w:sz w:val="20"/>
          <w:szCs w:val="20"/>
        </w:rPr>
        <w:t xml:space="preserve"> </w:t>
      </w:r>
      <w:proofErr w:type="spellStart"/>
      <w:r>
        <w:rPr>
          <w:rFonts w:ascii="Tahoma" w:hAnsi="Tahoma" w:cs="Tahoma"/>
          <w:sz w:val="20"/>
          <w:szCs w:val="20"/>
        </w:rPr>
        <w:t>adalah</w:t>
      </w:r>
      <w:proofErr w:type="spellEnd"/>
      <w:r>
        <w:rPr>
          <w:rFonts w:ascii="Tahoma" w:hAnsi="Tahoma" w:cs="Tahoma"/>
          <w:sz w:val="20"/>
          <w:szCs w:val="20"/>
        </w:rPr>
        <w:t xml:space="preserve"> agar </w:t>
      </w:r>
      <w:proofErr w:type="spellStart"/>
      <w:r>
        <w:rPr>
          <w:rFonts w:ascii="Tahoma" w:hAnsi="Tahoma" w:cs="Tahoma"/>
          <w:sz w:val="20"/>
          <w:szCs w:val="20"/>
        </w:rPr>
        <w:t>anak</w:t>
      </w:r>
      <w:proofErr w:type="spellEnd"/>
      <w:r>
        <w:rPr>
          <w:rFonts w:ascii="Tahoma" w:hAnsi="Tahoma" w:cs="Tahoma"/>
          <w:sz w:val="20"/>
          <w:szCs w:val="20"/>
        </w:rPr>
        <w:t xml:space="preserve"> korban </w:t>
      </w:r>
      <w:proofErr w:type="spellStart"/>
      <w:r>
        <w:rPr>
          <w:rFonts w:ascii="Tahoma" w:hAnsi="Tahoma" w:cs="Tahoma"/>
          <w:sz w:val="20"/>
          <w:szCs w:val="20"/>
        </w:rPr>
        <w:t>mau</w:t>
      </w:r>
      <w:proofErr w:type="spellEnd"/>
      <w:r>
        <w:rPr>
          <w:rFonts w:ascii="Tahoma" w:hAnsi="Tahoma" w:cs="Tahoma"/>
          <w:sz w:val="20"/>
          <w:szCs w:val="20"/>
        </w:rPr>
        <w:t xml:space="preserve"> </w:t>
      </w:r>
      <w:proofErr w:type="spellStart"/>
      <w:r>
        <w:rPr>
          <w:rFonts w:ascii="Tahoma" w:hAnsi="Tahoma" w:cs="Tahoma"/>
          <w:sz w:val="20"/>
          <w:szCs w:val="20"/>
        </w:rPr>
        <w:t>melakukan</w:t>
      </w:r>
      <w:proofErr w:type="spellEnd"/>
      <w:r>
        <w:rPr>
          <w:rFonts w:ascii="Tahoma" w:hAnsi="Tahoma" w:cs="Tahoma"/>
          <w:sz w:val="20"/>
          <w:szCs w:val="20"/>
        </w:rPr>
        <w:t xml:space="preserve"> </w:t>
      </w:r>
      <w:proofErr w:type="spellStart"/>
      <w:r>
        <w:rPr>
          <w:rFonts w:ascii="Tahoma" w:hAnsi="Tahoma" w:cs="Tahoma"/>
          <w:sz w:val="20"/>
          <w:szCs w:val="20"/>
        </w:rPr>
        <w:t>persetubuhan</w:t>
      </w:r>
      <w:proofErr w:type="spellEnd"/>
      <w:r>
        <w:rPr>
          <w:rFonts w:ascii="Tahoma" w:hAnsi="Tahoma" w:cs="Tahoma"/>
          <w:sz w:val="20"/>
          <w:szCs w:val="20"/>
        </w:rPr>
        <w:t xml:space="preserve"> </w:t>
      </w:r>
      <w:proofErr w:type="spellStart"/>
      <w:r>
        <w:rPr>
          <w:rFonts w:ascii="Tahoma" w:hAnsi="Tahoma" w:cs="Tahoma"/>
          <w:sz w:val="20"/>
          <w:szCs w:val="20"/>
        </w:rPr>
        <w:t>dengan</w:t>
      </w:r>
      <w:proofErr w:type="spellEnd"/>
      <w:r>
        <w:rPr>
          <w:rFonts w:ascii="Tahoma" w:hAnsi="Tahoma" w:cs="Tahoma"/>
          <w:sz w:val="20"/>
          <w:szCs w:val="20"/>
        </w:rPr>
        <w:t xml:space="preserve"> </w:t>
      </w:r>
      <w:proofErr w:type="spellStart"/>
      <w:r>
        <w:rPr>
          <w:rFonts w:ascii="Tahoma" w:hAnsi="Tahoma" w:cs="Tahoma"/>
          <w:sz w:val="20"/>
          <w:szCs w:val="20"/>
        </w:rPr>
        <w:t>terdakwa</w:t>
      </w:r>
      <w:proofErr w:type="spellEnd"/>
      <w:r>
        <w:rPr>
          <w:rFonts w:ascii="Tahoma" w:hAnsi="Tahoma" w:cs="Tahoma"/>
          <w:sz w:val="20"/>
          <w:szCs w:val="20"/>
        </w:rPr>
        <w:t xml:space="preserve"> </w:t>
      </w:r>
      <w:proofErr w:type="spellStart"/>
      <w:r>
        <w:rPr>
          <w:rFonts w:ascii="Tahoma" w:hAnsi="Tahoma" w:cs="Tahoma"/>
          <w:sz w:val="20"/>
          <w:szCs w:val="20"/>
        </w:rPr>
        <w:t>karena</w:t>
      </w:r>
      <w:proofErr w:type="spellEnd"/>
      <w:r>
        <w:rPr>
          <w:rFonts w:ascii="Tahoma" w:hAnsi="Tahoma" w:cs="Tahoma"/>
          <w:sz w:val="20"/>
          <w:szCs w:val="20"/>
        </w:rPr>
        <w:t xml:space="preserve"> </w:t>
      </w:r>
      <w:proofErr w:type="spellStart"/>
      <w:r>
        <w:rPr>
          <w:rFonts w:ascii="Tahoma" w:hAnsi="Tahoma" w:cs="Tahoma"/>
          <w:sz w:val="20"/>
          <w:szCs w:val="20"/>
        </w:rPr>
        <w:t>apabila</w:t>
      </w:r>
      <w:proofErr w:type="spellEnd"/>
      <w:r>
        <w:rPr>
          <w:rFonts w:ascii="Tahoma" w:hAnsi="Tahoma" w:cs="Tahoma"/>
          <w:sz w:val="20"/>
          <w:szCs w:val="20"/>
        </w:rPr>
        <w:t xml:space="preserve"> </w:t>
      </w:r>
      <w:proofErr w:type="spellStart"/>
      <w:r>
        <w:rPr>
          <w:rFonts w:ascii="Tahoma" w:hAnsi="Tahoma" w:cs="Tahoma"/>
          <w:sz w:val="20"/>
          <w:szCs w:val="20"/>
        </w:rPr>
        <w:t>anak</w:t>
      </w:r>
      <w:proofErr w:type="spellEnd"/>
      <w:r>
        <w:rPr>
          <w:rFonts w:ascii="Tahoma" w:hAnsi="Tahoma" w:cs="Tahoma"/>
          <w:sz w:val="20"/>
          <w:szCs w:val="20"/>
        </w:rPr>
        <w:t xml:space="preserve"> korban </w:t>
      </w:r>
      <w:proofErr w:type="spellStart"/>
      <w:r>
        <w:rPr>
          <w:rFonts w:ascii="Tahoma" w:hAnsi="Tahoma" w:cs="Tahoma"/>
          <w:sz w:val="20"/>
          <w:szCs w:val="20"/>
        </w:rPr>
        <w:t>hamil</w:t>
      </w:r>
      <w:proofErr w:type="spellEnd"/>
      <w:r>
        <w:rPr>
          <w:rFonts w:ascii="Tahoma" w:hAnsi="Tahoma" w:cs="Tahoma"/>
          <w:sz w:val="20"/>
          <w:szCs w:val="20"/>
        </w:rPr>
        <w:t xml:space="preserve"> </w:t>
      </w:r>
      <w:proofErr w:type="spellStart"/>
      <w:r>
        <w:rPr>
          <w:rFonts w:ascii="Tahoma" w:hAnsi="Tahoma" w:cs="Tahoma"/>
          <w:sz w:val="20"/>
          <w:szCs w:val="20"/>
        </w:rPr>
        <w:t>maka</w:t>
      </w:r>
      <w:proofErr w:type="spellEnd"/>
      <w:r>
        <w:rPr>
          <w:rFonts w:ascii="Tahoma" w:hAnsi="Tahoma" w:cs="Tahoma"/>
          <w:sz w:val="20"/>
          <w:szCs w:val="20"/>
        </w:rPr>
        <w:t xml:space="preserve"> </w:t>
      </w:r>
      <w:proofErr w:type="spellStart"/>
      <w:r>
        <w:rPr>
          <w:rFonts w:ascii="Tahoma" w:hAnsi="Tahoma" w:cs="Tahoma"/>
          <w:sz w:val="20"/>
          <w:szCs w:val="20"/>
        </w:rPr>
        <w:t>anak</w:t>
      </w:r>
      <w:proofErr w:type="spellEnd"/>
      <w:r>
        <w:rPr>
          <w:rFonts w:ascii="Tahoma" w:hAnsi="Tahoma" w:cs="Tahoma"/>
          <w:sz w:val="20"/>
          <w:szCs w:val="20"/>
        </w:rPr>
        <w:t xml:space="preserve"> korban </w:t>
      </w:r>
      <w:proofErr w:type="spellStart"/>
      <w:r>
        <w:rPr>
          <w:rFonts w:ascii="Tahoma" w:hAnsi="Tahoma" w:cs="Tahoma"/>
          <w:sz w:val="20"/>
          <w:szCs w:val="20"/>
        </w:rPr>
        <w:t>tidak</w:t>
      </w:r>
      <w:proofErr w:type="spellEnd"/>
      <w:r>
        <w:rPr>
          <w:rFonts w:ascii="Tahoma" w:hAnsi="Tahoma" w:cs="Tahoma"/>
          <w:sz w:val="20"/>
          <w:szCs w:val="20"/>
        </w:rPr>
        <w:t xml:space="preserve"> </w:t>
      </w:r>
      <w:proofErr w:type="spellStart"/>
      <w:r>
        <w:rPr>
          <w:rFonts w:ascii="Tahoma" w:hAnsi="Tahoma" w:cs="Tahoma"/>
          <w:sz w:val="20"/>
          <w:szCs w:val="20"/>
        </w:rPr>
        <w:t>mau</w:t>
      </w:r>
      <w:proofErr w:type="spellEnd"/>
      <w:r>
        <w:rPr>
          <w:rFonts w:ascii="Tahoma" w:hAnsi="Tahoma" w:cs="Tahoma"/>
          <w:sz w:val="20"/>
          <w:szCs w:val="20"/>
        </w:rPr>
        <w:t xml:space="preserve"> </w:t>
      </w:r>
      <w:proofErr w:type="spellStart"/>
      <w:r>
        <w:rPr>
          <w:rFonts w:ascii="Tahoma" w:hAnsi="Tahoma" w:cs="Tahoma"/>
          <w:sz w:val="20"/>
          <w:szCs w:val="20"/>
        </w:rPr>
        <w:t>disetubuhi</w:t>
      </w:r>
      <w:proofErr w:type="spellEnd"/>
      <w:r>
        <w:rPr>
          <w:rFonts w:ascii="Tahoma" w:hAnsi="Tahoma" w:cs="Tahoma"/>
          <w:sz w:val="20"/>
          <w:szCs w:val="20"/>
        </w:rPr>
        <w:t xml:space="preserve"> oleh </w:t>
      </w:r>
      <w:proofErr w:type="spellStart"/>
      <w:r>
        <w:rPr>
          <w:rFonts w:ascii="Tahoma" w:hAnsi="Tahoma" w:cs="Tahoma"/>
          <w:sz w:val="20"/>
          <w:szCs w:val="20"/>
        </w:rPr>
        <w:t>terdakwa</w:t>
      </w:r>
      <w:proofErr w:type="spellEnd"/>
      <w:r>
        <w:rPr>
          <w:rFonts w:ascii="Tahoma" w:hAnsi="Tahoma" w:cs="Tahoma"/>
          <w:sz w:val="20"/>
          <w:szCs w:val="20"/>
        </w:rPr>
        <w:t>.</w:t>
      </w:r>
    </w:p>
    <w:p w14:paraId="34B4D10C" w14:textId="3CD43CF6" w:rsidR="00EE109D" w:rsidRDefault="003E535F" w:rsidP="00731D25">
      <w:pPr>
        <w:pStyle w:val="DaftarParagraf"/>
        <w:numPr>
          <w:ilvl w:val="0"/>
          <w:numId w:val="46"/>
        </w:numPr>
        <w:autoSpaceDE w:val="0"/>
        <w:autoSpaceDN w:val="0"/>
        <w:adjustRightInd w:val="0"/>
        <w:spacing w:before="60" w:after="0" w:line="240" w:lineRule="auto"/>
        <w:jc w:val="both"/>
        <w:rPr>
          <w:rFonts w:ascii="Tahoma" w:hAnsi="Tahoma" w:cs="Tahoma"/>
          <w:sz w:val="20"/>
          <w:szCs w:val="20"/>
        </w:rPr>
      </w:pPr>
      <w:proofErr w:type="spellStart"/>
      <w:r>
        <w:rPr>
          <w:rFonts w:ascii="Tahoma" w:hAnsi="Tahoma" w:cs="Tahoma"/>
          <w:sz w:val="20"/>
          <w:szCs w:val="20"/>
        </w:rPr>
        <w:t>Untuk</w:t>
      </w:r>
      <w:proofErr w:type="spellEnd"/>
      <w:r>
        <w:rPr>
          <w:rFonts w:ascii="Tahoma" w:hAnsi="Tahoma" w:cs="Tahoma"/>
          <w:sz w:val="20"/>
          <w:szCs w:val="20"/>
        </w:rPr>
        <w:t xml:space="preserve"> </w:t>
      </w:r>
      <w:proofErr w:type="spellStart"/>
      <w:r>
        <w:rPr>
          <w:rFonts w:ascii="Tahoma" w:hAnsi="Tahoma" w:cs="Tahoma"/>
          <w:sz w:val="20"/>
          <w:szCs w:val="20"/>
        </w:rPr>
        <w:t>melakukan</w:t>
      </w:r>
      <w:proofErr w:type="spellEnd"/>
      <w:r>
        <w:rPr>
          <w:rFonts w:ascii="Tahoma" w:hAnsi="Tahoma" w:cs="Tahoma"/>
          <w:sz w:val="20"/>
          <w:szCs w:val="20"/>
        </w:rPr>
        <w:t xml:space="preserve"> </w:t>
      </w:r>
      <w:proofErr w:type="spellStart"/>
      <w:r>
        <w:rPr>
          <w:rFonts w:ascii="Tahoma" w:hAnsi="Tahoma" w:cs="Tahoma"/>
          <w:sz w:val="20"/>
          <w:szCs w:val="20"/>
        </w:rPr>
        <w:t>persetubuhan</w:t>
      </w:r>
      <w:proofErr w:type="spellEnd"/>
      <w:r>
        <w:rPr>
          <w:rFonts w:ascii="Tahoma" w:hAnsi="Tahoma" w:cs="Tahoma"/>
          <w:sz w:val="20"/>
          <w:szCs w:val="20"/>
        </w:rPr>
        <w:t xml:space="preserve"> </w:t>
      </w:r>
      <w:proofErr w:type="spellStart"/>
      <w:r>
        <w:rPr>
          <w:rFonts w:ascii="Tahoma" w:hAnsi="Tahoma" w:cs="Tahoma"/>
          <w:sz w:val="20"/>
          <w:szCs w:val="20"/>
        </w:rPr>
        <w:t>dengannya</w:t>
      </w:r>
      <w:proofErr w:type="spellEnd"/>
      <w:r>
        <w:rPr>
          <w:rFonts w:ascii="Tahoma" w:hAnsi="Tahoma" w:cs="Tahoma"/>
          <w:sz w:val="20"/>
          <w:szCs w:val="20"/>
        </w:rPr>
        <w:t xml:space="preserve"> </w:t>
      </w:r>
      <w:proofErr w:type="spellStart"/>
      <w:r>
        <w:rPr>
          <w:rFonts w:ascii="Tahoma" w:hAnsi="Tahoma" w:cs="Tahoma"/>
          <w:sz w:val="20"/>
          <w:szCs w:val="20"/>
        </w:rPr>
        <w:t>atau</w:t>
      </w:r>
      <w:proofErr w:type="spellEnd"/>
      <w:r>
        <w:rPr>
          <w:rFonts w:ascii="Tahoma" w:hAnsi="Tahoma" w:cs="Tahoma"/>
          <w:sz w:val="20"/>
          <w:szCs w:val="20"/>
        </w:rPr>
        <w:t xml:space="preserve"> </w:t>
      </w:r>
      <w:proofErr w:type="spellStart"/>
      <w:r>
        <w:rPr>
          <w:rFonts w:ascii="Tahoma" w:hAnsi="Tahoma" w:cs="Tahoma"/>
          <w:sz w:val="20"/>
          <w:szCs w:val="20"/>
        </w:rPr>
        <w:t>dengan</w:t>
      </w:r>
      <w:proofErr w:type="spellEnd"/>
      <w:r>
        <w:rPr>
          <w:rFonts w:ascii="Tahoma" w:hAnsi="Tahoma" w:cs="Tahoma"/>
          <w:sz w:val="20"/>
          <w:szCs w:val="20"/>
        </w:rPr>
        <w:t xml:space="preserve"> orang lain</w:t>
      </w:r>
    </w:p>
    <w:p w14:paraId="353388E7" w14:textId="4D02C2C9" w:rsidR="003E535F" w:rsidRPr="003E535F" w:rsidRDefault="003E535F" w:rsidP="003E535F">
      <w:pPr>
        <w:autoSpaceDE w:val="0"/>
        <w:autoSpaceDN w:val="0"/>
        <w:adjustRightInd w:val="0"/>
        <w:spacing w:before="60" w:after="0" w:line="240" w:lineRule="auto"/>
        <w:ind w:left="720"/>
        <w:jc w:val="both"/>
        <w:rPr>
          <w:rFonts w:ascii="Tahoma" w:hAnsi="Tahoma" w:cs="Tahoma"/>
          <w:sz w:val="20"/>
          <w:szCs w:val="20"/>
        </w:rPr>
      </w:pPr>
      <w:r>
        <w:rPr>
          <w:rFonts w:ascii="Tahoma" w:hAnsi="Tahoma" w:cs="Tahoma"/>
          <w:sz w:val="20"/>
          <w:szCs w:val="20"/>
        </w:rPr>
        <w:t xml:space="preserve">Yang </w:t>
      </w:r>
      <w:proofErr w:type="spellStart"/>
      <w:r>
        <w:rPr>
          <w:rFonts w:ascii="Tahoma" w:hAnsi="Tahoma" w:cs="Tahoma"/>
          <w:sz w:val="20"/>
          <w:szCs w:val="20"/>
        </w:rPr>
        <w:t>dimaksud</w:t>
      </w:r>
      <w:proofErr w:type="spellEnd"/>
      <w:r>
        <w:rPr>
          <w:rFonts w:ascii="Tahoma" w:hAnsi="Tahoma" w:cs="Tahoma"/>
          <w:sz w:val="20"/>
          <w:szCs w:val="20"/>
        </w:rPr>
        <w:t xml:space="preserve"> </w:t>
      </w:r>
      <w:proofErr w:type="spellStart"/>
      <w:r>
        <w:rPr>
          <w:rFonts w:ascii="Tahoma" w:hAnsi="Tahoma" w:cs="Tahoma"/>
          <w:sz w:val="20"/>
          <w:szCs w:val="20"/>
        </w:rPr>
        <w:t>persetubuhan</w:t>
      </w:r>
      <w:proofErr w:type="spellEnd"/>
      <w:r>
        <w:rPr>
          <w:rFonts w:ascii="Tahoma" w:hAnsi="Tahoma" w:cs="Tahoma"/>
          <w:sz w:val="20"/>
          <w:szCs w:val="20"/>
        </w:rPr>
        <w:t xml:space="preserve"> </w:t>
      </w:r>
      <w:proofErr w:type="spellStart"/>
      <w:r>
        <w:rPr>
          <w:rFonts w:ascii="Tahoma" w:hAnsi="Tahoma" w:cs="Tahoma"/>
          <w:sz w:val="20"/>
          <w:szCs w:val="20"/>
        </w:rPr>
        <w:t>adalah</w:t>
      </w:r>
      <w:proofErr w:type="spellEnd"/>
      <w:r>
        <w:rPr>
          <w:rFonts w:ascii="Tahoma" w:hAnsi="Tahoma" w:cs="Tahoma"/>
          <w:sz w:val="20"/>
          <w:szCs w:val="20"/>
        </w:rPr>
        <w:t xml:space="preserve"> </w:t>
      </w:r>
      <w:proofErr w:type="spellStart"/>
      <w:r>
        <w:rPr>
          <w:rFonts w:ascii="Tahoma" w:hAnsi="Tahoma" w:cs="Tahoma"/>
          <w:sz w:val="20"/>
          <w:szCs w:val="20"/>
        </w:rPr>
        <w:t>masuknya</w:t>
      </w:r>
      <w:proofErr w:type="spellEnd"/>
      <w:r>
        <w:rPr>
          <w:rFonts w:ascii="Tahoma" w:hAnsi="Tahoma" w:cs="Tahoma"/>
          <w:sz w:val="20"/>
          <w:szCs w:val="20"/>
        </w:rPr>
        <w:t xml:space="preserve"> </w:t>
      </w:r>
      <w:proofErr w:type="spellStart"/>
      <w:r>
        <w:rPr>
          <w:rFonts w:ascii="Tahoma" w:hAnsi="Tahoma" w:cs="Tahoma"/>
          <w:sz w:val="20"/>
          <w:szCs w:val="20"/>
        </w:rPr>
        <w:t>alat</w:t>
      </w:r>
      <w:proofErr w:type="spellEnd"/>
      <w:r>
        <w:rPr>
          <w:rFonts w:ascii="Tahoma" w:hAnsi="Tahoma" w:cs="Tahoma"/>
          <w:sz w:val="20"/>
          <w:szCs w:val="20"/>
        </w:rPr>
        <w:t xml:space="preserve"> </w:t>
      </w:r>
      <w:proofErr w:type="spellStart"/>
      <w:r>
        <w:rPr>
          <w:rFonts w:ascii="Tahoma" w:hAnsi="Tahoma" w:cs="Tahoma"/>
          <w:sz w:val="20"/>
          <w:szCs w:val="20"/>
        </w:rPr>
        <w:t>kelamin</w:t>
      </w:r>
      <w:proofErr w:type="spellEnd"/>
      <w:r>
        <w:rPr>
          <w:rFonts w:ascii="Tahoma" w:hAnsi="Tahoma" w:cs="Tahoma"/>
          <w:sz w:val="20"/>
          <w:szCs w:val="20"/>
        </w:rPr>
        <w:t xml:space="preserve"> </w:t>
      </w:r>
      <w:proofErr w:type="spellStart"/>
      <w:r>
        <w:rPr>
          <w:rFonts w:ascii="Tahoma" w:hAnsi="Tahoma" w:cs="Tahoma"/>
          <w:sz w:val="20"/>
          <w:szCs w:val="20"/>
        </w:rPr>
        <w:t>laki-laki</w:t>
      </w:r>
      <w:proofErr w:type="spellEnd"/>
      <w:r>
        <w:rPr>
          <w:rFonts w:ascii="Tahoma" w:hAnsi="Tahoma" w:cs="Tahoma"/>
          <w:sz w:val="20"/>
          <w:szCs w:val="20"/>
        </w:rPr>
        <w:t xml:space="preserve"> (penis) </w:t>
      </w:r>
      <w:proofErr w:type="spellStart"/>
      <w:r>
        <w:rPr>
          <w:rFonts w:ascii="Tahoma" w:hAnsi="Tahoma" w:cs="Tahoma"/>
          <w:sz w:val="20"/>
          <w:szCs w:val="20"/>
        </w:rPr>
        <w:t>kedalam</w:t>
      </w:r>
      <w:proofErr w:type="spellEnd"/>
      <w:r>
        <w:rPr>
          <w:rFonts w:ascii="Tahoma" w:hAnsi="Tahoma" w:cs="Tahoma"/>
          <w:sz w:val="20"/>
          <w:szCs w:val="20"/>
        </w:rPr>
        <w:t xml:space="preserve"> </w:t>
      </w:r>
      <w:proofErr w:type="spellStart"/>
      <w:r>
        <w:rPr>
          <w:rFonts w:ascii="Tahoma" w:hAnsi="Tahoma" w:cs="Tahoma"/>
          <w:sz w:val="20"/>
          <w:szCs w:val="20"/>
        </w:rPr>
        <w:t>alat</w:t>
      </w:r>
      <w:proofErr w:type="spellEnd"/>
      <w:r>
        <w:rPr>
          <w:rFonts w:ascii="Tahoma" w:hAnsi="Tahoma" w:cs="Tahoma"/>
          <w:sz w:val="20"/>
          <w:szCs w:val="20"/>
        </w:rPr>
        <w:t xml:space="preserve"> </w:t>
      </w:r>
      <w:proofErr w:type="spellStart"/>
      <w:r>
        <w:rPr>
          <w:rFonts w:ascii="Tahoma" w:hAnsi="Tahoma" w:cs="Tahoma"/>
          <w:sz w:val="20"/>
          <w:szCs w:val="20"/>
        </w:rPr>
        <w:t>kelamin</w:t>
      </w:r>
      <w:proofErr w:type="spellEnd"/>
      <w:r>
        <w:rPr>
          <w:rFonts w:ascii="Tahoma" w:hAnsi="Tahoma" w:cs="Tahoma"/>
          <w:sz w:val="20"/>
          <w:szCs w:val="20"/>
        </w:rPr>
        <w:t xml:space="preserve"> </w:t>
      </w:r>
      <w:proofErr w:type="spellStart"/>
      <w:r>
        <w:rPr>
          <w:rFonts w:ascii="Tahoma" w:hAnsi="Tahoma" w:cs="Tahoma"/>
          <w:sz w:val="20"/>
          <w:szCs w:val="20"/>
        </w:rPr>
        <w:t>perempuan</w:t>
      </w:r>
      <w:proofErr w:type="spellEnd"/>
      <w:r>
        <w:rPr>
          <w:rFonts w:ascii="Tahoma" w:hAnsi="Tahoma" w:cs="Tahoma"/>
          <w:sz w:val="20"/>
          <w:szCs w:val="20"/>
        </w:rPr>
        <w:t xml:space="preserve"> (vagina) </w:t>
      </w:r>
      <w:proofErr w:type="spellStart"/>
      <w:r>
        <w:rPr>
          <w:rFonts w:ascii="Tahoma" w:hAnsi="Tahoma" w:cs="Tahoma"/>
          <w:sz w:val="20"/>
          <w:szCs w:val="20"/>
        </w:rPr>
        <w:t>sedemikian</w:t>
      </w:r>
      <w:proofErr w:type="spellEnd"/>
      <w:r>
        <w:rPr>
          <w:rFonts w:ascii="Tahoma" w:hAnsi="Tahoma" w:cs="Tahoma"/>
          <w:sz w:val="20"/>
          <w:szCs w:val="20"/>
        </w:rPr>
        <w:t xml:space="preserve"> </w:t>
      </w:r>
      <w:proofErr w:type="spellStart"/>
      <w:r>
        <w:rPr>
          <w:rFonts w:ascii="Tahoma" w:hAnsi="Tahoma" w:cs="Tahoma"/>
          <w:sz w:val="20"/>
          <w:szCs w:val="20"/>
        </w:rPr>
        <w:t>rupa</w:t>
      </w:r>
      <w:proofErr w:type="spellEnd"/>
      <w:r>
        <w:rPr>
          <w:rFonts w:ascii="Tahoma" w:hAnsi="Tahoma" w:cs="Tahoma"/>
          <w:sz w:val="20"/>
          <w:szCs w:val="20"/>
        </w:rPr>
        <w:t xml:space="preserve"> </w:t>
      </w:r>
      <w:proofErr w:type="spellStart"/>
      <w:r>
        <w:rPr>
          <w:rFonts w:ascii="Tahoma" w:hAnsi="Tahoma" w:cs="Tahoma"/>
          <w:sz w:val="20"/>
          <w:szCs w:val="20"/>
        </w:rPr>
        <w:t>hingga</w:t>
      </w:r>
      <w:proofErr w:type="spellEnd"/>
      <w:r>
        <w:rPr>
          <w:rFonts w:ascii="Tahoma" w:hAnsi="Tahoma" w:cs="Tahoma"/>
          <w:sz w:val="20"/>
          <w:szCs w:val="20"/>
        </w:rPr>
        <w:t xml:space="preserve"> </w:t>
      </w:r>
      <w:proofErr w:type="spellStart"/>
      <w:r>
        <w:rPr>
          <w:rFonts w:ascii="Tahoma" w:hAnsi="Tahoma" w:cs="Tahoma"/>
          <w:sz w:val="20"/>
          <w:szCs w:val="20"/>
        </w:rPr>
        <w:t>mengeluarkan</w:t>
      </w:r>
      <w:proofErr w:type="spellEnd"/>
      <w:r>
        <w:rPr>
          <w:rFonts w:ascii="Tahoma" w:hAnsi="Tahoma" w:cs="Tahoma"/>
          <w:sz w:val="20"/>
          <w:szCs w:val="20"/>
        </w:rPr>
        <w:t xml:space="preserve"> air </w:t>
      </w:r>
      <w:proofErr w:type="spellStart"/>
      <w:r>
        <w:rPr>
          <w:rFonts w:ascii="Tahoma" w:hAnsi="Tahoma" w:cs="Tahoma"/>
          <w:sz w:val="20"/>
          <w:szCs w:val="20"/>
        </w:rPr>
        <w:t>mani</w:t>
      </w:r>
      <w:proofErr w:type="spellEnd"/>
      <w:r>
        <w:rPr>
          <w:rFonts w:ascii="Tahoma" w:hAnsi="Tahoma" w:cs="Tahoma"/>
          <w:sz w:val="20"/>
          <w:szCs w:val="20"/>
        </w:rPr>
        <w:t xml:space="preserve">, </w:t>
      </w:r>
      <w:proofErr w:type="spellStart"/>
      <w:r>
        <w:rPr>
          <w:rFonts w:ascii="Tahoma" w:hAnsi="Tahoma" w:cs="Tahoma"/>
          <w:sz w:val="20"/>
          <w:szCs w:val="20"/>
        </w:rPr>
        <w:t>hubungan</w:t>
      </w:r>
      <w:proofErr w:type="spellEnd"/>
      <w:r>
        <w:rPr>
          <w:rFonts w:ascii="Tahoma" w:hAnsi="Tahoma" w:cs="Tahoma"/>
          <w:sz w:val="20"/>
          <w:szCs w:val="20"/>
        </w:rPr>
        <w:t xml:space="preserve"> mana </w:t>
      </w:r>
      <w:proofErr w:type="spellStart"/>
      <w:r>
        <w:rPr>
          <w:rFonts w:ascii="Tahoma" w:hAnsi="Tahoma" w:cs="Tahoma"/>
          <w:sz w:val="20"/>
          <w:szCs w:val="20"/>
        </w:rPr>
        <w:t>layaknya</w:t>
      </w:r>
      <w:proofErr w:type="spellEnd"/>
      <w:r>
        <w:rPr>
          <w:rFonts w:ascii="Tahoma" w:hAnsi="Tahoma" w:cs="Tahoma"/>
          <w:sz w:val="20"/>
          <w:szCs w:val="20"/>
        </w:rPr>
        <w:t xml:space="preserve"> </w:t>
      </w:r>
      <w:proofErr w:type="spellStart"/>
      <w:r>
        <w:rPr>
          <w:rFonts w:ascii="Tahoma" w:hAnsi="Tahoma" w:cs="Tahoma"/>
          <w:sz w:val="20"/>
          <w:szCs w:val="20"/>
        </w:rPr>
        <w:t>dilakukan</w:t>
      </w:r>
      <w:proofErr w:type="spellEnd"/>
      <w:r>
        <w:rPr>
          <w:rFonts w:ascii="Tahoma" w:hAnsi="Tahoma" w:cs="Tahoma"/>
          <w:sz w:val="20"/>
          <w:szCs w:val="20"/>
        </w:rPr>
        <w:t xml:space="preserve"> </w:t>
      </w:r>
      <w:proofErr w:type="spellStart"/>
      <w:r>
        <w:rPr>
          <w:rFonts w:ascii="Tahoma" w:hAnsi="Tahoma" w:cs="Tahoma"/>
          <w:sz w:val="20"/>
          <w:szCs w:val="20"/>
        </w:rPr>
        <w:t>untuk</w:t>
      </w:r>
      <w:proofErr w:type="spellEnd"/>
      <w:r>
        <w:rPr>
          <w:rFonts w:ascii="Tahoma" w:hAnsi="Tahoma" w:cs="Tahoma"/>
          <w:sz w:val="20"/>
          <w:szCs w:val="20"/>
        </w:rPr>
        <w:t xml:space="preserve"> </w:t>
      </w:r>
      <w:proofErr w:type="spellStart"/>
      <w:r>
        <w:rPr>
          <w:rFonts w:ascii="Tahoma" w:hAnsi="Tahoma" w:cs="Tahoma"/>
          <w:sz w:val="20"/>
          <w:szCs w:val="20"/>
        </w:rPr>
        <w:t>mendapat</w:t>
      </w:r>
      <w:proofErr w:type="spellEnd"/>
      <w:r>
        <w:rPr>
          <w:rFonts w:ascii="Tahoma" w:hAnsi="Tahoma" w:cs="Tahoma"/>
          <w:sz w:val="20"/>
          <w:szCs w:val="20"/>
        </w:rPr>
        <w:t xml:space="preserve"> </w:t>
      </w:r>
      <w:proofErr w:type="spellStart"/>
      <w:r>
        <w:rPr>
          <w:rFonts w:ascii="Tahoma" w:hAnsi="Tahoma" w:cs="Tahoma"/>
          <w:sz w:val="20"/>
          <w:szCs w:val="20"/>
        </w:rPr>
        <w:t>keturunan</w:t>
      </w:r>
      <w:proofErr w:type="spellEnd"/>
      <w:r w:rsidR="00B71D92">
        <w:rPr>
          <w:rFonts w:ascii="Tahoma" w:hAnsi="Tahoma" w:cs="Tahoma"/>
          <w:sz w:val="20"/>
          <w:szCs w:val="20"/>
        </w:rPr>
        <w:t xml:space="preserve">. </w:t>
      </w:r>
      <w:proofErr w:type="spellStart"/>
      <w:r w:rsidR="00B71D92">
        <w:rPr>
          <w:rFonts w:ascii="Tahoma" w:hAnsi="Tahoma" w:cs="Tahoma"/>
          <w:sz w:val="20"/>
          <w:szCs w:val="20"/>
        </w:rPr>
        <w:t>Dalam</w:t>
      </w:r>
      <w:proofErr w:type="spellEnd"/>
      <w:r w:rsidR="00B71D92">
        <w:rPr>
          <w:rFonts w:ascii="Tahoma" w:hAnsi="Tahoma" w:cs="Tahoma"/>
          <w:sz w:val="20"/>
          <w:szCs w:val="20"/>
        </w:rPr>
        <w:t xml:space="preserve"> </w:t>
      </w:r>
      <w:proofErr w:type="spellStart"/>
      <w:r w:rsidR="00B71D92">
        <w:rPr>
          <w:rFonts w:ascii="Tahoma" w:hAnsi="Tahoma" w:cs="Tahoma"/>
          <w:sz w:val="20"/>
          <w:szCs w:val="20"/>
        </w:rPr>
        <w:t>hal</w:t>
      </w:r>
      <w:proofErr w:type="spellEnd"/>
      <w:r w:rsidR="00B71D92">
        <w:rPr>
          <w:rFonts w:ascii="Tahoma" w:hAnsi="Tahoma" w:cs="Tahoma"/>
          <w:sz w:val="20"/>
          <w:szCs w:val="20"/>
        </w:rPr>
        <w:t xml:space="preserve"> </w:t>
      </w:r>
      <w:proofErr w:type="spellStart"/>
      <w:r w:rsidR="00B71D92">
        <w:rPr>
          <w:rFonts w:ascii="Tahoma" w:hAnsi="Tahoma" w:cs="Tahoma"/>
          <w:sz w:val="20"/>
          <w:szCs w:val="20"/>
        </w:rPr>
        <w:t>ini</w:t>
      </w:r>
      <w:proofErr w:type="spellEnd"/>
      <w:r w:rsidR="00B71D92">
        <w:rPr>
          <w:rFonts w:ascii="Tahoma" w:hAnsi="Tahoma" w:cs="Tahoma"/>
          <w:sz w:val="20"/>
          <w:szCs w:val="20"/>
        </w:rPr>
        <w:t xml:space="preserve"> </w:t>
      </w:r>
      <w:proofErr w:type="spellStart"/>
      <w:r w:rsidR="00B71D92">
        <w:rPr>
          <w:rFonts w:ascii="Tahoma" w:hAnsi="Tahoma" w:cs="Tahoma"/>
          <w:sz w:val="20"/>
          <w:szCs w:val="20"/>
        </w:rPr>
        <w:t>Terdakwa</w:t>
      </w:r>
      <w:proofErr w:type="spellEnd"/>
      <w:r w:rsidR="00B71D92">
        <w:rPr>
          <w:rFonts w:ascii="Tahoma" w:hAnsi="Tahoma" w:cs="Tahoma"/>
          <w:sz w:val="20"/>
          <w:szCs w:val="20"/>
        </w:rPr>
        <w:t xml:space="preserve"> yang </w:t>
      </w:r>
      <w:proofErr w:type="spellStart"/>
      <w:r w:rsidR="00B71D92">
        <w:rPr>
          <w:rFonts w:ascii="Tahoma" w:hAnsi="Tahoma" w:cs="Tahoma"/>
          <w:sz w:val="20"/>
          <w:szCs w:val="20"/>
        </w:rPr>
        <w:t>memasukan</w:t>
      </w:r>
      <w:proofErr w:type="spellEnd"/>
      <w:r w:rsidR="00B71D92">
        <w:rPr>
          <w:rFonts w:ascii="Tahoma" w:hAnsi="Tahoma" w:cs="Tahoma"/>
          <w:sz w:val="20"/>
          <w:szCs w:val="20"/>
        </w:rPr>
        <w:t xml:space="preserve"> </w:t>
      </w:r>
      <w:proofErr w:type="spellStart"/>
      <w:r w:rsidR="00B71D92">
        <w:rPr>
          <w:rFonts w:ascii="Tahoma" w:hAnsi="Tahoma" w:cs="Tahoma"/>
          <w:sz w:val="20"/>
          <w:szCs w:val="20"/>
        </w:rPr>
        <w:t>alat</w:t>
      </w:r>
      <w:proofErr w:type="spellEnd"/>
      <w:r w:rsidR="00B71D92">
        <w:rPr>
          <w:rFonts w:ascii="Tahoma" w:hAnsi="Tahoma" w:cs="Tahoma"/>
          <w:sz w:val="20"/>
          <w:szCs w:val="20"/>
        </w:rPr>
        <w:t xml:space="preserve"> </w:t>
      </w:r>
      <w:proofErr w:type="spellStart"/>
      <w:r w:rsidR="00B71D92">
        <w:rPr>
          <w:rFonts w:ascii="Tahoma" w:hAnsi="Tahoma" w:cs="Tahoma"/>
          <w:sz w:val="20"/>
          <w:szCs w:val="20"/>
        </w:rPr>
        <w:t>kelamin</w:t>
      </w:r>
      <w:proofErr w:type="spellEnd"/>
      <w:r w:rsidR="00B71D92">
        <w:rPr>
          <w:rFonts w:ascii="Tahoma" w:hAnsi="Tahoma" w:cs="Tahoma"/>
          <w:sz w:val="20"/>
          <w:szCs w:val="20"/>
        </w:rPr>
        <w:t xml:space="preserve"> </w:t>
      </w:r>
      <w:proofErr w:type="spellStart"/>
      <w:r w:rsidR="00B71D92">
        <w:rPr>
          <w:rFonts w:ascii="Tahoma" w:hAnsi="Tahoma" w:cs="Tahoma"/>
          <w:sz w:val="20"/>
          <w:szCs w:val="20"/>
        </w:rPr>
        <w:t>anak</w:t>
      </w:r>
      <w:proofErr w:type="spellEnd"/>
      <w:r w:rsidR="00B71D92">
        <w:rPr>
          <w:rFonts w:ascii="Tahoma" w:hAnsi="Tahoma" w:cs="Tahoma"/>
          <w:sz w:val="20"/>
          <w:szCs w:val="20"/>
        </w:rPr>
        <w:t xml:space="preserve"> korban </w:t>
      </w:r>
      <w:proofErr w:type="spellStart"/>
      <w:r w:rsidR="00B71D92">
        <w:rPr>
          <w:rFonts w:ascii="Tahoma" w:hAnsi="Tahoma" w:cs="Tahoma"/>
          <w:sz w:val="20"/>
          <w:szCs w:val="20"/>
        </w:rPr>
        <w:t>hingga</w:t>
      </w:r>
      <w:proofErr w:type="spellEnd"/>
      <w:r w:rsidR="00B71D92">
        <w:rPr>
          <w:rFonts w:ascii="Tahoma" w:hAnsi="Tahoma" w:cs="Tahoma"/>
          <w:sz w:val="20"/>
          <w:szCs w:val="20"/>
        </w:rPr>
        <w:t xml:space="preserve"> </w:t>
      </w:r>
      <w:proofErr w:type="spellStart"/>
      <w:r w:rsidR="00B71D92">
        <w:rPr>
          <w:rFonts w:ascii="Tahoma" w:hAnsi="Tahoma" w:cs="Tahoma"/>
          <w:sz w:val="20"/>
          <w:szCs w:val="20"/>
        </w:rPr>
        <w:t>terdakwa</w:t>
      </w:r>
      <w:proofErr w:type="spellEnd"/>
      <w:r w:rsidR="00B71D92">
        <w:rPr>
          <w:rFonts w:ascii="Tahoma" w:hAnsi="Tahoma" w:cs="Tahoma"/>
          <w:sz w:val="20"/>
          <w:szCs w:val="20"/>
        </w:rPr>
        <w:t xml:space="preserve"> </w:t>
      </w:r>
      <w:proofErr w:type="spellStart"/>
      <w:r w:rsidR="00B71D92">
        <w:rPr>
          <w:rFonts w:ascii="Tahoma" w:hAnsi="Tahoma" w:cs="Tahoma"/>
          <w:sz w:val="20"/>
          <w:szCs w:val="20"/>
        </w:rPr>
        <w:t>memasukkan</w:t>
      </w:r>
      <w:proofErr w:type="spellEnd"/>
      <w:r w:rsidR="00B71D92">
        <w:rPr>
          <w:rFonts w:ascii="Tahoma" w:hAnsi="Tahoma" w:cs="Tahoma"/>
          <w:sz w:val="20"/>
          <w:szCs w:val="20"/>
        </w:rPr>
        <w:t xml:space="preserve"> </w:t>
      </w:r>
      <w:proofErr w:type="spellStart"/>
      <w:r w:rsidR="00B71D92">
        <w:rPr>
          <w:rFonts w:ascii="Tahoma" w:hAnsi="Tahoma" w:cs="Tahoma"/>
          <w:sz w:val="20"/>
          <w:szCs w:val="20"/>
        </w:rPr>
        <w:t>alat</w:t>
      </w:r>
      <w:proofErr w:type="spellEnd"/>
      <w:r w:rsidR="00B71D92">
        <w:rPr>
          <w:rFonts w:ascii="Tahoma" w:hAnsi="Tahoma" w:cs="Tahoma"/>
          <w:sz w:val="20"/>
          <w:szCs w:val="20"/>
        </w:rPr>
        <w:t xml:space="preserve"> </w:t>
      </w:r>
      <w:proofErr w:type="spellStart"/>
      <w:r w:rsidR="00B71D92">
        <w:rPr>
          <w:rFonts w:ascii="Tahoma" w:hAnsi="Tahoma" w:cs="Tahoma"/>
          <w:sz w:val="20"/>
          <w:szCs w:val="20"/>
        </w:rPr>
        <w:t>kelamin</w:t>
      </w:r>
      <w:proofErr w:type="spellEnd"/>
      <w:r w:rsidR="00B71D92">
        <w:rPr>
          <w:rFonts w:ascii="Tahoma" w:hAnsi="Tahoma" w:cs="Tahoma"/>
          <w:sz w:val="20"/>
          <w:szCs w:val="20"/>
        </w:rPr>
        <w:t xml:space="preserve"> </w:t>
      </w:r>
      <w:proofErr w:type="spellStart"/>
      <w:r w:rsidR="00B71D92">
        <w:rPr>
          <w:rFonts w:ascii="Tahoma" w:hAnsi="Tahoma" w:cs="Tahoma"/>
          <w:sz w:val="20"/>
          <w:szCs w:val="20"/>
        </w:rPr>
        <w:t>terdakwa</w:t>
      </w:r>
      <w:proofErr w:type="spellEnd"/>
      <w:r w:rsidR="00B71D92">
        <w:rPr>
          <w:rFonts w:ascii="Tahoma" w:hAnsi="Tahoma" w:cs="Tahoma"/>
          <w:sz w:val="20"/>
          <w:szCs w:val="20"/>
        </w:rPr>
        <w:t xml:space="preserve"> </w:t>
      </w:r>
      <w:proofErr w:type="spellStart"/>
      <w:r w:rsidR="00B71D92">
        <w:rPr>
          <w:rFonts w:ascii="Tahoma" w:hAnsi="Tahoma" w:cs="Tahoma"/>
          <w:sz w:val="20"/>
          <w:szCs w:val="20"/>
        </w:rPr>
        <w:t>ke</w:t>
      </w:r>
      <w:proofErr w:type="spellEnd"/>
      <w:r w:rsidR="00B71D92">
        <w:rPr>
          <w:rFonts w:ascii="Tahoma" w:hAnsi="Tahoma" w:cs="Tahoma"/>
          <w:sz w:val="20"/>
          <w:szCs w:val="20"/>
        </w:rPr>
        <w:t xml:space="preserve"> </w:t>
      </w:r>
      <w:proofErr w:type="spellStart"/>
      <w:r w:rsidR="00B71D92">
        <w:rPr>
          <w:rFonts w:ascii="Tahoma" w:hAnsi="Tahoma" w:cs="Tahoma"/>
          <w:sz w:val="20"/>
          <w:szCs w:val="20"/>
        </w:rPr>
        <w:t>dalam</w:t>
      </w:r>
      <w:proofErr w:type="spellEnd"/>
      <w:r w:rsidR="00B71D92">
        <w:rPr>
          <w:rFonts w:ascii="Tahoma" w:hAnsi="Tahoma" w:cs="Tahoma"/>
          <w:sz w:val="20"/>
          <w:szCs w:val="20"/>
        </w:rPr>
        <w:t xml:space="preserve"> </w:t>
      </w:r>
      <w:proofErr w:type="spellStart"/>
      <w:r w:rsidR="00B71D92">
        <w:rPr>
          <w:rFonts w:ascii="Tahoma" w:hAnsi="Tahoma" w:cs="Tahoma"/>
          <w:sz w:val="20"/>
          <w:szCs w:val="20"/>
        </w:rPr>
        <w:t>alat</w:t>
      </w:r>
      <w:proofErr w:type="spellEnd"/>
      <w:r w:rsidR="00B71D92">
        <w:rPr>
          <w:rFonts w:ascii="Tahoma" w:hAnsi="Tahoma" w:cs="Tahoma"/>
          <w:sz w:val="20"/>
          <w:szCs w:val="20"/>
        </w:rPr>
        <w:t xml:space="preserve"> </w:t>
      </w:r>
      <w:proofErr w:type="spellStart"/>
      <w:r w:rsidR="00B71D92">
        <w:rPr>
          <w:rFonts w:ascii="Tahoma" w:hAnsi="Tahoma" w:cs="Tahoma"/>
          <w:sz w:val="20"/>
          <w:szCs w:val="20"/>
        </w:rPr>
        <w:t>kelamin</w:t>
      </w:r>
      <w:proofErr w:type="spellEnd"/>
      <w:r w:rsidR="00B71D92">
        <w:rPr>
          <w:rFonts w:ascii="Tahoma" w:hAnsi="Tahoma" w:cs="Tahoma"/>
          <w:sz w:val="20"/>
          <w:szCs w:val="20"/>
        </w:rPr>
        <w:t xml:space="preserve"> </w:t>
      </w:r>
      <w:proofErr w:type="spellStart"/>
      <w:r w:rsidR="00B71D92">
        <w:rPr>
          <w:rFonts w:ascii="Tahoma" w:hAnsi="Tahoma" w:cs="Tahoma"/>
          <w:sz w:val="20"/>
          <w:szCs w:val="20"/>
        </w:rPr>
        <w:t>anak</w:t>
      </w:r>
      <w:proofErr w:type="spellEnd"/>
      <w:r w:rsidR="00B71D92">
        <w:rPr>
          <w:rFonts w:ascii="Tahoma" w:hAnsi="Tahoma" w:cs="Tahoma"/>
          <w:sz w:val="20"/>
          <w:szCs w:val="20"/>
        </w:rPr>
        <w:t xml:space="preserve"> korban </w:t>
      </w:r>
      <w:proofErr w:type="spellStart"/>
      <w:r w:rsidR="00B71D92">
        <w:rPr>
          <w:rFonts w:ascii="Tahoma" w:hAnsi="Tahoma" w:cs="Tahoma"/>
          <w:sz w:val="20"/>
          <w:szCs w:val="20"/>
        </w:rPr>
        <w:t>tersebut</w:t>
      </w:r>
      <w:proofErr w:type="spellEnd"/>
      <w:r w:rsidR="00B71D92">
        <w:rPr>
          <w:rFonts w:ascii="Tahoma" w:hAnsi="Tahoma" w:cs="Tahoma"/>
          <w:sz w:val="20"/>
          <w:szCs w:val="20"/>
        </w:rPr>
        <w:t xml:space="preserve"> </w:t>
      </w:r>
      <w:proofErr w:type="spellStart"/>
      <w:r w:rsidR="00B71D92">
        <w:rPr>
          <w:rFonts w:ascii="Tahoma" w:hAnsi="Tahoma" w:cs="Tahoma"/>
          <w:sz w:val="20"/>
          <w:szCs w:val="20"/>
        </w:rPr>
        <w:t>maka</w:t>
      </w:r>
      <w:proofErr w:type="spellEnd"/>
      <w:r w:rsidR="00B71D92">
        <w:rPr>
          <w:rFonts w:ascii="Tahoma" w:hAnsi="Tahoma" w:cs="Tahoma"/>
          <w:sz w:val="20"/>
          <w:szCs w:val="20"/>
        </w:rPr>
        <w:t xml:space="preserve"> </w:t>
      </w:r>
      <w:proofErr w:type="spellStart"/>
      <w:r w:rsidR="00B71D92">
        <w:rPr>
          <w:rFonts w:ascii="Tahoma" w:hAnsi="Tahoma" w:cs="Tahoma"/>
          <w:sz w:val="20"/>
          <w:szCs w:val="20"/>
        </w:rPr>
        <w:t>telah</w:t>
      </w:r>
      <w:proofErr w:type="spellEnd"/>
      <w:r w:rsidR="00B71D92">
        <w:rPr>
          <w:rFonts w:ascii="Tahoma" w:hAnsi="Tahoma" w:cs="Tahoma"/>
          <w:sz w:val="20"/>
          <w:szCs w:val="20"/>
        </w:rPr>
        <w:t xml:space="preserve"> </w:t>
      </w:r>
      <w:proofErr w:type="spellStart"/>
      <w:r w:rsidR="00B71D92">
        <w:rPr>
          <w:rFonts w:ascii="Tahoma" w:hAnsi="Tahoma" w:cs="Tahoma"/>
          <w:sz w:val="20"/>
          <w:szCs w:val="20"/>
        </w:rPr>
        <w:t>ada</w:t>
      </w:r>
      <w:proofErr w:type="spellEnd"/>
      <w:r w:rsidR="00B71D92">
        <w:rPr>
          <w:rFonts w:ascii="Tahoma" w:hAnsi="Tahoma" w:cs="Tahoma"/>
          <w:sz w:val="20"/>
          <w:szCs w:val="20"/>
        </w:rPr>
        <w:t xml:space="preserve"> </w:t>
      </w:r>
      <w:proofErr w:type="spellStart"/>
      <w:r w:rsidR="00B71D92">
        <w:rPr>
          <w:rFonts w:ascii="Tahoma" w:hAnsi="Tahoma" w:cs="Tahoma"/>
          <w:sz w:val="20"/>
          <w:szCs w:val="20"/>
        </w:rPr>
        <w:t>peraduan</w:t>
      </w:r>
      <w:proofErr w:type="spellEnd"/>
      <w:r w:rsidR="00B71D92">
        <w:rPr>
          <w:rFonts w:ascii="Tahoma" w:hAnsi="Tahoma" w:cs="Tahoma"/>
          <w:sz w:val="20"/>
          <w:szCs w:val="20"/>
        </w:rPr>
        <w:t xml:space="preserve"> </w:t>
      </w:r>
      <w:proofErr w:type="spellStart"/>
      <w:r w:rsidR="00B71D92">
        <w:rPr>
          <w:rFonts w:ascii="Tahoma" w:hAnsi="Tahoma" w:cs="Tahoma"/>
          <w:sz w:val="20"/>
          <w:szCs w:val="20"/>
        </w:rPr>
        <w:t>antara</w:t>
      </w:r>
      <w:proofErr w:type="spellEnd"/>
      <w:r w:rsidR="00B71D92">
        <w:rPr>
          <w:rFonts w:ascii="Tahoma" w:hAnsi="Tahoma" w:cs="Tahoma"/>
          <w:sz w:val="20"/>
          <w:szCs w:val="20"/>
        </w:rPr>
        <w:t xml:space="preserve"> </w:t>
      </w:r>
      <w:proofErr w:type="spellStart"/>
      <w:r w:rsidR="00B71D92">
        <w:rPr>
          <w:rFonts w:ascii="Tahoma" w:hAnsi="Tahoma" w:cs="Tahoma"/>
          <w:sz w:val="20"/>
          <w:szCs w:val="20"/>
        </w:rPr>
        <w:t>anggota</w:t>
      </w:r>
      <w:proofErr w:type="spellEnd"/>
      <w:r w:rsidR="00B71D92">
        <w:rPr>
          <w:rFonts w:ascii="Tahoma" w:hAnsi="Tahoma" w:cs="Tahoma"/>
          <w:sz w:val="20"/>
          <w:szCs w:val="20"/>
        </w:rPr>
        <w:t xml:space="preserve"> </w:t>
      </w:r>
      <w:proofErr w:type="spellStart"/>
      <w:r w:rsidR="00B71D92">
        <w:rPr>
          <w:rFonts w:ascii="Tahoma" w:hAnsi="Tahoma" w:cs="Tahoma"/>
          <w:sz w:val="20"/>
          <w:szCs w:val="20"/>
        </w:rPr>
        <w:t>kemaluan</w:t>
      </w:r>
      <w:proofErr w:type="spellEnd"/>
      <w:r w:rsidR="00B71D92">
        <w:rPr>
          <w:rFonts w:ascii="Tahoma" w:hAnsi="Tahoma" w:cs="Tahoma"/>
          <w:sz w:val="20"/>
          <w:szCs w:val="20"/>
        </w:rPr>
        <w:t xml:space="preserve"> </w:t>
      </w:r>
      <w:proofErr w:type="spellStart"/>
      <w:r w:rsidR="00B71D92">
        <w:rPr>
          <w:rFonts w:ascii="Tahoma" w:hAnsi="Tahoma" w:cs="Tahoma"/>
          <w:sz w:val="20"/>
          <w:szCs w:val="20"/>
        </w:rPr>
        <w:t>laki-laki</w:t>
      </w:r>
      <w:proofErr w:type="spellEnd"/>
      <w:r w:rsidR="00B71D92">
        <w:rPr>
          <w:rFonts w:ascii="Tahoma" w:hAnsi="Tahoma" w:cs="Tahoma"/>
          <w:sz w:val="20"/>
          <w:szCs w:val="20"/>
        </w:rPr>
        <w:t xml:space="preserve"> dan </w:t>
      </w:r>
      <w:proofErr w:type="spellStart"/>
      <w:r w:rsidR="00B71D92">
        <w:rPr>
          <w:rFonts w:ascii="Tahoma" w:hAnsi="Tahoma" w:cs="Tahoma"/>
          <w:sz w:val="20"/>
          <w:szCs w:val="20"/>
        </w:rPr>
        <w:t>perempuan</w:t>
      </w:r>
      <w:proofErr w:type="spellEnd"/>
      <w:r w:rsidR="00B71D92">
        <w:rPr>
          <w:rFonts w:ascii="Tahoma" w:hAnsi="Tahoma" w:cs="Tahoma"/>
          <w:sz w:val="20"/>
          <w:szCs w:val="20"/>
        </w:rPr>
        <w:t xml:space="preserve"> yang </w:t>
      </w:r>
      <w:proofErr w:type="spellStart"/>
      <w:r w:rsidR="00B71D92">
        <w:rPr>
          <w:rFonts w:ascii="Tahoma" w:hAnsi="Tahoma" w:cs="Tahoma"/>
          <w:sz w:val="20"/>
          <w:szCs w:val="20"/>
        </w:rPr>
        <w:t>biasa</w:t>
      </w:r>
      <w:proofErr w:type="spellEnd"/>
      <w:r w:rsidR="00B71D92">
        <w:rPr>
          <w:rFonts w:ascii="Tahoma" w:hAnsi="Tahoma" w:cs="Tahoma"/>
          <w:sz w:val="20"/>
          <w:szCs w:val="20"/>
        </w:rPr>
        <w:t xml:space="preserve"> </w:t>
      </w:r>
      <w:proofErr w:type="spellStart"/>
      <w:r w:rsidR="00B71D92">
        <w:rPr>
          <w:rFonts w:ascii="Tahoma" w:hAnsi="Tahoma" w:cs="Tahoma"/>
          <w:sz w:val="20"/>
          <w:szCs w:val="20"/>
        </w:rPr>
        <w:t>dijalanlan</w:t>
      </w:r>
      <w:proofErr w:type="spellEnd"/>
      <w:r w:rsidR="00B71D92">
        <w:rPr>
          <w:rFonts w:ascii="Tahoma" w:hAnsi="Tahoma" w:cs="Tahoma"/>
          <w:sz w:val="20"/>
          <w:szCs w:val="20"/>
        </w:rPr>
        <w:t xml:space="preserve"> </w:t>
      </w:r>
      <w:proofErr w:type="spellStart"/>
      <w:r w:rsidR="00B71D92">
        <w:rPr>
          <w:rFonts w:ascii="Tahoma" w:hAnsi="Tahoma" w:cs="Tahoma"/>
          <w:sz w:val="20"/>
          <w:szCs w:val="20"/>
        </w:rPr>
        <w:t>untuk</w:t>
      </w:r>
      <w:proofErr w:type="spellEnd"/>
      <w:r w:rsidR="00B71D92">
        <w:rPr>
          <w:rFonts w:ascii="Tahoma" w:hAnsi="Tahoma" w:cs="Tahoma"/>
          <w:sz w:val="20"/>
          <w:szCs w:val="20"/>
        </w:rPr>
        <w:t xml:space="preserve"> </w:t>
      </w:r>
      <w:proofErr w:type="spellStart"/>
      <w:r w:rsidR="00B71D92">
        <w:rPr>
          <w:rFonts w:ascii="Tahoma" w:hAnsi="Tahoma" w:cs="Tahoma"/>
          <w:sz w:val="20"/>
          <w:szCs w:val="20"/>
        </w:rPr>
        <w:t>mendapatkan</w:t>
      </w:r>
      <w:proofErr w:type="spellEnd"/>
      <w:r w:rsidR="00B71D92">
        <w:rPr>
          <w:rFonts w:ascii="Tahoma" w:hAnsi="Tahoma" w:cs="Tahoma"/>
          <w:sz w:val="20"/>
          <w:szCs w:val="20"/>
        </w:rPr>
        <w:t xml:space="preserve"> </w:t>
      </w:r>
      <w:proofErr w:type="spellStart"/>
      <w:r w:rsidR="00B71D92">
        <w:rPr>
          <w:rFonts w:ascii="Tahoma" w:hAnsi="Tahoma" w:cs="Tahoma"/>
          <w:sz w:val="20"/>
          <w:szCs w:val="20"/>
        </w:rPr>
        <w:t>anak</w:t>
      </w:r>
      <w:proofErr w:type="spellEnd"/>
    </w:p>
    <w:p w14:paraId="6DFC370C" w14:textId="4E2F4A0D" w:rsidR="00EE109D" w:rsidRPr="003E535F" w:rsidRDefault="003E535F" w:rsidP="003E535F">
      <w:pPr>
        <w:pStyle w:val="DaftarParagraf"/>
        <w:numPr>
          <w:ilvl w:val="0"/>
          <w:numId w:val="46"/>
        </w:numPr>
        <w:autoSpaceDE w:val="0"/>
        <w:autoSpaceDN w:val="0"/>
        <w:adjustRightInd w:val="0"/>
        <w:spacing w:before="60" w:after="0" w:line="240" w:lineRule="auto"/>
        <w:jc w:val="both"/>
        <w:rPr>
          <w:rFonts w:ascii="Tahoma" w:hAnsi="Tahoma" w:cs="Tahoma"/>
          <w:sz w:val="20"/>
          <w:szCs w:val="20"/>
        </w:rPr>
      </w:pPr>
      <w:r>
        <w:rPr>
          <w:rFonts w:ascii="Tahoma" w:hAnsi="Tahoma" w:cs="Tahoma"/>
          <w:sz w:val="20"/>
          <w:szCs w:val="20"/>
        </w:rPr>
        <w:t xml:space="preserve">-  </w:t>
      </w:r>
      <w:r w:rsidR="00B71D92">
        <w:rPr>
          <w:rFonts w:ascii="Tahoma" w:hAnsi="Tahoma" w:cs="Tahoma"/>
          <w:sz w:val="20"/>
          <w:szCs w:val="20"/>
        </w:rPr>
        <w:t xml:space="preserve">Adapun </w:t>
      </w:r>
      <w:proofErr w:type="spellStart"/>
      <w:r w:rsidR="00EE109D" w:rsidRPr="003E535F">
        <w:rPr>
          <w:rFonts w:ascii="Tahoma" w:hAnsi="Tahoma" w:cs="Tahoma"/>
          <w:sz w:val="20"/>
          <w:szCs w:val="20"/>
        </w:rPr>
        <w:t>Keadaan</w:t>
      </w:r>
      <w:proofErr w:type="spellEnd"/>
      <w:r w:rsidR="00EE109D" w:rsidRPr="003E535F">
        <w:rPr>
          <w:rFonts w:ascii="Tahoma" w:hAnsi="Tahoma" w:cs="Tahoma"/>
          <w:sz w:val="20"/>
          <w:szCs w:val="20"/>
        </w:rPr>
        <w:t xml:space="preserve"> yang </w:t>
      </w:r>
      <w:proofErr w:type="spellStart"/>
      <w:r w:rsidR="00EE109D" w:rsidRPr="003E535F">
        <w:rPr>
          <w:rFonts w:ascii="Tahoma" w:hAnsi="Tahoma" w:cs="Tahoma"/>
          <w:sz w:val="20"/>
          <w:szCs w:val="20"/>
        </w:rPr>
        <w:t>memberatkan</w:t>
      </w:r>
      <w:proofErr w:type="spellEnd"/>
      <w:r w:rsidR="00186B6D" w:rsidRPr="003E535F">
        <w:rPr>
          <w:rFonts w:ascii="Tahoma" w:hAnsi="Tahoma" w:cs="Tahoma"/>
          <w:sz w:val="20"/>
          <w:szCs w:val="20"/>
        </w:rPr>
        <w:t xml:space="preserve"> </w:t>
      </w:r>
      <w:proofErr w:type="spellStart"/>
      <w:r w:rsidR="00186B6D" w:rsidRPr="003E535F">
        <w:rPr>
          <w:rFonts w:ascii="Tahoma" w:hAnsi="Tahoma" w:cs="Tahoma"/>
          <w:sz w:val="20"/>
          <w:szCs w:val="20"/>
        </w:rPr>
        <w:t>seperti</w:t>
      </w:r>
      <w:proofErr w:type="spellEnd"/>
      <w:r w:rsidR="00186B6D" w:rsidRPr="003E535F">
        <w:rPr>
          <w:rFonts w:ascii="Tahoma" w:hAnsi="Tahoma" w:cs="Tahoma"/>
          <w:sz w:val="20"/>
          <w:szCs w:val="20"/>
        </w:rPr>
        <w:t xml:space="preserve"> </w:t>
      </w:r>
      <w:proofErr w:type="spellStart"/>
      <w:r w:rsidR="00186B6D" w:rsidRPr="003E535F">
        <w:rPr>
          <w:rFonts w:ascii="Tahoma" w:hAnsi="Tahoma" w:cs="Tahoma"/>
          <w:sz w:val="20"/>
          <w:szCs w:val="20"/>
        </w:rPr>
        <w:t>p</w:t>
      </w:r>
      <w:r w:rsidR="00EE109D" w:rsidRPr="003E535F">
        <w:rPr>
          <w:rFonts w:ascii="Tahoma" w:hAnsi="Tahoma" w:cs="Tahoma"/>
          <w:sz w:val="20"/>
          <w:szCs w:val="20"/>
        </w:rPr>
        <w:t>erbuatan</w:t>
      </w:r>
      <w:proofErr w:type="spellEnd"/>
      <w:r w:rsidR="00EE109D" w:rsidRPr="003E535F">
        <w:rPr>
          <w:rFonts w:ascii="Tahoma" w:hAnsi="Tahoma" w:cs="Tahoma"/>
          <w:sz w:val="20"/>
          <w:szCs w:val="20"/>
        </w:rPr>
        <w:t xml:space="preserve"> </w:t>
      </w:r>
      <w:proofErr w:type="spellStart"/>
      <w:r w:rsidR="00EE109D" w:rsidRPr="003E535F">
        <w:rPr>
          <w:rFonts w:ascii="Tahoma" w:hAnsi="Tahoma" w:cs="Tahoma"/>
          <w:sz w:val="20"/>
          <w:szCs w:val="20"/>
        </w:rPr>
        <w:t>anak</w:t>
      </w:r>
      <w:proofErr w:type="spellEnd"/>
      <w:r w:rsidR="00EE109D" w:rsidRPr="003E535F">
        <w:rPr>
          <w:rFonts w:ascii="Tahoma" w:hAnsi="Tahoma" w:cs="Tahoma"/>
          <w:sz w:val="20"/>
          <w:szCs w:val="20"/>
        </w:rPr>
        <w:t xml:space="preserve"> </w:t>
      </w:r>
      <w:proofErr w:type="spellStart"/>
      <w:r w:rsidR="00EE109D" w:rsidRPr="003E535F">
        <w:rPr>
          <w:rFonts w:ascii="Tahoma" w:hAnsi="Tahoma" w:cs="Tahoma"/>
          <w:sz w:val="20"/>
          <w:szCs w:val="20"/>
        </w:rPr>
        <w:t>pelaku</w:t>
      </w:r>
      <w:proofErr w:type="spellEnd"/>
      <w:r w:rsidR="00EE109D" w:rsidRPr="003E535F">
        <w:rPr>
          <w:rFonts w:ascii="Tahoma" w:hAnsi="Tahoma" w:cs="Tahoma"/>
          <w:sz w:val="20"/>
          <w:szCs w:val="20"/>
        </w:rPr>
        <w:t xml:space="preserve"> </w:t>
      </w:r>
      <w:proofErr w:type="spellStart"/>
      <w:r w:rsidR="00EE109D" w:rsidRPr="003E535F">
        <w:rPr>
          <w:rFonts w:ascii="Tahoma" w:hAnsi="Tahoma" w:cs="Tahoma"/>
          <w:sz w:val="20"/>
          <w:szCs w:val="20"/>
        </w:rPr>
        <w:t>merusak</w:t>
      </w:r>
      <w:proofErr w:type="spellEnd"/>
      <w:r w:rsidR="00EE109D" w:rsidRPr="003E535F">
        <w:rPr>
          <w:rFonts w:ascii="Tahoma" w:hAnsi="Tahoma" w:cs="Tahoma"/>
          <w:sz w:val="20"/>
          <w:szCs w:val="20"/>
        </w:rPr>
        <w:t xml:space="preserve"> masa </w:t>
      </w:r>
      <w:proofErr w:type="spellStart"/>
      <w:r w:rsidR="00EE109D" w:rsidRPr="003E535F">
        <w:rPr>
          <w:rFonts w:ascii="Tahoma" w:hAnsi="Tahoma" w:cs="Tahoma"/>
          <w:sz w:val="20"/>
          <w:szCs w:val="20"/>
        </w:rPr>
        <w:t>depan</w:t>
      </w:r>
      <w:proofErr w:type="spellEnd"/>
      <w:r w:rsidR="00EE109D" w:rsidRPr="003E535F">
        <w:rPr>
          <w:rFonts w:ascii="Tahoma" w:hAnsi="Tahoma" w:cs="Tahoma"/>
          <w:sz w:val="20"/>
          <w:szCs w:val="20"/>
        </w:rPr>
        <w:t xml:space="preserve"> </w:t>
      </w:r>
      <w:proofErr w:type="spellStart"/>
      <w:r w:rsidR="00EE109D" w:rsidRPr="003E535F">
        <w:rPr>
          <w:rFonts w:ascii="Tahoma" w:hAnsi="Tahoma" w:cs="Tahoma"/>
          <w:sz w:val="20"/>
          <w:szCs w:val="20"/>
        </w:rPr>
        <w:t>anak</w:t>
      </w:r>
      <w:proofErr w:type="spellEnd"/>
      <w:r w:rsidR="00EE109D" w:rsidRPr="003E535F">
        <w:rPr>
          <w:rFonts w:ascii="Tahoma" w:hAnsi="Tahoma" w:cs="Tahoma"/>
          <w:sz w:val="20"/>
          <w:szCs w:val="20"/>
        </w:rPr>
        <w:t xml:space="preserve"> korban</w:t>
      </w:r>
      <w:r w:rsidR="00186B6D" w:rsidRPr="003E535F">
        <w:rPr>
          <w:rFonts w:ascii="Tahoma" w:hAnsi="Tahoma" w:cs="Tahoma"/>
          <w:sz w:val="20"/>
          <w:szCs w:val="20"/>
        </w:rPr>
        <w:t xml:space="preserve">, </w:t>
      </w:r>
      <w:proofErr w:type="spellStart"/>
      <w:r w:rsidR="00186B6D" w:rsidRPr="003E535F">
        <w:rPr>
          <w:rFonts w:ascii="Tahoma" w:hAnsi="Tahoma" w:cs="Tahoma"/>
          <w:sz w:val="20"/>
          <w:szCs w:val="20"/>
        </w:rPr>
        <w:t>p</w:t>
      </w:r>
      <w:r w:rsidR="00EE109D" w:rsidRPr="003E535F">
        <w:rPr>
          <w:rFonts w:ascii="Tahoma" w:hAnsi="Tahoma" w:cs="Tahoma"/>
          <w:sz w:val="20"/>
          <w:szCs w:val="20"/>
        </w:rPr>
        <w:t>erbuatan</w:t>
      </w:r>
      <w:proofErr w:type="spellEnd"/>
      <w:r w:rsidR="00EE109D" w:rsidRPr="003E535F">
        <w:rPr>
          <w:rFonts w:ascii="Tahoma" w:hAnsi="Tahoma" w:cs="Tahoma"/>
          <w:sz w:val="20"/>
          <w:szCs w:val="20"/>
        </w:rPr>
        <w:t xml:space="preserve"> </w:t>
      </w:r>
      <w:proofErr w:type="spellStart"/>
      <w:r w:rsidR="00EE109D" w:rsidRPr="003E535F">
        <w:rPr>
          <w:rFonts w:ascii="Tahoma" w:hAnsi="Tahoma" w:cs="Tahoma"/>
          <w:sz w:val="20"/>
          <w:szCs w:val="20"/>
        </w:rPr>
        <w:t>anak</w:t>
      </w:r>
      <w:proofErr w:type="spellEnd"/>
      <w:r w:rsidR="00EE109D" w:rsidRPr="003E535F">
        <w:rPr>
          <w:rFonts w:ascii="Tahoma" w:hAnsi="Tahoma" w:cs="Tahoma"/>
          <w:sz w:val="20"/>
          <w:szCs w:val="20"/>
        </w:rPr>
        <w:t xml:space="preserve"> </w:t>
      </w:r>
      <w:proofErr w:type="spellStart"/>
      <w:r w:rsidR="00EE109D" w:rsidRPr="003E535F">
        <w:rPr>
          <w:rFonts w:ascii="Tahoma" w:hAnsi="Tahoma" w:cs="Tahoma"/>
          <w:sz w:val="20"/>
          <w:szCs w:val="20"/>
        </w:rPr>
        <w:t>melanggar</w:t>
      </w:r>
      <w:proofErr w:type="spellEnd"/>
      <w:r w:rsidR="00EE109D" w:rsidRPr="003E535F">
        <w:rPr>
          <w:rFonts w:ascii="Tahoma" w:hAnsi="Tahoma" w:cs="Tahoma"/>
          <w:sz w:val="20"/>
          <w:szCs w:val="20"/>
        </w:rPr>
        <w:t xml:space="preserve"> </w:t>
      </w:r>
      <w:proofErr w:type="spellStart"/>
      <w:r w:rsidR="00EE109D" w:rsidRPr="003E535F">
        <w:rPr>
          <w:rFonts w:ascii="Tahoma" w:hAnsi="Tahoma" w:cs="Tahoma"/>
          <w:sz w:val="20"/>
          <w:szCs w:val="20"/>
        </w:rPr>
        <w:t>norma</w:t>
      </w:r>
      <w:proofErr w:type="spellEnd"/>
      <w:r w:rsidR="00EE109D" w:rsidRPr="003E535F">
        <w:rPr>
          <w:rFonts w:ascii="Tahoma" w:hAnsi="Tahoma" w:cs="Tahoma"/>
          <w:sz w:val="20"/>
          <w:szCs w:val="20"/>
        </w:rPr>
        <w:t xml:space="preserve"> </w:t>
      </w:r>
      <w:proofErr w:type="spellStart"/>
      <w:r w:rsidR="00EE109D" w:rsidRPr="003E535F">
        <w:rPr>
          <w:rFonts w:ascii="Tahoma" w:hAnsi="Tahoma" w:cs="Tahoma"/>
          <w:sz w:val="20"/>
          <w:szCs w:val="20"/>
        </w:rPr>
        <w:t>norma</w:t>
      </w:r>
      <w:proofErr w:type="spellEnd"/>
      <w:r w:rsidR="00EE109D" w:rsidRPr="003E535F">
        <w:rPr>
          <w:rFonts w:ascii="Tahoma" w:hAnsi="Tahoma" w:cs="Tahoma"/>
          <w:sz w:val="20"/>
          <w:szCs w:val="20"/>
        </w:rPr>
        <w:t xml:space="preserve"> </w:t>
      </w:r>
      <w:proofErr w:type="spellStart"/>
      <w:r w:rsidR="00EE109D" w:rsidRPr="003E535F">
        <w:rPr>
          <w:rFonts w:ascii="Tahoma" w:hAnsi="Tahoma" w:cs="Tahoma"/>
          <w:sz w:val="20"/>
          <w:szCs w:val="20"/>
        </w:rPr>
        <w:t>kesusilaan</w:t>
      </w:r>
      <w:proofErr w:type="spellEnd"/>
      <w:r w:rsidR="00EE109D" w:rsidRPr="003E535F">
        <w:rPr>
          <w:rFonts w:ascii="Tahoma" w:hAnsi="Tahoma" w:cs="Tahoma"/>
          <w:sz w:val="20"/>
          <w:szCs w:val="20"/>
        </w:rPr>
        <w:t xml:space="preserve"> </w:t>
      </w:r>
      <w:proofErr w:type="spellStart"/>
      <w:r w:rsidR="00EE109D" w:rsidRPr="003E535F">
        <w:rPr>
          <w:rFonts w:ascii="Tahoma" w:hAnsi="Tahoma" w:cs="Tahoma"/>
          <w:sz w:val="20"/>
          <w:szCs w:val="20"/>
        </w:rPr>
        <w:t>dalam</w:t>
      </w:r>
      <w:proofErr w:type="spellEnd"/>
      <w:r w:rsidR="00EE109D" w:rsidRPr="003E535F">
        <w:rPr>
          <w:rFonts w:ascii="Tahoma" w:hAnsi="Tahoma" w:cs="Tahoma"/>
          <w:sz w:val="20"/>
          <w:szCs w:val="20"/>
        </w:rPr>
        <w:t xml:space="preserve"> </w:t>
      </w:r>
      <w:proofErr w:type="spellStart"/>
      <w:r w:rsidR="00EE109D" w:rsidRPr="003E535F">
        <w:rPr>
          <w:rFonts w:ascii="Tahoma" w:hAnsi="Tahoma" w:cs="Tahoma"/>
          <w:sz w:val="20"/>
          <w:szCs w:val="20"/>
        </w:rPr>
        <w:t>masyarakat</w:t>
      </w:r>
      <w:proofErr w:type="spellEnd"/>
      <w:r w:rsidR="00186B6D" w:rsidRPr="003E535F">
        <w:rPr>
          <w:rFonts w:ascii="Tahoma" w:hAnsi="Tahoma" w:cs="Tahoma"/>
          <w:sz w:val="20"/>
          <w:szCs w:val="20"/>
        </w:rPr>
        <w:t>.</w:t>
      </w:r>
    </w:p>
    <w:p w14:paraId="1A3F3A30" w14:textId="3870E4C3" w:rsidR="00EE109D" w:rsidRPr="00186B6D" w:rsidRDefault="003E535F" w:rsidP="003E535F">
      <w:pPr>
        <w:autoSpaceDE w:val="0"/>
        <w:autoSpaceDN w:val="0"/>
        <w:adjustRightInd w:val="0"/>
        <w:spacing w:before="60" w:after="0" w:line="240" w:lineRule="auto"/>
        <w:ind w:left="720"/>
        <w:jc w:val="both"/>
        <w:rPr>
          <w:rFonts w:ascii="Tahoma" w:hAnsi="Tahoma" w:cs="Tahoma"/>
          <w:sz w:val="20"/>
          <w:szCs w:val="20"/>
        </w:rPr>
      </w:pPr>
      <w:r>
        <w:rPr>
          <w:rFonts w:ascii="Tahoma" w:hAnsi="Tahoma" w:cs="Tahoma"/>
          <w:sz w:val="20"/>
          <w:szCs w:val="20"/>
        </w:rPr>
        <w:t xml:space="preserve">- </w:t>
      </w:r>
      <w:proofErr w:type="spellStart"/>
      <w:r w:rsidR="00EE109D" w:rsidRPr="00EE109D">
        <w:rPr>
          <w:rFonts w:ascii="Tahoma" w:hAnsi="Tahoma" w:cs="Tahoma"/>
          <w:sz w:val="20"/>
          <w:szCs w:val="20"/>
        </w:rPr>
        <w:t>Keadaan</w:t>
      </w:r>
      <w:proofErr w:type="spellEnd"/>
      <w:r w:rsidR="00EE109D" w:rsidRPr="00EE109D">
        <w:rPr>
          <w:rFonts w:ascii="Tahoma" w:hAnsi="Tahoma" w:cs="Tahoma"/>
          <w:sz w:val="20"/>
          <w:szCs w:val="20"/>
        </w:rPr>
        <w:t xml:space="preserve"> yang </w:t>
      </w:r>
      <w:proofErr w:type="spellStart"/>
      <w:r w:rsidR="00EE109D" w:rsidRPr="00EE109D">
        <w:rPr>
          <w:rFonts w:ascii="Tahoma" w:hAnsi="Tahoma" w:cs="Tahoma"/>
          <w:sz w:val="20"/>
          <w:szCs w:val="20"/>
        </w:rPr>
        <w:t>meringankan</w:t>
      </w:r>
      <w:proofErr w:type="spellEnd"/>
      <w:r w:rsidR="00EE109D" w:rsidRPr="00EE109D">
        <w:rPr>
          <w:rFonts w:ascii="Tahoma" w:hAnsi="Tahoma" w:cs="Tahoma"/>
          <w:sz w:val="20"/>
          <w:szCs w:val="20"/>
        </w:rPr>
        <w:t xml:space="preserve"> </w:t>
      </w:r>
      <w:proofErr w:type="spellStart"/>
      <w:r w:rsidR="00186B6D">
        <w:rPr>
          <w:rFonts w:ascii="Tahoma" w:hAnsi="Tahoma" w:cs="Tahoma"/>
          <w:sz w:val="20"/>
          <w:szCs w:val="20"/>
        </w:rPr>
        <w:t>seperti</w:t>
      </w:r>
      <w:proofErr w:type="spellEnd"/>
      <w:r w:rsidR="00186B6D">
        <w:rPr>
          <w:rFonts w:ascii="Tahoma" w:hAnsi="Tahoma" w:cs="Tahoma"/>
          <w:sz w:val="20"/>
          <w:szCs w:val="20"/>
        </w:rPr>
        <w:t xml:space="preserve"> </w:t>
      </w:r>
      <w:r w:rsidR="00EE109D" w:rsidRPr="00186B6D">
        <w:rPr>
          <w:rFonts w:ascii="Tahoma" w:hAnsi="Tahoma" w:cs="Tahoma"/>
          <w:sz w:val="20"/>
          <w:szCs w:val="20"/>
        </w:rPr>
        <w:t xml:space="preserve">Anak </w:t>
      </w:r>
      <w:proofErr w:type="spellStart"/>
      <w:r w:rsidR="00EE109D" w:rsidRPr="00186B6D">
        <w:rPr>
          <w:rFonts w:ascii="Tahoma" w:hAnsi="Tahoma" w:cs="Tahoma"/>
          <w:sz w:val="20"/>
          <w:szCs w:val="20"/>
        </w:rPr>
        <w:t>masih</w:t>
      </w:r>
      <w:proofErr w:type="spellEnd"/>
      <w:r w:rsidR="00EE109D" w:rsidRPr="00186B6D">
        <w:rPr>
          <w:rFonts w:ascii="Tahoma" w:hAnsi="Tahoma" w:cs="Tahoma"/>
          <w:sz w:val="20"/>
          <w:szCs w:val="20"/>
        </w:rPr>
        <w:t xml:space="preserve"> </w:t>
      </w:r>
      <w:proofErr w:type="spellStart"/>
      <w:r w:rsidR="00EE109D" w:rsidRPr="00186B6D">
        <w:rPr>
          <w:rFonts w:ascii="Tahoma" w:hAnsi="Tahoma" w:cs="Tahoma"/>
          <w:sz w:val="20"/>
          <w:szCs w:val="20"/>
        </w:rPr>
        <w:t>berusia</w:t>
      </w:r>
      <w:proofErr w:type="spellEnd"/>
      <w:r w:rsidR="00EE109D" w:rsidRPr="00186B6D">
        <w:rPr>
          <w:rFonts w:ascii="Tahoma" w:hAnsi="Tahoma" w:cs="Tahoma"/>
          <w:sz w:val="20"/>
          <w:szCs w:val="20"/>
        </w:rPr>
        <w:t xml:space="preserve"> sangat </w:t>
      </w:r>
      <w:proofErr w:type="spellStart"/>
      <w:r w:rsidR="00EE109D" w:rsidRPr="00186B6D">
        <w:rPr>
          <w:rFonts w:ascii="Tahoma" w:hAnsi="Tahoma" w:cs="Tahoma"/>
          <w:sz w:val="20"/>
          <w:szCs w:val="20"/>
        </w:rPr>
        <w:t>muda</w:t>
      </w:r>
      <w:proofErr w:type="spellEnd"/>
      <w:r w:rsidR="00EE109D" w:rsidRPr="00186B6D">
        <w:rPr>
          <w:rFonts w:ascii="Tahoma" w:hAnsi="Tahoma" w:cs="Tahoma"/>
          <w:sz w:val="20"/>
          <w:szCs w:val="20"/>
        </w:rPr>
        <w:t xml:space="preserve"> </w:t>
      </w:r>
      <w:proofErr w:type="spellStart"/>
      <w:r w:rsidR="00EE109D" w:rsidRPr="00186B6D">
        <w:rPr>
          <w:rFonts w:ascii="Tahoma" w:hAnsi="Tahoma" w:cs="Tahoma"/>
          <w:sz w:val="20"/>
          <w:szCs w:val="20"/>
        </w:rPr>
        <w:t>sehingga</w:t>
      </w:r>
      <w:proofErr w:type="spellEnd"/>
      <w:r w:rsidR="00EE109D" w:rsidRPr="00186B6D">
        <w:rPr>
          <w:rFonts w:ascii="Tahoma" w:hAnsi="Tahoma" w:cs="Tahoma"/>
          <w:sz w:val="20"/>
          <w:szCs w:val="20"/>
        </w:rPr>
        <w:t xml:space="preserve"> </w:t>
      </w:r>
      <w:proofErr w:type="spellStart"/>
      <w:r w:rsidR="00EE109D" w:rsidRPr="00186B6D">
        <w:rPr>
          <w:rFonts w:ascii="Tahoma" w:hAnsi="Tahoma" w:cs="Tahoma"/>
          <w:sz w:val="20"/>
          <w:szCs w:val="20"/>
        </w:rPr>
        <w:t>diharapkan</w:t>
      </w:r>
      <w:proofErr w:type="spellEnd"/>
      <w:r w:rsidR="00EE109D" w:rsidRPr="00186B6D">
        <w:rPr>
          <w:rFonts w:ascii="Tahoma" w:hAnsi="Tahoma" w:cs="Tahoma"/>
          <w:sz w:val="20"/>
          <w:szCs w:val="20"/>
        </w:rPr>
        <w:t xml:space="preserve"> </w:t>
      </w:r>
      <w:proofErr w:type="spellStart"/>
      <w:r w:rsidR="00EE109D" w:rsidRPr="00186B6D">
        <w:rPr>
          <w:rFonts w:ascii="Tahoma" w:hAnsi="Tahoma" w:cs="Tahoma"/>
          <w:sz w:val="20"/>
          <w:szCs w:val="20"/>
        </w:rPr>
        <w:t>dapat</w:t>
      </w:r>
      <w:proofErr w:type="spellEnd"/>
      <w:r w:rsidR="00EE109D" w:rsidRPr="00186B6D">
        <w:rPr>
          <w:rFonts w:ascii="Tahoma" w:hAnsi="Tahoma" w:cs="Tahoma"/>
          <w:sz w:val="20"/>
          <w:szCs w:val="20"/>
        </w:rPr>
        <w:t xml:space="preserve"> </w:t>
      </w:r>
      <w:proofErr w:type="spellStart"/>
      <w:r w:rsidR="00EE109D" w:rsidRPr="00186B6D">
        <w:rPr>
          <w:rFonts w:ascii="Tahoma" w:hAnsi="Tahoma" w:cs="Tahoma"/>
          <w:sz w:val="20"/>
          <w:szCs w:val="20"/>
        </w:rPr>
        <w:t>merubah</w:t>
      </w:r>
      <w:proofErr w:type="spellEnd"/>
      <w:r w:rsidR="00EE109D" w:rsidRPr="00186B6D">
        <w:rPr>
          <w:rFonts w:ascii="Tahoma" w:hAnsi="Tahoma" w:cs="Tahoma"/>
          <w:sz w:val="20"/>
          <w:szCs w:val="20"/>
        </w:rPr>
        <w:t xml:space="preserve"> </w:t>
      </w:r>
      <w:proofErr w:type="spellStart"/>
      <w:r w:rsidR="00EE109D" w:rsidRPr="00186B6D">
        <w:rPr>
          <w:rFonts w:ascii="Tahoma" w:hAnsi="Tahoma" w:cs="Tahoma"/>
          <w:sz w:val="20"/>
          <w:szCs w:val="20"/>
        </w:rPr>
        <w:t>perilaku</w:t>
      </w:r>
      <w:proofErr w:type="spellEnd"/>
      <w:r w:rsidR="00EE109D" w:rsidRPr="00186B6D">
        <w:rPr>
          <w:rFonts w:ascii="Tahoma" w:hAnsi="Tahoma" w:cs="Tahoma"/>
          <w:sz w:val="20"/>
          <w:szCs w:val="20"/>
        </w:rPr>
        <w:t xml:space="preserve"> </w:t>
      </w:r>
      <w:proofErr w:type="spellStart"/>
      <w:r w:rsidR="00EE109D" w:rsidRPr="00186B6D">
        <w:rPr>
          <w:rFonts w:ascii="Tahoma" w:hAnsi="Tahoma" w:cs="Tahoma"/>
          <w:sz w:val="20"/>
          <w:szCs w:val="20"/>
        </w:rPr>
        <w:t>menjadi</w:t>
      </w:r>
      <w:proofErr w:type="spellEnd"/>
      <w:r w:rsidR="00EE109D" w:rsidRPr="00186B6D">
        <w:rPr>
          <w:rFonts w:ascii="Tahoma" w:hAnsi="Tahoma" w:cs="Tahoma"/>
          <w:sz w:val="20"/>
          <w:szCs w:val="20"/>
        </w:rPr>
        <w:t xml:space="preserve"> </w:t>
      </w:r>
      <w:proofErr w:type="spellStart"/>
      <w:r w:rsidR="00EE109D" w:rsidRPr="00186B6D">
        <w:rPr>
          <w:rFonts w:ascii="Tahoma" w:hAnsi="Tahoma" w:cs="Tahoma"/>
          <w:sz w:val="20"/>
          <w:szCs w:val="20"/>
        </w:rPr>
        <w:t>lebih</w:t>
      </w:r>
      <w:proofErr w:type="spellEnd"/>
      <w:r w:rsidR="00EE109D" w:rsidRPr="00186B6D">
        <w:rPr>
          <w:rFonts w:ascii="Tahoma" w:hAnsi="Tahoma" w:cs="Tahoma"/>
          <w:sz w:val="20"/>
          <w:szCs w:val="20"/>
        </w:rPr>
        <w:t xml:space="preserve"> </w:t>
      </w:r>
      <w:proofErr w:type="spellStart"/>
      <w:r w:rsidR="00EE109D" w:rsidRPr="00186B6D">
        <w:rPr>
          <w:rFonts w:ascii="Tahoma" w:hAnsi="Tahoma" w:cs="Tahoma"/>
          <w:sz w:val="20"/>
          <w:szCs w:val="20"/>
        </w:rPr>
        <w:t>baik</w:t>
      </w:r>
      <w:proofErr w:type="spellEnd"/>
      <w:r w:rsidR="00EE109D" w:rsidRPr="00186B6D">
        <w:rPr>
          <w:rFonts w:ascii="Tahoma" w:hAnsi="Tahoma" w:cs="Tahoma"/>
          <w:sz w:val="20"/>
          <w:szCs w:val="20"/>
        </w:rPr>
        <w:t xml:space="preserve"> </w:t>
      </w:r>
      <w:proofErr w:type="spellStart"/>
      <w:r w:rsidR="00EE109D" w:rsidRPr="00186B6D">
        <w:rPr>
          <w:rFonts w:ascii="Tahoma" w:hAnsi="Tahoma" w:cs="Tahoma"/>
          <w:sz w:val="20"/>
          <w:szCs w:val="20"/>
        </w:rPr>
        <w:t>lagi</w:t>
      </w:r>
      <w:proofErr w:type="spellEnd"/>
      <w:r w:rsidR="00186B6D">
        <w:rPr>
          <w:rFonts w:ascii="Tahoma" w:hAnsi="Tahoma" w:cs="Tahoma"/>
          <w:sz w:val="20"/>
          <w:szCs w:val="20"/>
        </w:rPr>
        <w:t xml:space="preserve">, </w:t>
      </w:r>
      <w:proofErr w:type="spellStart"/>
      <w:r w:rsidR="00186B6D">
        <w:rPr>
          <w:rFonts w:ascii="Tahoma" w:hAnsi="Tahoma" w:cs="Tahoma"/>
          <w:sz w:val="20"/>
          <w:szCs w:val="20"/>
        </w:rPr>
        <w:t>a</w:t>
      </w:r>
      <w:r w:rsidR="00EE109D" w:rsidRPr="00186B6D">
        <w:rPr>
          <w:rFonts w:ascii="Tahoma" w:hAnsi="Tahoma" w:cs="Tahoma"/>
          <w:sz w:val="20"/>
          <w:szCs w:val="20"/>
        </w:rPr>
        <w:t>nak</w:t>
      </w:r>
      <w:proofErr w:type="spellEnd"/>
      <w:r w:rsidR="00EE109D" w:rsidRPr="00186B6D">
        <w:rPr>
          <w:rFonts w:ascii="Tahoma" w:hAnsi="Tahoma" w:cs="Tahoma"/>
          <w:sz w:val="20"/>
          <w:szCs w:val="20"/>
        </w:rPr>
        <w:t xml:space="preserve"> </w:t>
      </w:r>
      <w:proofErr w:type="spellStart"/>
      <w:r w:rsidR="00EE109D" w:rsidRPr="00186B6D">
        <w:rPr>
          <w:rFonts w:ascii="Tahoma" w:hAnsi="Tahoma" w:cs="Tahoma"/>
          <w:sz w:val="20"/>
          <w:szCs w:val="20"/>
        </w:rPr>
        <w:t>menyesali</w:t>
      </w:r>
      <w:proofErr w:type="spellEnd"/>
      <w:r w:rsidR="00EE109D" w:rsidRPr="00186B6D">
        <w:rPr>
          <w:rFonts w:ascii="Tahoma" w:hAnsi="Tahoma" w:cs="Tahoma"/>
          <w:sz w:val="20"/>
          <w:szCs w:val="20"/>
        </w:rPr>
        <w:t xml:space="preserve"> </w:t>
      </w:r>
      <w:proofErr w:type="spellStart"/>
      <w:r w:rsidR="00EE109D" w:rsidRPr="00186B6D">
        <w:rPr>
          <w:rFonts w:ascii="Tahoma" w:hAnsi="Tahoma" w:cs="Tahoma"/>
          <w:sz w:val="20"/>
          <w:szCs w:val="20"/>
        </w:rPr>
        <w:t>perbuatannya</w:t>
      </w:r>
      <w:proofErr w:type="spellEnd"/>
      <w:r w:rsidR="00186B6D">
        <w:rPr>
          <w:rFonts w:ascii="Tahoma" w:hAnsi="Tahoma" w:cs="Tahoma"/>
          <w:sz w:val="20"/>
          <w:szCs w:val="20"/>
        </w:rPr>
        <w:t xml:space="preserve">, </w:t>
      </w:r>
      <w:proofErr w:type="spellStart"/>
      <w:r w:rsidR="00186B6D">
        <w:rPr>
          <w:rFonts w:ascii="Tahoma" w:hAnsi="Tahoma" w:cs="Tahoma"/>
          <w:sz w:val="20"/>
          <w:szCs w:val="20"/>
        </w:rPr>
        <w:t>a</w:t>
      </w:r>
      <w:r w:rsidR="00EE109D" w:rsidRPr="00186B6D">
        <w:rPr>
          <w:rFonts w:ascii="Tahoma" w:hAnsi="Tahoma" w:cs="Tahoma"/>
          <w:sz w:val="20"/>
          <w:szCs w:val="20"/>
        </w:rPr>
        <w:t>nak</w:t>
      </w:r>
      <w:proofErr w:type="spellEnd"/>
      <w:r w:rsidR="00EE109D" w:rsidRPr="00186B6D">
        <w:rPr>
          <w:rFonts w:ascii="Tahoma" w:hAnsi="Tahoma" w:cs="Tahoma"/>
          <w:sz w:val="20"/>
          <w:szCs w:val="20"/>
        </w:rPr>
        <w:t xml:space="preserve"> </w:t>
      </w:r>
      <w:proofErr w:type="spellStart"/>
      <w:r w:rsidR="00EE109D" w:rsidRPr="00186B6D">
        <w:rPr>
          <w:rFonts w:ascii="Tahoma" w:hAnsi="Tahoma" w:cs="Tahoma"/>
          <w:sz w:val="20"/>
          <w:szCs w:val="20"/>
        </w:rPr>
        <w:t>berterusterang</w:t>
      </w:r>
      <w:proofErr w:type="spellEnd"/>
      <w:r w:rsidR="00EE109D" w:rsidRPr="00186B6D">
        <w:rPr>
          <w:rFonts w:ascii="Tahoma" w:hAnsi="Tahoma" w:cs="Tahoma"/>
          <w:sz w:val="20"/>
          <w:szCs w:val="20"/>
        </w:rPr>
        <w:t xml:space="preserve"> </w:t>
      </w:r>
      <w:proofErr w:type="spellStart"/>
      <w:r w:rsidR="00EE109D" w:rsidRPr="00186B6D">
        <w:rPr>
          <w:rFonts w:ascii="Tahoma" w:hAnsi="Tahoma" w:cs="Tahoma"/>
          <w:sz w:val="20"/>
          <w:szCs w:val="20"/>
        </w:rPr>
        <w:t>sehingga</w:t>
      </w:r>
      <w:proofErr w:type="spellEnd"/>
      <w:r w:rsidR="00EE109D" w:rsidRPr="00186B6D">
        <w:rPr>
          <w:rFonts w:ascii="Tahoma" w:hAnsi="Tahoma" w:cs="Tahoma"/>
          <w:sz w:val="20"/>
          <w:szCs w:val="20"/>
        </w:rPr>
        <w:t xml:space="preserve"> </w:t>
      </w:r>
      <w:proofErr w:type="spellStart"/>
      <w:r w:rsidR="00EE109D" w:rsidRPr="00186B6D">
        <w:rPr>
          <w:rFonts w:ascii="Tahoma" w:hAnsi="Tahoma" w:cs="Tahoma"/>
          <w:sz w:val="20"/>
          <w:szCs w:val="20"/>
        </w:rPr>
        <w:t>memperlancar</w:t>
      </w:r>
      <w:proofErr w:type="spellEnd"/>
      <w:r w:rsidR="00EE109D" w:rsidRPr="00186B6D">
        <w:rPr>
          <w:rFonts w:ascii="Tahoma" w:hAnsi="Tahoma" w:cs="Tahoma"/>
          <w:sz w:val="20"/>
          <w:szCs w:val="20"/>
        </w:rPr>
        <w:t xml:space="preserve"> </w:t>
      </w:r>
      <w:proofErr w:type="spellStart"/>
      <w:r w:rsidR="00EE109D" w:rsidRPr="00186B6D">
        <w:rPr>
          <w:rFonts w:ascii="Tahoma" w:hAnsi="Tahoma" w:cs="Tahoma"/>
          <w:sz w:val="20"/>
          <w:szCs w:val="20"/>
        </w:rPr>
        <w:t>persidangan</w:t>
      </w:r>
      <w:proofErr w:type="spellEnd"/>
      <w:r w:rsidR="00186B6D">
        <w:rPr>
          <w:rFonts w:ascii="Tahoma" w:hAnsi="Tahoma" w:cs="Tahoma"/>
          <w:sz w:val="20"/>
          <w:szCs w:val="20"/>
        </w:rPr>
        <w:t xml:space="preserve">, </w:t>
      </w:r>
      <w:proofErr w:type="spellStart"/>
      <w:r w:rsidR="00186B6D">
        <w:rPr>
          <w:rFonts w:ascii="Tahoma" w:hAnsi="Tahoma" w:cs="Tahoma"/>
          <w:sz w:val="20"/>
          <w:szCs w:val="20"/>
        </w:rPr>
        <w:t>a</w:t>
      </w:r>
      <w:r w:rsidR="00EE109D" w:rsidRPr="00186B6D">
        <w:rPr>
          <w:rFonts w:ascii="Tahoma" w:hAnsi="Tahoma" w:cs="Tahoma"/>
          <w:sz w:val="20"/>
          <w:szCs w:val="20"/>
        </w:rPr>
        <w:t>nak</w:t>
      </w:r>
      <w:proofErr w:type="spellEnd"/>
      <w:r w:rsidR="00EE109D" w:rsidRPr="00186B6D">
        <w:rPr>
          <w:rFonts w:ascii="Tahoma" w:hAnsi="Tahoma" w:cs="Tahoma"/>
          <w:sz w:val="20"/>
          <w:szCs w:val="20"/>
        </w:rPr>
        <w:t xml:space="preserve"> </w:t>
      </w:r>
      <w:proofErr w:type="spellStart"/>
      <w:r w:rsidR="00EE109D" w:rsidRPr="00186B6D">
        <w:rPr>
          <w:rFonts w:ascii="Tahoma" w:hAnsi="Tahoma" w:cs="Tahoma"/>
          <w:sz w:val="20"/>
          <w:szCs w:val="20"/>
        </w:rPr>
        <w:t>belum</w:t>
      </w:r>
      <w:proofErr w:type="spellEnd"/>
      <w:r w:rsidR="00EE109D" w:rsidRPr="00186B6D">
        <w:rPr>
          <w:rFonts w:ascii="Tahoma" w:hAnsi="Tahoma" w:cs="Tahoma"/>
          <w:sz w:val="20"/>
          <w:szCs w:val="20"/>
        </w:rPr>
        <w:t xml:space="preserve"> </w:t>
      </w:r>
      <w:proofErr w:type="spellStart"/>
      <w:r w:rsidR="00EE109D" w:rsidRPr="00186B6D">
        <w:rPr>
          <w:rFonts w:ascii="Tahoma" w:hAnsi="Tahoma" w:cs="Tahoma"/>
          <w:sz w:val="20"/>
          <w:szCs w:val="20"/>
        </w:rPr>
        <w:t>pernah</w:t>
      </w:r>
      <w:proofErr w:type="spellEnd"/>
      <w:r w:rsidR="00EE109D" w:rsidRPr="00186B6D">
        <w:rPr>
          <w:rFonts w:ascii="Tahoma" w:hAnsi="Tahoma" w:cs="Tahoma"/>
          <w:sz w:val="20"/>
          <w:szCs w:val="20"/>
        </w:rPr>
        <w:t xml:space="preserve"> </w:t>
      </w:r>
      <w:proofErr w:type="spellStart"/>
      <w:r w:rsidR="00EE109D" w:rsidRPr="00186B6D">
        <w:rPr>
          <w:rFonts w:ascii="Tahoma" w:hAnsi="Tahoma" w:cs="Tahoma"/>
          <w:sz w:val="20"/>
          <w:szCs w:val="20"/>
        </w:rPr>
        <w:t>dihukum</w:t>
      </w:r>
      <w:proofErr w:type="spellEnd"/>
      <w:r w:rsidR="00186B6D">
        <w:rPr>
          <w:rFonts w:ascii="Tahoma" w:hAnsi="Tahoma" w:cs="Tahoma"/>
          <w:sz w:val="20"/>
          <w:szCs w:val="20"/>
        </w:rPr>
        <w:t xml:space="preserve">, </w:t>
      </w:r>
      <w:proofErr w:type="spellStart"/>
      <w:r w:rsidR="00186B6D">
        <w:rPr>
          <w:rFonts w:ascii="Tahoma" w:hAnsi="Tahoma" w:cs="Tahoma"/>
          <w:sz w:val="20"/>
          <w:szCs w:val="20"/>
        </w:rPr>
        <w:t>a</w:t>
      </w:r>
      <w:r w:rsidR="00EE109D" w:rsidRPr="00186B6D">
        <w:rPr>
          <w:rFonts w:ascii="Tahoma" w:hAnsi="Tahoma" w:cs="Tahoma"/>
          <w:sz w:val="20"/>
          <w:szCs w:val="20"/>
        </w:rPr>
        <w:t>nak</w:t>
      </w:r>
      <w:proofErr w:type="spellEnd"/>
      <w:r w:rsidR="00EE109D" w:rsidRPr="00186B6D">
        <w:rPr>
          <w:rFonts w:ascii="Tahoma" w:hAnsi="Tahoma" w:cs="Tahoma"/>
          <w:sz w:val="20"/>
          <w:szCs w:val="20"/>
        </w:rPr>
        <w:t xml:space="preserve"> </w:t>
      </w:r>
      <w:proofErr w:type="spellStart"/>
      <w:r w:rsidR="00EE109D" w:rsidRPr="00186B6D">
        <w:rPr>
          <w:rFonts w:ascii="Tahoma" w:hAnsi="Tahoma" w:cs="Tahoma"/>
          <w:sz w:val="20"/>
          <w:szCs w:val="20"/>
        </w:rPr>
        <w:t>sopan</w:t>
      </w:r>
      <w:proofErr w:type="spellEnd"/>
      <w:r w:rsidR="00EE109D" w:rsidRPr="00186B6D">
        <w:rPr>
          <w:rFonts w:ascii="Tahoma" w:hAnsi="Tahoma" w:cs="Tahoma"/>
          <w:sz w:val="20"/>
          <w:szCs w:val="20"/>
        </w:rPr>
        <w:t xml:space="preserve"> </w:t>
      </w:r>
      <w:proofErr w:type="spellStart"/>
      <w:r w:rsidR="00EE109D" w:rsidRPr="00186B6D">
        <w:rPr>
          <w:rFonts w:ascii="Tahoma" w:hAnsi="Tahoma" w:cs="Tahoma"/>
          <w:sz w:val="20"/>
          <w:szCs w:val="20"/>
        </w:rPr>
        <w:t>selama</w:t>
      </w:r>
      <w:proofErr w:type="spellEnd"/>
      <w:r w:rsidR="00EE109D" w:rsidRPr="00186B6D">
        <w:rPr>
          <w:rFonts w:ascii="Tahoma" w:hAnsi="Tahoma" w:cs="Tahoma"/>
          <w:sz w:val="20"/>
          <w:szCs w:val="20"/>
        </w:rPr>
        <w:t xml:space="preserve"> </w:t>
      </w:r>
      <w:proofErr w:type="spellStart"/>
      <w:r w:rsidR="00EE109D" w:rsidRPr="00186B6D">
        <w:rPr>
          <w:rFonts w:ascii="Tahoma" w:hAnsi="Tahoma" w:cs="Tahoma"/>
          <w:sz w:val="20"/>
          <w:szCs w:val="20"/>
        </w:rPr>
        <w:t>persidangan</w:t>
      </w:r>
      <w:proofErr w:type="spellEnd"/>
    </w:p>
    <w:p w14:paraId="31960AB4" w14:textId="1872D200" w:rsidR="00EE109D" w:rsidRPr="00EE109D" w:rsidRDefault="00731D25" w:rsidP="00731D25">
      <w:pPr>
        <w:pStyle w:val="DaftarParagraf"/>
        <w:numPr>
          <w:ilvl w:val="0"/>
          <w:numId w:val="46"/>
        </w:numPr>
        <w:autoSpaceDE w:val="0"/>
        <w:autoSpaceDN w:val="0"/>
        <w:adjustRightInd w:val="0"/>
        <w:spacing w:before="60" w:after="0" w:line="240" w:lineRule="auto"/>
        <w:jc w:val="both"/>
        <w:rPr>
          <w:rFonts w:ascii="Tahoma" w:hAnsi="Tahoma" w:cs="Tahoma"/>
          <w:sz w:val="20"/>
          <w:szCs w:val="20"/>
        </w:rPr>
      </w:pPr>
      <w:r>
        <w:rPr>
          <w:rFonts w:ascii="Tahoma" w:hAnsi="Tahoma" w:cs="Tahoma"/>
          <w:sz w:val="20"/>
          <w:szCs w:val="20"/>
        </w:rPr>
        <w:t>Hakim</w:t>
      </w:r>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memandang</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tujuan</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pemidanaan</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bukan</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semata</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sebagai</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bentuk</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pembalasan</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tetapi</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sedapat</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mungkin</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dapat</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menjadi</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sarana</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untuk</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memperbaiki</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seseorang</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baik</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mengenai</w:t>
      </w:r>
      <w:proofErr w:type="spellEnd"/>
      <w:r w:rsidR="00EE109D" w:rsidRPr="00EE109D">
        <w:rPr>
          <w:rFonts w:ascii="Tahoma" w:hAnsi="Tahoma" w:cs="Tahoma"/>
          <w:sz w:val="20"/>
          <w:szCs w:val="20"/>
        </w:rPr>
        <w:t xml:space="preserve"> moral, mental </w:t>
      </w:r>
      <w:proofErr w:type="spellStart"/>
      <w:r w:rsidR="00EE109D" w:rsidRPr="00EE109D">
        <w:rPr>
          <w:rFonts w:ascii="Tahoma" w:hAnsi="Tahoma" w:cs="Tahoma"/>
          <w:sz w:val="20"/>
          <w:szCs w:val="20"/>
        </w:rPr>
        <w:t>maupun</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perilakunya</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Untuk</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itu</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perlu</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dilakukan</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perlakuan</w:t>
      </w:r>
      <w:proofErr w:type="spellEnd"/>
      <w:r w:rsidR="00EE109D" w:rsidRPr="00EE109D">
        <w:rPr>
          <w:rFonts w:ascii="Tahoma" w:hAnsi="Tahoma" w:cs="Tahoma"/>
          <w:sz w:val="20"/>
          <w:szCs w:val="20"/>
        </w:rPr>
        <w:t xml:space="preserve"> (treatment) </w:t>
      </w:r>
      <w:proofErr w:type="spellStart"/>
      <w:r w:rsidR="00EE109D" w:rsidRPr="00EE109D">
        <w:rPr>
          <w:rFonts w:ascii="Tahoma" w:hAnsi="Tahoma" w:cs="Tahoma"/>
          <w:sz w:val="20"/>
          <w:szCs w:val="20"/>
        </w:rPr>
        <w:t>untuk</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resosialisasi</w:t>
      </w:r>
      <w:proofErr w:type="spellEnd"/>
      <w:r w:rsidR="00EE109D" w:rsidRPr="00EE109D">
        <w:rPr>
          <w:rFonts w:ascii="Tahoma" w:hAnsi="Tahoma" w:cs="Tahoma"/>
          <w:sz w:val="20"/>
          <w:szCs w:val="20"/>
        </w:rPr>
        <w:t xml:space="preserve"> dan </w:t>
      </w:r>
      <w:proofErr w:type="spellStart"/>
      <w:r w:rsidR="00EE109D" w:rsidRPr="00EE109D">
        <w:rPr>
          <w:rFonts w:ascii="Tahoma" w:hAnsi="Tahoma" w:cs="Tahoma"/>
          <w:sz w:val="20"/>
          <w:szCs w:val="20"/>
        </w:rPr>
        <w:t>perbaikan</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terhadap</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pelaku</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tindak</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pidana</w:t>
      </w:r>
      <w:proofErr w:type="spellEnd"/>
      <w:r w:rsidR="00EE109D" w:rsidRPr="00EE109D">
        <w:rPr>
          <w:rFonts w:ascii="Tahoma" w:hAnsi="Tahoma" w:cs="Tahoma"/>
          <w:sz w:val="20"/>
          <w:szCs w:val="20"/>
        </w:rPr>
        <w:t xml:space="preserve">. Tindakan </w:t>
      </w:r>
      <w:proofErr w:type="spellStart"/>
      <w:r w:rsidR="00EE109D" w:rsidRPr="00EE109D">
        <w:rPr>
          <w:rFonts w:ascii="Tahoma" w:hAnsi="Tahoma" w:cs="Tahoma"/>
          <w:sz w:val="20"/>
          <w:szCs w:val="20"/>
        </w:rPr>
        <w:t>perlakuan</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dalam</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rangka</w:t>
      </w:r>
      <w:proofErr w:type="spellEnd"/>
      <w:r w:rsidR="00EE109D" w:rsidRPr="00EE109D">
        <w:rPr>
          <w:rFonts w:ascii="Tahoma" w:hAnsi="Tahoma" w:cs="Tahoma"/>
          <w:sz w:val="20"/>
          <w:szCs w:val="20"/>
        </w:rPr>
        <w:t xml:space="preserve"> </w:t>
      </w:r>
      <w:proofErr w:type="spellStart"/>
      <w:proofErr w:type="gramStart"/>
      <w:r w:rsidR="00EE109D" w:rsidRPr="00EE109D">
        <w:rPr>
          <w:rFonts w:ascii="Tahoma" w:hAnsi="Tahoma" w:cs="Tahoma"/>
          <w:sz w:val="20"/>
          <w:szCs w:val="20"/>
        </w:rPr>
        <w:t>resosialisasi</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ini</w:t>
      </w:r>
      <w:proofErr w:type="spellEnd"/>
      <w:proofErr w:type="gram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lebih</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utama</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karena</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sebagai</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upaya</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untuk</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memperbaiki</w:t>
      </w:r>
      <w:proofErr w:type="spellEnd"/>
      <w:r w:rsidR="00EE109D" w:rsidRPr="00EE109D">
        <w:rPr>
          <w:rFonts w:ascii="Tahoma" w:hAnsi="Tahoma" w:cs="Tahoma"/>
          <w:sz w:val="20"/>
          <w:szCs w:val="20"/>
        </w:rPr>
        <w:t xml:space="preserve"> dan </w:t>
      </w:r>
      <w:proofErr w:type="spellStart"/>
      <w:r w:rsidR="00EE109D" w:rsidRPr="00EE109D">
        <w:rPr>
          <w:rFonts w:ascii="Tahoma" w:hAnsi="Tahoma" w:cs="Tahoma"/>
          <w:sz w:val="20"/>
          <w:szCs w:val="20"/>
        </w:rPr>
        <w:t>membentuk</w:t>
      </w:r>
      <w:proofErr w:type="spellEnd"/>
      <w:r w:rsidR="00EE109D" w:rsidRPr="00EE109D">
        <w:rPr>
          <w:rFonts w:ascii="Tahoma" w:hAnsi="Tahoma" w:cs="Tahoma"/>
          <w:sz w:val="20"/>
          <w:szCs w:val="20"/>
        </w:rPr>
        <w:t xml:space="preserve"> moral dan mental </w:t>
      </w:r>
      <w:proofErr w:type="spellStart"/>
      <w:r w:rsidR="00EE109D" w:rsidRPr="00EE109D">
        <w:rPr>
          <w:rFonts w:ascii="Tahoma" w:hAnsi="Tahoma" w:cs="Tahoma"/>
          <w:sz w:val="20"/>
          <w:szCs w:val="20"/>
        </w:rPr>
        <w:t>dasar</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pelaku</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tindak</w:t>
      </w:r>
      <w:proofErr w:type="spellEnd"/>
      <w:r w:rsidR="00EE109D" w:rsidRPr="00EE109D">
        <w:rPr>
          <w:rFonts w:ascii="Tahoma" w:hAnsi="Tahoma" w:cs="Tahoma"/>
          <w:sz w:val="20"/>
          <w:szCs w:val="20"/>
        </w:rPr>
        <w:t xml:space="preserve"> </w:t>
      </w:r>
      <w:proofErr w:type="spellStart"/>
      <w:r w:rsidR="00EE109D" w:rsidRPr="00EE109D">
        <w:rPr>
          <w:rFonts w:ascii="Tahoma" w:hAnsi="Tahoma" w:cs="Tahoma"/>
          <w:sz w:val="20"/>
          <w:szCs w:val="20"/>
        </w:rPr>
        <w:t>pidana</w:t>
      </w:r>
      <w:proofErr w:type="spellEnd"/>
      <w:r w:rsidR="00EE109D" w:rsidRPr="00EE109D">
        <w:rPr>
          <w:rFonts w:ascii="Tahoma" w:hAnsi="Tahoma" w:cs="Tahoma"/>
          <w:sz w:val="20"/>
          <w:szCs w:val="20"/>
        </w:rPr>
        <w:t>;</w:t>
      </w:r>
    </w:p>
    <w:p w14:paraId="6BAEA877" w14:textId="425E0263" w:rsidR="00141D28" w:rsidRDefault="00141D28" w:rsidP="008B7BF8">
      <w:pPr>
        <w:autoSpaceDE w:val="0"/>
        <w:autoSpaceDN w:val="0"/>
        <w:adjustRightInd w:val="0"/>
        <w:spacing w:before="60" w:after="0" w:line="240" w:lineRule="auto"/>
        <w:ind w:firstLine="567"/>
        <w:jc w:val="both"/>
        <w:rPr>
          <w:rFonts w:ascii="Tahoma" w:hAnsi="Tahoma" w:cs="Tahoma"/>
          <w:sz w:val="20"/>
          <w:szCs w:val="20"/>
        </w:rPr>
      </w:pPr>
    </w:p>
    <w:p w14:paraId="2B8E5892" w14:textId="0EE8B342" w:rsidR="00B71D92" w:rsidRDefault="00B71D92" w:rsidP="008B7BF8">
      <w:pPr>
        <w:autoSpaceDE w:val="0"/>
        <w:autoSpaceDN w:val="0"/>
        <w:adjustRightInd w:val="0"/>
        <w:spacing w:before="60" w:after="0" w:line="240" w:lineRule="auto"/>
        <w:ind w:firstLine="567"/>
        <w:jc w:val="both"/>
        <w:rPr>
          <w:rFonts w:ascii="Tahoma" w:hAnsi="Tahoma" w:cs="Tahoma"/>
          <w:sz w:val="20"/>
          <w:szCs w:val="20"/>
        </w:rPr>
      </w:pPr>
    </w:p>
    <w:p w14:paraId="103192C4" w14:textId="58D82DFC" w:rsidR="00B71D92" w:rsidRDefault="00B71D92" w:rsidP="008B7BF8">
      <w:pPr>
        <w:autoSpaceDE w:val="0"/>
        <w:autoSpaceDN w:val="0"/>
        <w:adjustRightInd w:val="0"/>
        <w:spacing w:before="60" w:after="0" w:line="240" w:lineRule="auto"/>
        <w:ind w:firstLine="567"/>
        <w:jc w:val="both"/>
        <w:rPr>
          <w:rFonts w:ascii="Tahoma" w:hAnsi="Tahoma" w:cs="Tahoma"/>
          <w:sz w:val="20"/>
          <w:szCs w:val="20"/>
        </w:rPr>
      </w:pPr>
    </w:p>
    <w:p w14:paraId="78691301" w14:textId="720B143B" w:rsidR="00B71D92" w:rsidRDefault="00B71D92" w:rsidP="008B7BF8">
      <w:pPr>
        <w:autoSpaceDE w:val="0"/>
        <w:autoSpaceDN w:val="0"/>
        <w:adjustRightInd w:val="0"/>
        <w:spacing w:before="60" w:after="0" w:line="240" w:lineRule="auto"/>
        <w:ind w:firstLine="567"/>
        <w:jc w:val="both"/>
        <w:rPr>
          <w:rFonts w:ascii="Tahoma" w:hAnsi="Tahoma" w:cs="Tahoma"/>
          <w:sz w:val="20"/>
          <w:szCs w:val="20"/>
        </w:rPr>
      </w:pPr>
    </w:p>
    <w:p w14:paraId="2E1419D7" w14:textId="54301111" w:rsidR="00B71D92" w:rsidRDefault="00B71D92" w:rsidP="008B7BF8">
      <w:pPr>
        <w:autoSpaceDE w:val="0"/>
        <w:autoSpaceDN w:val="0"/>
        <w:adjustRightInd w:val="0"/>
        <w:spacing w:before="60" w:after="0" w:line="240" w:lineRule="auto"/>
        <w:ind w:firstLine="567"/>
        <w:jc w:val="both"/>
        <w:rPr>
          <w:rFonts w:ascii="Tahoma" w:hAnsi="Tahoma" w:cs="Tahoma"/>
          <w:sz w:val="20"/>
          <w:szCs w:val="20"/>
        </w:rPr>
      </w:pPr>
    </w:p>
    <w:p w14:paraId="530B8959" w14:textId="7CA102CE" w:rsidR="00B71D92" w:rsidRDefault="00B71D92" w:rsidP="008B7BF8">
      <w:pPr>
        <w:autoSpaceDE w:val="0"/>
        <w:autoSpaceDN w:val="0"/>
        <w:adjustRightInd w:val="0"/>
        <w:spacing w:before="60" w:after="0" w:line="240" w:lineRule="auto"/>
        <w:ind w:firstLine="567"/>
        <w:jc w:val="both"/>
        <w:rPr>
          <w:rFonts w:ascii="Tahoma" w:hAnsi="Tahoma" w:cs="Tahoma"/>
          <w:sz w:val="20"/>
          <w:szCs w:val="20"/>
        </w:rPr>
      </w:pPr>
    </w:p>
    <w:p w14:paraId="47F5931E" w14:textId="3319D086" w:rsidR="00B71D92" w:rsidRDefault="00B71D92" w:rsidP="008B7BF8">
      <w:pPr>
        <w:autoSpaceDE w:val="0"/>
        <w:autoSpaceDN w:val="0"/>
        <w:adjustRightInd w:val="0"/>
        <w:spacing w:before="60" w:after="0" w:line="240" w:lineRule="auto"/>
        <w:ind w:firstLine="567"/>
        <w:jc w:val="both"/>
        <w:rPr>
          <w:rFonts w:ascii="Tahoma" w:hAnsi="Tahoma" w:cs="Tahoma"/>
          <w:sz w:val="20"/>
          <w:szCs w:val="20"/>
        </w:rPr>
      </w:pPr>
    </w:p>
    <w:p w14:paraId="00616A5E" w14:textId="343A48C7" w:rsidR="00B71D92" w:rsidRDefault="00B71D92" w:rsidP="008B7BF8">
      <w:pPr>
        <w:autoSpaceDE w:val="0"/>
        <w:autoSpaceDN w:val="0"/>
        <w:adjustRightInd w:val="0"/>
        <w:spacing w:before="60" w:after="0" w:line="240" w:lineRule="auto"/>
        <w:ind w:firstLine="567"/>
        <w:jc w:val="both"/>
        <w:rPr>
          <w:rFonts w:ascii="Tahoma" w:hAnsi="Tahoma" w:cs="Tahoma"/>
          <w:sz w:val="20"/>
          <w:szCs w:val="20"/>
        </w:rPr>
      </w:pPr>
    </w:p>
    <w:p w14:paraId="3B06CFB7" w14:textId="0F5B640B" w:rsidR="00B71D92" w:rsidRDefault="00B71D92" w:rsidP="008B7BF8">
      <w:pPr>
        <w:autoSpaceDE w:val="0"/>
        <w:autoSpaceDN w:val="0"/>
        <w:adjustRightInd w:val="0"/>
        <w:spacing w:before="60" w:after="0" w:line="240" w:lineRule="auto"/>
        <w:ind w:firstLine="567"/>
        <w:jc w:val="both"/>
        <w:rPr>
          <w:rFonts w:ascii="Tahoma" w:hAnsi="Tahoma" w:cs="Tahoma"/>
          <w:sz w:val="20"/>
          <w:szCs w:val="20"/>
        </w:rPr>
      </w:pPr>
    </w:p>
    <w:p w14:paraId="4019B531" w14:textId="3548DF4F" w:rsidR="00B71D92" w:rsidRDefault="00B71D92" w:rsidP="008B7BF8">
      <w:pPr>
        <w:autoSpaceDE w:val="0"/>
        <w:autoSpaceDN w:val="0"/>
        <w:adjustRightInd w:val="0"/>
        <w:spacing w:before="60" w:after="0" w:line="240" w:lineRule="auto"/>
        <w:ind w:firstLine="567"/>
        <w:jc w:val="both"/>
        <w:rPr>
          <w:rFonts w:ascii="Tahoma" w:hAnsi="Tahoma" w:cs="Tahoma"/>
          <w:sz w:val="20"/>
          <w:szCs w:val="20"/>
        </w:rPr>
      </w:pPr>
    </w:p>
    <w:p w14:paraId="47ABB09E" w14:textId="20A36BDA" w:rsidR="00B71D92" w:rsidRDefault="00B71D92" w:rsidP="008B7BF8">
      <w:pPr>
        <w:autoSpaceDE w:val="0"/>
        <w:autoSpaceDN w:val="0"/>
        <w:adjustRightInd w:val="0"/>
        <w:spacing w:before="60" w:after="0" w:line="240" w:lineRule="auto"/>
        <w:ind w:firstLine="567"/>
        <w:jc w:val="both"/>
        <w:rPr>
          <w:rFonts w:ascii="Tahoma" w:hAnsi="Tahoma" w:cs="Tahoma"/>
          <w:sz w:val="20"/>
          <w:szCs w:val="20"/>
        </w:rPr>
      </w:pPr>
    </w:p>
    <w:p w14:paraId="386D447E" w14:textId="52E95563" w:rsidR="00B71D92" w:rsidRDefault="00B71D92" w:rsidP="008B7BF8">
      <w:pPr>
        <w:autoSpaceDE w:val="0"/>
        <w:autoSpaceDN w:val="0"/>
        <w:adjustRightInd w:val="0"/>
        <w:spacing w:before="60" w:after="0" w:line="240" w:lineRule="auto"/>
        <w:ind w:firstLine="567"/>
        <w:jc w:val="both"/>
        <w:rPr>
          <w:rFonts w:ascii="Tahoma" w:hAnsi="Tahoma" w:cs="Tahoma"/>
          <w:sz w:val="20"/>
          <w:szCs w:val="20"/>
        </w:rPr>
      </w:pPr>
    </w:p>
    <w:p w14:paraId="5C7D98F8" w14:textId="59625269" w:rsidR="00B71D92" w:rsidRDefault="00B71D92" w:rsidP="008B7BF8">
      <w:pPr>
        <w:autoSpaceDE w:val="0"/>
        <w:autoSpaceDN w:val="0"/>
        <w:adjustRightInd w:val="0"/>
        <w:spacing w:before="60" w:after="0" w:line="240" w:lineRule="auto"/>
        <w:ind w:firstLine="567"/>
        <w:jc w:val="both"/>
        <w:rPr>
          <w:rFonts w:ascii="Tahoma" w:hAnsi="Tahoma" w:cs="Tahoma"/>
          <w:sz w:val="20"/>
          <w:szCs w:val="20"/>
        </w:rPr>
      </w:pPr>
    </w:p>
    <w:p w14:paraId="2C006AB3" w14:textId="270A25BA" w:rsidR="00B71D92" w:rsidRDefault="00B71D92" w:rsidP="008B7BF8">
      <w:pPr>
        <w:autoSpaceDE w:val="0"/>
        <w:autoSpaceDN w:val="0"/>
        <w:adjustRightInd w:val="0"/>
        <w:spacing w:before="60" w:after="0" w:line="240" w:lineRule="auto"/>
        <w:ind w:firstLine="567"/>
        <w:jc w:val="both"/>
        <w:rPr>
          <w:rFonts w:ascii="Tahoma" w:hAnsi="Tahoma" w:cs="Tahoma"/>
          <w:sz w:val="20"/>
          <w:szCs w:val="20"/>
        </w:rPr>
      </w:pPr>
    </w:p>
    <w:p w14:paraId="4B561C19" w14:textId="4180C885" w:rsidR="00B71D92" w:rsidRDefault="00B71D92" w:rsidP="008B7BF8">
      <w:pPr>
        <w:autoSpaceDE w:val="0"/>
        <w:autoSpaceDN w:val="0"/>
        <w:adjustRightInd w:val="0"/>
        <w:spacing w:before="60" w:after="0" w:line="240" w:lineRule="auto"/>
        <w:ind w:firstLine="567"/>
        <w:jc w:val="both"/>
        <w:rPr>
          <w:rFonts w:ascii="Tahoma" w:hAnsi="Tahoma" w:cs="Tahoma"/>
          <w:sz w:val="20"/>
          <w:szCs w:val="20"/>
        </w:rPr>
      </w:pPr>
    </w:p>
    <w:p w14:paraId="04995D34" w14:textId="0A9940ED" w:rsidR="00B71D92" w:rsidRDefault="00B71D92" w:rsidP="008B7BF8">
      <w:pPr>
        <w:autoSpaceDE w:val="0"/>
        <w:autoSpaceDN w:val="0"/>
        <w:adjustRightInd w:val="0"/>
        <w:spacing w:before="60" w:after="0" w:line="240" w:lineRule="auto"/>
        <w:ind w:firstLine="567"/>
        <w:jc w:val="both"/>
        <w:rPr>
          <w:rFonts w:ascii="Tahoma" w:hAnsi="Tahoma" w:cs="Tahoma"/>
          <w:sz w:val="20"/>
          <w:szCs w:val="20"/>
        </w:rPr>
      </w:pPr>
    </w:p>
    <w:p w14:paraId="345C7DF1" w14:textId="5B586915" w:rsidR="00B71D92" w:rsidRDefault="00B71D92" w:rsidP="008B7BF8">
      <w:pPr>
        <w:autoSpaceDE w:val="0"/>
        <w:autoSpaceDN w:val="0"/>
        <w:adjustRightInd w:val="0"/>
        <w:spacing w:before="60" w:after="0" w:line="240" w:lineRule="auto"/>
        <w:ind w:firstLine="567"/>
        <w:jc w:val="both"/>
        <w:rPr>
          <w:rFonts w:ascii="Tahoma" w:hAnsi="Tahoma" w:cs="Tahoma"/>
          <w:sz w:val="20"/>
          <w:szCs w:val="20"/>
        </w:rPr>
      </w:pPr>
    </w:p>
    <w:p w14:paraId="69C41EFF" w14:textId="23E60AB5" w:rsidR="00B71D92" w:rsidRDefault="00B71D92" w:rsidP="008B7BF8">
      <w:pPr>
        <w:autoSpaceDE w:val="0"/>
        <w:autoSpaceDN w:val="0"/>
        <w:adjustRightInd w:val="0"/>
        <w:spacing w:before="60" w:after="0" w:line="240" w:lineRule="auto"/>
        <w:ind w:firstLine="567"/>
        <w:jc w:val="both"/>
        <w:rPr>
          <w:rFonts w:ascii="Tahoma" w:hAnsi="Tahoma" w:cs="Tahoma"/>
          <w:sz w:val="20"/>
          <w:szCs w:val="20"/>
        </w:rPr>
      </w:pPr>
    </w:p>
    <w:p w14:paraId="4B359513" w14:textId="61A4D324" w:rsidR="00B71D92" w:rsidRDefault="00B71D92" w:rsidP="008B7BF8">
      <w:pPr>
        <w:autoSpaceDE w:val="0"/>
        <w:autoSpaceDN w:val="0"/>
        <w:adjustRightInd w:val="0"/>
        <w:spacing w:before="60" w:after="0" w:line="240" w:lineRule="auto"/>
        <w:ind w:firstLine="567"/>
        <w:jc w:val="both"/>
        <w:rPr>
          <w:rFonts w:ascii="Tahoma" w:hAnsi="Tahoma" w:cs="Tahoma"/>
          <w:sz w:val="20"/>
          <w:szCs w:val="20"/>
        </w:rPr>
      </w:pPr>
    </w:p>
    <w:p w14:paraId="0B44F2BC" w14:textId="6F20C3ED" w:rsidR="00B71D92" w:rsidRDefault="00B71D92" w:rsidP="008B7BF8">
      <w:pPr>
        <w:autoSpaceDE w:val="0"/>
        <w:autoSpaceDN w:val="0"/>
        <w:adjustRightInd w:val="0"/>
        <w:spacing w:before="60" w:after="0" w:line="240" w:lineRule="auto"/>
        <w:ind w:firstLine="567"/>
        <w:jc w:val="both"/>
        <w:rPr>
          <w:rFonts w:ascii="Tahoma" w:hAnsi="Tahoma" w:cs="Tahoma"/>
          <w:sz w:val="20"/>
          <w:szCs w:val="20"/>
        </w:rPr>
      </w:pPr>
    </w:p>
    <w:p w14:paraId="57094CB0" w14:textId="1ACFE3DE" w:rsidR="00B71D92" w:rsidRDefault="00B71D92" w:rsidP="008B7BF8">
      <w:pPr>
        <w:autoSpaceDE w:val="0"/>
        <w:autoSpaceDN w:val="0"/>
        <w:adjustRightInd w:val="0"/>
        <w:spacing w:before="60" w:after="0" w:line="240" w:lineRule="auto"/>
        <w:ind w:firstLine="567"/>
        <w:jc w:val="both"/>
        <w:rPr>
          <w:rFonts w:ascii="Tahoma" w:hAnsi="Tahoma" w:cs="Tahoma"/>
          <w:sz w:val="20"/>
          <w:szCs w:val="20"/>
        </w:rPr>
      </w:pPr>
    </w:p>
    <w:p w14:paraId="34656CA7" w14:textId="32061491" w:rsidR="00B71D92" w:rsidRDefault="00B71D92" w:rsidP="008B7BF8">
      <w:pPr>
        <w:autoSpaceDE w:val="0"/>
        <w:autoSpaceDN w:val="0"/>
        <w:adjustRightInd w:val="0"/>
        <w:spacing w:before="60" w:after="0" w:line="240" w:lineRule="auto"/>
        <w:ind w:firstLine="567"/>
        <w:jc w:val="both"/>
        <w:rPr>
          <w:rFonts w:ascii="Tahoma" w:hAnsi="Tahoma" w:cs="Tahoma"/>
          <w:sz w:val="20"/>
          <w:szCs w:val="20"/>
        </w:rPr>
      </w:pPr>
    </w:p>
    <w:p w14:paraId="2E4FC69C" w14:textId="77777777" w:rsidR="00B71D92" w:rsidRPr="00541859" w:rsidRDefault="00B71D92" w:rsidP="008B7BF8">
      <w:pPr>
        <w:autoSpaceDE w:val="0"/>
        <w:autoSpaceDN w:val="0"/>
        <w:adjustRightInd w:val="0"/>
        <w:spacing w:before="60" w:after="0" w:line="240" w:lineRule="auto"/>
        <w:ind w:firstLine="567"/>
        <w:jc w:val="both"/>
        <w:rPr>
          <w:rFonts w:ascii="Tahoma" w:hAnsi="Tahoma" w:cs="Tahoma"/>
          <w:sz w:val="20"/>
          <w:szCs w:val="20"/>
        </w:rPr>
      </w:pPr>
    </w:p>
    <w:p w14:paraId="4BA4DE44" w14:textId="7BF6EF5C" w:rsidR="00172A3F" w:rsidRDefault="00172A3F" w:rsidP="00541859">
      <w:pPr>
        <w:pStyle w:val="Judul1"/>
        <w:numPr>
          <w:ilvl w:val="0"/>
          <w:numId w:val="15"/>
        </w:numPr>
        <w:spacing w:before="60" w:after="0" w:line="240" w:lineRule="auto"/>
        <w:ind w:left="567" w:hanging="567"/>
        <w:jc w:val="center"/>
        <w:rPr>
          <w:rFonts w:ascii="Tahoma" w:eastAsia="Arial Unicode MS" w:hAnsi="Tahoma" w:cs="Tahoma"/>
          <w:b/>
          <w:sz w:val="24"/>
          <w:szCs w:val="24"/>
        </w:rPr>
      </w:pPr>
      <w:proofErr w:type="spellStart"/>
      <w:r w:rsidRPr="00541859">
        <w:rPr>
          <w:rFonts w:ascii="Tahoma" w:eastAsia="Arial Unicode MS" w:hAnsi="Tahoma" w:cs="Tahoma"/>
          <w:b/>
          <w:sz w:val="24"/>
          <w:szCs w:val="24"/>
        </w:rPr>
        <w:lastRenderedPageBreak/>
        <w:t>Penutup</w:t>
      </w:r>
      <w:proofErr w:type="spellEnd"/>
    </w:p>
    <w:p w14:paraId="488E74E2" w14:textId="77777777" w:rsidR="00186B6D" w:rsidRDefault="00186B6D" w:rsidP="00186B6D">
      <w:pPr>
        <w:pStyle w:val="DaftarParagraf"/>
        <w:numPr>
          <w:ilvl w:val="0"/>
          <w:numId w:val="43"/>
        </w:numPr>
        <w:spacing w:before="60" w:after="0"/>
        <w:ind w:left="714" w:hanging="357"/>
        <w:rPr>
          <w:rFonts w:ascii="Tahoma" w:hAnsi="Tahoma" w:cs="Tahoma"/>
          <w:sz w:val="20"/>
          <w:szCs w:val="20"/>
          <w:lang w:eastAsia="fi-FI" w:bidi="ar-SA"/>
        </w:rPr>
      </w:pPr>
      <w:proofErr w:type="spellStart"/>
      <w:r w:rsidRPr="00186B6D">
        <w:rPr>
          <w:rFonts w:ascii="Tahoma" w:hAnsi="Tahoma" w:cs="Tahoma"/>
          <w:sz w:val="20"/>
          <w:szCs w:val="20"/>
          <w:lang w:eastAsia="fi-FI" w:bidi="ar-SA"/>
        </w:rPr>
        <w:t>Simpulan</w:t>
      </w:r>
      <w:proofErr w:type="spellEnd"/>
    </w:p>
    <w:p w14:paraId="34CF1E88" w14:textId="1F57C8DA" w:rsidR="00172A3F" w:rsidRPr="00A31FB7" w:rsidRDefault="00F90120" w:rsidP="00186B6D">
      <w:pPr>
        <w:autoSpaceDE w:val="0"/>
        <w:autoSpaceDN w:val="0"/>
        <w:adjustRightInd w:val="0"/>
        <w:spacing w:before="60" w:after="0" w:line="240" w:lineRule="auto"/>
        <w:ind w:firstLine="567"/>
        <w:jc w:val="both"/>
        <w:rPr>
          <w:rFonts w:ascii="Tahoma" w:hAnsi="Tahoma" w:cs="Tahoma"/>
          <w:sz w:val="20"/>
          <w:szCs w:val="20"/>
          <w:lang w:eastAsia="fi-FI" w:bidi="ar-SA"/>
        </w:rPr>
      </w:pPr>
      <w:proofErr w:type="spellStart"/>
      <w:r w:rsidRPr="00186B6D">
        <w:rPr>
          <w:rFonts w:ascii="Tahoma" w:hAnsi="Tahoma" w:cs="Tahoma"/>
          <w:sz w:val="20"/>
          <w:szCs w:val="20"/>
        </w:rPr>
        <w:t>Istilah</w:t>
      </w:r>
      <w:proofErr w:type="spellEnd"/>
      <w:r w:rsidRPr="00186B6D">
        <w:rPr>
          <w:rFonts w:ascii="Tahoma" w:hAnsi="Tahoma" w:cs="Tahoma"/>
          <w:sz w:val="20"/>
          <w:szCs w:val="20"/>
        </w:rPr>
        <w:t xml:space="preserve"> </w:t>
      </w:r>
      <w:r w:rsidRPr="00186B6D">
        <w:rPr>
          <w:rFonts w:ascii="Tahoma" w:hAnsi="Tahoma" w:cs="Tahoma"/>
          <w:i/>
          <w:iCs/>
          <w:sz w:val="20"/>
          <w:szCs w:val="20"/>
        </w:rPr>
        <w:t xml:space="preserve">Salus Populi Suprema Lex </w:t>
      </w:r>
      <w:proofErr w:type="spellStart"/>
      <w:r w:rsidRPr="00186B6D">
        <w:rPr>
          <w:rFonts w:ascii="Tahoma" w:hAnsi="Tahoma" w:cs="Tahoma"/>
          <w:i/>
          <w:iCs/>
          <w:sz w:val="20"/>
          <w:szCs w:val="20"/>
        </w:rPr>
        <w:t>Esto</w:t>
      </w:r>
      <w:proofErr w:type="spellEnd"/>
      <w:r w:rsidRPr="00186B6D">
        <w:rPr>
          <w:rFonts w:ascii="Tahoma" w:hAnsi="Tahoma" w:cs="Tahoma"/>
          <w:sz w:val="20"/>
          <w:szCs w:val="20"/>
        </w:rPr>
        <w:t xml:space="preserve"> </w:t>
      </w:r>
      <w:proofErr w:type="spellStart"/>
      <w:r w:rsidRPr="00186B6D">
        <w:rPr>
          <w:rFonts w:ascii="Tahoma" w:hAnsi="Tahoma" w:cs="Tahoma"/>
          <w:sz w:val="20"/>
          <w:szCs w:val="20"/>
        </w:rPr>
        <w:t>atau</w:t>
      </w:r>
      <w:proofErr w:type="spellEnd"/>
      <w:r w:rsidRPr="00186B6D">
        <w:rPr>
          <w:rFonts w:ascii="Tahoma" w:hAnsi="Tahoma" w:cs="Tahoma"/>
          <w:sz w:val="20"/>
          <w:szCs w:val="20"/>
        </w:rPr>
        <w:t xml:space="preserve"> juga </w:t>
      </w:r>
      <w:proofErr w:type="spellStart"/>
      <w:r w:rsidRPr="00186B6D">
        <w:rPr>
          <w:rFonts w:ascii="Tahoma" w:hAnsi="Tahoma" w:cs="Tahoma"/>
          <w:sz w:val="20"/>
          <w:szCs w:val="20"/>
        </w:rPr>
        <w:t>biasa</w:t>
      </w:r>
      <w:proofErr w:type="spellEnd"/>
      <w:r w:rsidRPr="00186B6D">
        <w:rPr>
          <w:rFonts w:ascii="Tahoma" w:hAnsi="Tahoma" w:cs="Tahoma"/>
          <w:sz w:val="20"/>
          <w:szCs w:val="20"/>
        </w:rPr>
        <w:t xml:space="preserve"> </w:t>
      </w:r>
      <w:proofErr w:type="spellStart"/>
      <w:r w:rsidRPr="00186B6D">
        <w:rPr>
          <w:rFonts w:ascii="Tahoma" w:hAnsi="Tahoma" w:cs="Tahoma"/>
          <w:sz w:val="20"/>
          <w:szCs w:val="20"/>
        </w:rPr>
        <w:t>disebut</w:t>
      </w:r>
      <w:proofErr w:type="spellEnd"/>
      <w:r w:rsidRPr="00186B6D">
        <w:rPr>
          <w:rFonts w:ascii="Tahoma" w:hAnsi="Tahoma" w:cs="Tahoma"/>
          <w:sz w:val="20"/>
          <w:szCs w:val="20"/>
        </w:rPr>
        <w:t xml:space="preserve"> </w:t>
      </w:r>
      <w:proofErr w:type="spellStart"/>
      <w:r w:rsidRPr="00186B6D">
        <w:rPr>
          <w:rFonts w:ascii="Tahoma" w:hAnsi="Tahoma" w:cs="Tahoma"/>
          <w:sz w:val="20"/>
          <w:szCs w:val="20"/>
        </w:rPr>
        <w:t>dengan</w:t>
      </w:r>
      <w:proofErr w:type="spellEnd"/>
      <w:r w:rsidRPr="00186B6D">
        <w:rPr>
          <w:rFonts w:ascii="Tahoma" w:hAnsi="Tahoma" w:cs="Tahoma"/>
          <w:sz w:val="20"/>
          <w:szCs w:val="20"/>
        </w:rPr>
        <w:t xml:space="preserve"> </w:t>
      </w:r>
      <w:r w:rsidRPr="00186B6D">
        <w:rPr>
          <w:rFonts w:ascii="Tahoma" w:hAnsi="Tahoma" w:cs="Tahoma"/>
          <w:i/>
          <w:iCs/>
          <w:sz w:val="20"/>
          <w:szCs w:val="20"/>
        </w:rPr>
        <w:t>Salus Populi Suprema lex</w:t>
      </w:r>
      <w:r w:rsidRPr="00186B6D">
        <w:rPr>
          <w:rFonts w:ascii="Tahoma" w:hAnsi="Tahoma" w:cs="Tahoma"/>
          <w:sz w:val="20"/>
          <w:szCs w:val="20"/>
        </w:rPr>
        <w:t xml:space="preserve"> dan </w:t>
      </w:r>
      <w:proofErr w:type="spellStart"/>
      <w:r w:rsidRPr="00186B6D">
        <w:rPr>
          <w:rFonts w:ascii="Tahoma" w:hAnsi="Tahoma" w:cs="Tahoma"/>
          <w:sz w:val="20"/>
          <w:szCs w:val="20"/>
        </w:rPr>
        <w:t>atau</w:t>
      </w:r>
      <w:proofErr w:type="spellEnd"/>
      <w:r w:rsidRPr="00186B6D">
        <w:rPr>
          <w:rFonts w:ascii="Tahoma" w:hAnsi="Tahoma" w:cs="Tahoma"/>
          <w:sz w:val="20"/>
          <w:szCs w:val="20"/>
        </w:rPr>
        <w:t xml:space="preserve"> </w:t>
      </w:r>
      <w:r w:rsidRPr="00186B6D">
        <w:rPr>
          <w:rFonts w:ascii="Tahoma" w:hAnsi="Tahoma" w:cs="Tahoma"/>
          <w:i/>
          <w:iCs/>
          <w:sz w:val="20"/>
          <w:szCs w:val="20"/>
        </w:rPr>
        <w:t xml:space="preserve">Salus Populi Suprema </w:t>
      </w:r>
      <w:proofErr w:type="spellStart"/>
      <w:r w:rsidRPr="00186B6D">
        <w:rPr>
          <w:rFonts w:ascii="Tahoma" w:hAnsi="Tahoma" w:cs="Tahoma"/>
          <w:i/>
          <w:iCs/>
          <w:sz w:val="20"/>
          <w:szCs w:val="20"/>
        </w:rPr>
        <w:t>est</w:t>
      </w:r>
      <w:proofErr w:type="spellEnd"/>
      <w:r w:rsidRPr="00186B6D">
        <w:rPr>
          <w:rFonts w:ascii="Tahoma" w:hAnsi="Tahoma" w:cs="Tahoma"/>
          <w:sz w:val="20"/>
          <w:szCs w:val="20"/>
        </w:rPr>
        <w:t xml:space="preserve">, yang </w:t>
      </w:r>
      <w:proofErr w:type="spellStart"/>
      <w:r w:rsidRPr="00186B6D">
        <w:rPr>
          <w:rFonts w:ascii="Tahoma" w:hAnsi="Tahoma" w:cs="Tahoma"/>
          <w:sz w:val="20"/>
          <w:szCs w:val="20"/>
        </w:rPr>
        <w:t>memiliki</w:t>
      </w:r>
      <w:proofErr w:type="spellEnd"/>
      <w:r w:rsidRPr="00186B6D">
        <w:rPr>
          <w:rFonts w:ascii="Tahoma" w:hAnsi="Tahoma" w:cs="Tahoma"/>
          <w:sz w:val="20"/>
          <w:szCs w:val="20"/>
        </w:rPr>
        <w:t xml:space="preserve"> arti </w:t>
      </w:r>
      <w:proofErr w:type="spellStart"/>
      <w:r w:rsidRPr="00186B6D">
        <w:rPr>
          <w:rFonts w:ascii="Tahoma" w:hAnsi="Tahoma" w:cs="Tahoma"/>
          <w:sz w:val="20"/>
          <w:szCs w:val="20"/>
        </w:rPr>
        <w:t>yaitu</w:t>
      </w:r>
      <w:proofErr w:type="spellEnd"/>
      <w:r w:rsidRPr="00186B6D">
        <w:rPr>
          <w:rFonts w:ascii="Tahoma" w:hAnsi="Tahoma" w:cs="Tahoma"/>
          <w:sz w:val="20"/>
          <w:szCs w:val="20"/>
        </w:rPr>
        <w:t xml:space="preserve"> </w:t>
      </w:r>
      <w:proofErr w:type="spellStart"/>
      <w:r w:rsidRPr="00186B6D">
        <w:rPr>
          <w:rFonts w:ascii="Tahoma" w:hAnsi="Tahoma" w:cs="Tahoma"/>
          <w:sz w:val="20"/>
          <w:szCs w:val="20"/>
        </w:rPr>
        <w:t>keselamatan</w:t>
      </w:r>
      <w:proofErr w:type="spellEnd"/>
      <w:r w:rsidRPr="00186B6D">
        <w:rPr>
          <w:rFonts w:ascii="Tahoma" w:hAnsi="Tahoma" w:cs="Tahoma"/>
          <w:sz w:val="20"/>
          <w:szCs w:val="20"/>
        </w:rPr>
        <w:t xml:space="preserve"> </w:t>
      </w:r>
      <w:proofErr w:type="spellStart"/>
      <w:r w:rsidRPr="00186B6D">
        <w:rPr>
          <w:rFonts w:ascii="Tahoma" w:hAnsi="Tahoma" w:cs="Tahoma"/>
          <w:sz w:val="20"/>
          <w:szCs w:val="20"/>
        </w:rPr>
        <w:t>rakyat</w:t>
      </w:r>
      <w:proofErr w:type="spellEnd"/>
      <w:r w:rsidRPr="00186B6D">
        <w:rPr>
          <w:rFonts w:ascii="Tahoma" w:hAnsi="Tahoma" w:cs="Tahoma"/>
          <w:sz w:val="20"/>
          <w:szCs w:val="20"/>
        </w:rPr>
        <w:t xml:space="preserve"> </w:t>
      </w:r>
      <w:proofErr w:type="spellStart"/>
      <w:r w:rsidRPr="00186B6D">
        <w:rPr>
          <w:rFonts w:ascii="Tahoma" w:hAnsi="Tahoma" w:cs="Tahoma"/>
          <w:sz w:val="20"/>
          <w:szCs w:val="20"/>
        </w:rPr>
        <w:t>merupakan</w:t>
      </w:r>
      <w:proofErr w:type="spellEnd"/>
      <w:r w:rsidRPr="00186B6D">
        <w:rPr>
          <w:rFonts w:ascii="Tahoma" w:hAnsi="Tahoma" w:cs="Tahoma"/>
          <w:sz w:val="20"/>
          <w:szCs w:val="20"/>
        </w:rPr>
        <w:t xml:space="preserve"> </w:t>
      </w:r>
      <w:proofErr w:type="spellStart"/>
      <w:r w:rsidRPr="00186B6D">
        <w:rPr>
          <w:rFonts w:ascii="Tahoma" w:hAnsi="Tahoma" w:cs="Tahoma"/>
          <w:sz w:val="20"/>
          <w:szCs w:val="20"/>
        </w:rPr>
        <w:t>hukum</w:t>
      </w:r>
      <w:proofErr w:type="spellEnd"/>
      <w:r w:rsidRPr="00186B6D">
        <w:rPr>
          <w:rFonts w:ascii="Tahoma" w:hAnsi="Tahoma" w:cs="Tahoma"/>
          <w:sz w:val="20"/>
          <w:szCs w:val="20"/>
        </w:rPr>
        <w:t xml:space="preserve"> </w:t>
      </w:r>
      <w:proofErr w:type="spellStart"/>
      <w:r w:rsidRPr="00186B6D">
        <w:rPr>
          <w:rFonts w:ascii="Tahoma" w:hAnsi="Tahoma" w:cs="Tahoma"/>
          <w:sz w:val="20"/>
          <w:szCs w:val="20"/>
        </w:rPr>
        <w:t>tertinggi</w:t>
      </w:r>
      <w:proofErr w:type="spellEnd"/>
      <w:r w:rsidRPr="00186B6D">
        <w:rPr>
          <w:rFonts w:ascii="Tahoma" w:hAnsi="Tahoma" w:cs="Tahoma"/>
          <w:sz w:val="20"/>
          <w:szCs w:val="20"/>
        </w:rPr>
        <w:t>.</w:t>
      </w:r>
      <w:r w:rsidR="00D20299" w:rsidRPr="00186B6D">
        <w:rPr>
          <w:rFonts w:ascii="Tahoma" w:hAnsi="Tahoma" w:cs="Tahoma"/>
          <w:sz w:val="20"/>
          <w:szCs w:val="20"/>
        </w:rPr>
        <w:t xml:space="preserve"> </w:t>
      </w:r>
      <w:proofErr w:type="spellStart"/>
      <w:r w:rsidR="00D20299" w:rsidRPr="00186B6D">
        <w:rPr>
          <w:rFonts w:ascii="Tahoma" w:hAnsi="Tahoma" w:cs="Tahoma"/>
          <w:sz w:val="20"/>
          <w:szCs w:val="20"/>
        </w:rPr>
        <w:t>Terdakwa</w:t>
      </w:r>
      <w:proofErr w:type="spellEnd"/>
      <w:r w:rsidR="00D20299" w:rsidRPr="00186B6D">
        <w:rPr>
          <w:rFonts w:ascii="Tahoma" w:hAnsi="Tahoma" w:cs="Tahoma"/>
          <w:sz w:val="20"/>
          <w:szCs w:val="20"/>
        </w:rPr>
        <w:t xml:space="preserve"> </w:t>
      </w:r>
      <w:proofErr w:type="spellStart"/>
      <w:r w:rsidR="00D20299" w:rsidRPr="00186B6D">
        <w:rPr>
          <w:rFonts w:ascii="Tahoma" w:hAnsi="Tahoma" w:cs="Tahoma"/>
          <w:sz w:val="20"/>
          <w:szCs w:val="20"/>
        </w:rPr>
        <w:t>dalam</w:t>
      </w:r>
      <w:proofErr w:type="spellEnd"/>
      <w:r w:rsidR="00D20299" w:rsidRPr="00186B6D">
        <w:rPr>
          <w:rFonts w:ascii="Tahoma" w:hAnsi="Tahoma" w:cs="Tahoma"/>
          <w:sz w:val="20"/>
          <w:szCs w:val="20"/>
        </w:rPr>
        <w:t xml:space="preserve"> </w:t>
      </w:r>
      <w:proofErr w:type="spellStart"/>
      <w:r w:rsidR="00D20299" w:rsidRPr="00186B6D">
        <w:rPr>
          <w:rFonts w:ascii="Tahoma" w:hAnsi="Tahoma" w:cs="Tahoma"/>
          <w:sz w:val="20"/>
          <w:szCs w:val="20"/>
        </w:rPr>
        <w:t>putusan</w:t>
      </w:r>
      <w:proofErr w:type="spellEnd"/>
      <w:r w:rsidR="00D20299" w:rsidRPr="00186B6D">
        <w:rPr>
          <w:rFonts w:ascii="Tahoma" w:hAnsi="Tahoma" w:cs="Tahoma"/>
          <w:sz w:val="20"/>
          <w:szCs w:val="20"/>
        </w:rPr>
        <w:t xml:space="preserve"> </w:t>
      </w:r>
      <w:proofErr w:type="spellStart"/>
      <w:r w:rsidR="00D20299" w:rsidRPr="00186B6D">
        <w:rPr>
          <w:rFonts w:ascii="Tahoma" w:hAnsi="Tahoma" w:cs="Tahoma"/>
          <w:sz w:val="20"/>
          <w:szCs w:val="20"/>
        </w:rPr>
        <w:t>Nomor</w:t>
      </w:r>
      <w:proofErr w:type="spellEnd"/>
      <w:r w:rsidR="00D20299" w:rsidRPr="00186B6D">
        <w:rPr>
          <w:rFonts w:ascii="Tahoma" w:hAnsi="Tahoma" w:cs="Tahoma"/>
          <w:sz w:val="20"/>
          <w:szCs w:val="20"/>
        </w:rPr>
        <w:t xml:space="preserve"> 11/</w:t>
      </w:r>
      <w:proofErr w:type="spellStart"/>
      <w:r w:rsidR="00D20299" w:rsidRPr="00186B6D">
        <w:rPr>
          <w:rFonts w:ascii="Tahoma" w:hAnsi="Tahoma" w:cs="Tahoma"/>
          <w:sz w:val="20"/>
          <w:szCs w:val="20"/>
        </w:rPr>
        <w:t>Pid.Sus</w:t>
      </w:r>
      <w:proofErr w:type="spellEnd"/>
      <w:r w:rsidR="00D20299" w:rsidRPr="00186B6D">
        <w:rPr>
          <w:rFonts w:ascii="Tahoma" w:hAnsi="Tahoma" w:cs="Tahoma"/>
          <w:sz w:val="20"/>
          <w:szCs w:val="20"/>
        </w:rPr>
        <w:t>-Anak/2021/</w:t>
      </w:r>
      <w:proofErr w:type="spellStart"/>
      <w:proofErr w:type="gramStart"/>
      <w:r w:rsidR="00D20299" w:rsidRPr="00186B6D">
        <w:rPr>
          <w:rFonts w:ascii="Tahoma" w:hAnsi="Tahoma" w:cs="Tahoma"/>
          <w:sz w:val="20"/>
          <w:szCs w:val="20"/>
        </w:rPr>
        <w:t>PN.Pwt</w:t>
      </w:r>
      <w:proofErr w:type="spellEnd"/>
      <w:proofErr w:type="gramEnd"/>
      <w:r w:rsidR="00D20299" w:rsidRPr="00186B6D">
        <w:rPr>
          <w:rFonts w:ascii="Tahoma" w:hAnsi="Tahoma" w:cs="Tahoma"/>
          <w:sz w:val="20"/>
          <w:szCs w:val="20"/>
        </w:rPr>
        <w:t xml:space="preserve"> </w:t>
      </w:r>
      <w:proofErr w:type="spellStart"/>
      <w:r w:rsidR="00D20299" w:rsidRPr="00186B6D">
        <w:rPr>
          <w:rFonts w:ascii="Tahoma" w:hAnsi="Tahoma" w:cs="Tahoma"/>
          <w:sz w:val="20"/>
          <w:szCs w:val="20"/>
        </w:rPr>
        <w:t>dijatuhi</w:t>
      </w:r>
      <w:proofErr w:type="spellEnd"/>
      <w:r w:rsidR="00D20299" w:rsidRPr="00186B6D">
        <w:rPr>
          <w:rFonts w:ascii="Tahoma" w:hAnsi="Tahoma" w:cs="Tahoma"/>
          <w:sz w:val="20"/>
          <w:szCs w:val="20"/>
        </w:rPr>
        <w:t xml:space="preserve"> </w:t>
      </w:r>
      <w:proofErr w:type="spellStart"/>
      <w:r w:rsidR="00D20299" w:rsidRPr="00186B6D">
        <w:rPr>
          <w:rFonts w:ascii="Tahoma" w:hAnsi="Tahoma" w:cs="Tahoma"/>
          <w:sz w:val="20"/>
          <w:szCs w:val="20"/>
        </w:rPr>
        <w:t>hukuman</w:t>
      </w:r>
      <w:proofErr w:type="spellEnd"/>
      <w:r w:rsidR="00D20299" w:rsidRPr="00186B6D">
        <w:rPr>
          <w:rFonts w:ascii="Tahoma" w:hAnsi="Tahoma" w:cs="Tahoma"/>
          <w:sz w:val="20"/>
          <w:szCs w:val="20"/>
        </w:rPr>
        <w:t xml:space="preserve"> </w:t>
      </w:r>
      <w:proofErr w:type="spellStart"/>
      <w:r w:rsidR="00D20299" w:rsidRPr="00186B6D">
        <w:rPr>
          <w:rFonts w:ascii="Tahoma" w:hAnsi="Tahoma" w:cs="Tahoma"/>
          <w:sz w:val="20"/>
          <w:szCs w:val="20"/>
        </w:rPr>
        <w:t>ringan</w:t>
      </w:r>
      <w:proofErr w:type="spellEnd"/>
      <w:r w:rsidR="00D20299" w:rsidRPr="00186B6D">
        <w:rPr>
          <w:rFonts w:ascii="Tahoma" w:hAnsi="Tahoma" w:cs="Tahoma"/>
          <w:sz w:val="20"/>
          <w:szCs w:val="20"/>
        </w:rPr>
        <w:t xml:space="preserve"> oleh hakim </w:t>
      </w:r>
      <w:proofErr w:type="spellStart"/>
      <w:r w:rsidR="00D20299" w:rsidRPr="00186B6D">
        <w:rPr>
          <w:rFonts w:ascii="Tahoma" w:hAnsi="Tahoma" w:cs="Tahoma"/>
          <w:sz w:val="20"/>
          <w:szCs w:val="20"/>
        </w:rPr>
        <w:t>karena</w:t>
      </w:r>
      <w:proofErr w:type="spellEnd"/>
      <w:r w:rsidR="00D20299" w:rsidRPr="00186B6D">
        <w:rPr>
          <w:rFonts w:ascii="Tahoma" w:hAnsi="Tahoma" w:cs="Tahoma"/>
          <w:sz w:val="20"/>
          <w:szCs w:val="20"/>
        </w:rPr>
        <w:t xml:space="preserve"> </w:t>
      </w:r>
      <w:proofErr w:type="spellStart"/>
      <w:r w:rsidR="00D20299" w:rsidRPr="00186B6D">
        <w:rPr>
          <w:rFonts w:ascii="Tahoma" w:hAnsi="Tahoma" w:cs="Tahoma"/>
          <w:sz w:val="20"/>
          <w:szCs w:val="20"/>
        </w:rPr>
        <w:t>berdasar</w:t>
      </w:r>
      <w:proofErr w:type="spellEnd"/>
      <w:r w:rsidR="00D20299" w:rsidRPr="00186B6D">
        <w:rPr>
          <w:rFonts w:ascii="Tahoma" w:hAnsi="Tahoma" w:cs="Tahoma"/>
          <w:sz w:val="20"/>
          <w:szCs w:val="20"/>
        </w:rPr>
        <w:t xml:space="preserve"> </w:t>
      </w:r>
      <w:proofErr w:type="spellStart"/>
      <w:r w:rsidR="00D20299" w:rsidRPr="00186B6D">
        <w:rPr>
          <w:rFonts w:ascii="Tahoma" w:hAnsi="Tahoma" w:cs="Tahoma"/>
          <w:sz w:val="20"/>
          <w:szCs w:val="20"/>
        </w:rPr>
        <w:t>atas</w:t>
      </w:r>
      <w:proofErr w:type="spellEnd"/>
      <w:r w:rsidR="00D20299" w:rsidRPr="00186B6D">
        <w:rPr>
          <w:rFonts w:ascii="Tahoma" w:hAnsi="Tahoma" w:cs="Tahoma"/>
          <w:sz w:val="20"/>
          <w:szCs w:val="20"/>
        </w:rPr>
        <w:t xml:space="preserve"> </w:t>
      </w:r>
      <w:proofErr w:type="spellStart"/>
      <w:r w:rsidR="00D20299" w:rsidRPr="00186B6D">
        <w:rPr>
          <w:rFonts w:ascii="Tahoma" w:hAnsi="Tahoma" w:cs="Tahoma"/>
          <w:sz w:val="20"/>
          <w:szCs w:val="20"/>
        </w:rPr>
        <w:t>asas</w:t>
      </w:r>
      <w:proofErr w:type="spellEnd"/>
      <w:r w:rsidR="00D20299" w:rsidRPr="00186B6D">
        <w:rPr>
          <w:rFonts w:ascii="Tahoma" w:hAnsi="Tahoma" w:cs="Tahoma"/>
          <w:sz w:val="20"/>
          <w:szCs w:val="20"/>
        </w:rPr>
        <w:t xml:space="preserve"> </w:t>
      </w:r>
      <w:proofErr w:type="spellStart"/>
      <w:r w:rsidR="00D20299" w:rsidRPr="00186B6D">
        <w:rPr>
          <w:rFonts w:ascii="Tahoma" w:hAnsi="Tahoma" w:cs="Tahoma"/>
          <w:i/>
          <w:iCs/>
          <w:sz w:val="20"/>
          <w:szCs w:val="20"/>
        </w:rPr>
        <w:t>salus</w:t>
      </w:r>
      <w:proofErr w:type="spellEnd"/>
      <w:r w:rsidR="00D20299" w:rsidRPr="00186B6D">
        <w:rPr>
          <w:rFonts w:ascii="Tahoma" w:hAnsi="Tahoma" w:cs="Tahoma"/>
          <w:i/>
          <w:iCs/>
          <w:sz w:val="20"/>
          <w:szCs w:val="20"/>
        </w:rPr>
        <w:t xml:space="preserve"> populi suprema lex </w:t>
      </w:r>
      <w:proofErr w:type="spellStart"/>
      <w:r w:rsidR="00D20299" w:rsidRPr="00186B6D">
        <w:rPr>
          <w:rFonts w:ascii="Tahoma" w:hAnsi="Tahoma" w:cs="Tahoma"/>
          <w:i/>
          <w:iCs/>
          <w:sz w:val="20"/>
          <w:szCs w:val="20"/>
        </w:rPr>
        <w:t>esto</w:t>
      </w:r>
      <w:proofErr w:type="spellEnd"/>
      <w:r w:rsidR="00D20299" w:rsidRPr="00186B6D">
        <w:rPr>
          <w:rFonts w:ascii="Tahoma" w:hAnsi="Tahoma" w:cs="Tahoma"/>
          <w:sz w:val="20"/>
          <w:szCs w:val="20"/>
        </w:rPr>
        <w:t xml:space="preserve"> yang </w:t>
      </w:r>
      <w:proofErr w:type="spellStart"/>
      <w:r w:rsidR="00D20299" w:rsidRPr="00186B6D">
        <w:rPr>
          <w:rFonts w:ascii="Tahoma" w:hAnsi="Tahoma" w:cs="Tahoma"/>
          <w:sz w:val="20"/>
          <w:szCs w:val="20"/>
        </w:rPr>
        <w:t>berarti</w:t>
      </w:r>
      <w:proofErr w:type="spellEnd"/>
      <w:r w:rsidR="00D20299" w:rsidRPr="00186B6D">
        <w:rPr>
          <w:rFonts w:ascii="Tahoma" w:hAnsi="Tahoma" w:cs="Tahoma"/>
          <w:sz w:val="20"/>
          <w:szCs w:val="20"/>
        </w:rPr>
        <w:t xml:space="preserve"> </w:t>
      </w:r>
      <w:proofErr w:type="spellStart"/>
      <w:r w:rsidR="00D20299" w:rsidRPr="00186B6D">
        <w:rPr>
          <w:rFonts w:ascii="Tahoma" w:hAnsi="Tahoma" w:cs="Tahoma"/>
          <w:sz w:val="20"/>
          <w:szCs w:val="20"/>
        </w:rPr>
        <w:t>keselamatan</w:t>
      </w:r>
      <w:proofErr w:type="spellEnd"/>
      <w:r w:rsidR="00D20299" w:rsidRPr="00186B6D">
        <w:rPr>
          <w:rFonts w:ascii="Tahoma" w:hAnsi="Tahoma" w:cs="Tahoma"/>
          <w:sz w:val="20"/>
          <w:szCs w:val="20"/>
        </w:rPr>
        <w:t xml:space="preserve"> </w:t>
      </w:r>
      <w:proofErr w:type="spellStart"/>
      <w:r w:rsidR="00D20299" w:rsidRPr="00186B6D">
        <w:rPr>
          <w:rFonts w:ascii="Tahoma" w:hAnsi="Tahoma" w:cs="Tahoma"/>
          <w:sz w:val="20"/>
          <w:szCs w:val="20"/>
        </w:rPr>
        <w:t>rakyat</w:t>
      </w:r>
      <w:proofErr w:type="spellEnd"/>
      <w:r w:rsidR="00D20299" w:rsidRPr="00186B6D">
        <w:rPr>
          <w:rFonts w:ascii="Tahoma" w:hAnsi="Tahoma" w:cs="Tahoma"/>
          <w:sz w:val="20"/>
          <w:szCs w:val="20"/>
        </w:rPr>
        <w:t xml:space="preserve"> </w:t>
      </w:r>
      <w:proofErr w:type="spellStart"/>
      <w:r w:rsidR="00D20299" w:rsidRPr="00186B6D">
        <w:rPr>
          <w:rFonts w:ascii="Tahoma" w:hAnsi="Tahoma" w:cs="Tahoma"/>
          <w:sz w:val="20"/>
          <w:szCs w:val="20"/>
        </w:rPr>
        <w:t>merupakan</w:t>
      </w:r>
      <w:proofErr w:type="spellEnd"/>
      <w:r w:rsidR="00D20299" w:rsidRPr="00186B6D">
        <w:rPr>
          <w:rFonts w:ascii="Tahoma" w:hAnsi="Tahoma" w:cs="Tahoma"/>
          <w:sz w:val="20"/>
          <w:szCs w:val="20"/>
        </w:rPr>
        <w:t xml:space="preserve"> </w:t>
      </w:r>
      <w:proofErr w:type="spellStart"/>
      <w:r w:rsidR="00D20299" w:rsidRPr="00186B6D">
        <w:rPr>
          <w:rFonts w:ascii="Tahoma" w:hAnsi="Tahoma" w:cs="Tahoma"/>
          <w:sz w:val="20"/>
          <w:szCs w:val="20"/>
        </w:rPr>
        <w:t>hukum</w:t>
      </w:r>
      <w:proofErr w:type="spellEnd"/>
      <w:r w:rsidR="00D20299" w:rsidRPr="00186B6D">
        <w:rPr>
          <w:rFonts w:ascii="Tahoma" w:hAnsi="Tahoma" w:cs="Tahoma"/>
          <w:sz w:val="20"/>
          <w:szCs w:val="20"/>
        </w:rPr>
        <w:t xml:space="preserve"> </w:t>
      </w:r>
      <w:proofErr w:type="spellStart"/>
      <w:r w:rsidR="00D20299" w:rsidRPr="00186B6D">
        <w:rPr>
          <w:rFonts w:ascii="Tahoma" w:hAnsi="Tahoma" w:cs="Tahoma"/>
          <w:sz w:val="20"/>
          <w:szCs w:val="20"/>
        </w:rPr>
        <w:t>tertinggi</w:t>
      </w:r>
      <w:proofErr w:type="spellEnd"/>
      <w:r w:rsidR="00B71D92">
        <w:rPr>
          <w:rFonts w:ascii="Tahoma" w:hAnsi="Tahoma" w:cs="Tahoma"/>
          <w:sz w:val="20"/>
          <w:szCs w:val="20"/>
        </w:rPr>
        <w:t xml:space="preserve">. </w:t>
      </w:r>
      <w:proofErr w:type="spellStart"/>
      <w:r w:rsidR="00B71D92">
        <w:rPr>
          <w:rFonts w:ascii="Tahoma" w:hAnsi="Tahoma" w:cs="Tahoma"/>
          <w:sz w:val="20"/>
          <w:szCs w:val="20"/>
        </w:rPr>
        <w:t>Maka</w:t>
      </w:r>
      <w:proofErr w:type="spellEnd"/>
      <w:r w:rsidR="00B71D92">
        <w:rPr>
          <w:rFonts w:ascii="Tahoma" w:hAnsi="Tahoma" w:cs="Tahoma"/>
          <w:sz w:val="20"/>
          <w:szCs w:val="20"/>
        </w:rPr>
        <w:t xml:space="preserve"> </w:t>
      </w:r>
      <w:proofErr w:type="spellStart"/>
      <w:r w:rsidR="00B71D92">
        <w:rPr>
          <w:rFonts w:ascii="Tahoma" w:hAnsi="Tahoma" w:cs="Tahoma"/>
          <w:sz w:val="20"/>
          <w:szCs w:val="20"/>
        </w:rPr>
        <w:t>dapat</w:t>
      </w:r>
      <w:proofErr w:type="spellEnd"/>
      <w:r w:rsidR="00B71D92">
        <w:rPr>
          <w:rFonts w:ascii="Tahoma" w:hAnsi="Tahoma" w:cs="Tahoma"/>
          <w:sz w:val="20"/>
          <w:szCs w:val="20"/>
        </w:rPr>
        <w:t xml:space="preserve"> </w:t>
      </w:r>
      <w:proofErr w:type="spellStart"/>
      <w:r w:rsidR="00B71D92">
        <w:rPr>
          <w:rFonts w:ascii="Tahoma" w:hAnsi="Tahoma" w:cs="Tahoma"/>
          <w:sz w:val="20"/>
          <w:szCs w:val="20"/>
        </w:rPr>
        <w:t>disimpulkan</w:t>
      </w:r>
      <w:proofErr w:type="spellEnd"/>
      <w:r w:rsidR="00B71D92">
        <w:rPr>
          <w:rFonts w:ascii="Tahoma" w:hAnsi="Tahoma" w:cs="Tahoma"/>
          <w:sz w:val="20"/>
          <w:szCs w:val="20"/>
        </w:rPr>
        <w:t xml:space="preserve"> </w:t>
      </w:r>
      <w:proofErr w:type="spellStart"/>
      <w:r w:rsidR="00B71D92">
        <w:rPr>
          <w:rFonts w:ascii="Tahoma" w:hAnsi="Tahoma" w:cs="Tahoma"/>
          <w:sz w:val="20"/>
          <w:szCs w:val="20"/>
        </w:rPr>
        <w:t>bahwa</w:t>
      </w:r>
      <w:proofErr w:type="spellEnd"/>
      <w:r w:rsidR="00B71D92">
        <w:rPr>
          <w:rFonts w:ascii="Tahoma" w:hAnsi="Tahoma" w:cs="Tahoma"/>
          <w:sz w:val="20"/>
          <w:szCs w:val="20"/>
        </w:rPr>
        <w:t xml:space="preserve"> </w:t>
      </w:r>
      <w:proofErr w:type="spellStart"/>
      <w:r w:rsidR="00B71D92">
        <w:rPr>
          <w:rFonts w:ascii="Tahoma" w:hAnsi="Tahoma" w:cs="Tahoma"/>
          <w:sz w:val="20"/>
          <w:szCs w:val="20"/>
        </w:rPr>
        <w:t>asas</w:t>
      </w:r>
      <w:proofErr w:type="spellEnd"/>
      <w:r w:rsidR="00B71D92">
        <w:rPr>
          <w:rFonts w:ascii="Tahoma" w:hAnsi="Tahoma" w:cs="Tahoma"/>
          <w:sz w:val="20"/>
          <w:szCs w:val="20"/>
        </w:rPr>
        <w:t xml:space="preserve"> </w:t>
      </w:r>
      <w:proofErr w:type="spellStart"/>
      <w:r w:rsidR="00B71D92">
        <w:rPr>
          <w:rFonts w:ascii="Tahoma" w:hAnsi="Tahoma" w:cs="Tahoma"/>
          <w:sz w:val="20"/>
          <w:szCs w:val="20"/>
        </w:rPr>
        <w:t>ini</w:t>
      </w:r>
      <w:proofErr w:type="spellEnd"/>
      <w:r w:rsidR="00B71D92">
        <w:rPr>
          <w:rFonts w:ascii="Tahoma" w:hAnsi="Tahoma" w:cs="Tahoma"/>
          <w:sz w:val="20"/>
          <w:szCs w:val="20"/>
        </w:rPr>
        <w:t xml:space="preserve"> </w:t>
      </w:r>
      <w:proofErr w:type="spellStart"/>
      <w:r w:rsidR="00B71D92">
        <w:rPr>
          <w:rFonts w:ascii="Tahoma" w:hAnsi="Tahoma" w:cs="Tahoma"/>
          <w:sz w:val="20"/>
          <w:szCs w:val="20"/>
        </w:rPr>
        <w:t>digunakan</w:t>
      </w:r>
      <w:proofErr w:type="spellEnd"/>
      <w:r w:rsidR="00B71D92">
        <w:rPr>
          <w:rFonts w:ascii="Tahoma" w:hAnsi="Tahoma" w:cs="Tahoma"/>
          <w:sz w:val="20"/>
          <w:szCs w:val="20"/>
        </w:rPr>
        <w:t xml:space="preserve"> hakim pada </w:t>
      </w:r>
      <w:proofErr w:type="spellStart"/>
      <w:r w:rsidR="00B71D92">
        <w:rPr>
          <w:rFonts w:ascii="Tahoma" w:hAnsi="Tahoma" w:cs="Tahoma"/>
          <w:sz w:val="20"/>
          <w:szCs w:val="20"/>
        </w:rPr>
        <w:t>perkara</w:t>
      </w:r>
      <w:proofErr w:type="spellEnd"/>
      <w:r w:rsidR="00B71D92">
        <w:rPr>
          <w:rFonts w:ascii="Tahoma" w:hAnsi="Tahoma" w:cs="Tahoma"/>
          <w:sz w:val="20"/>
          <w:szCs w:val="20"/>
        </w:rPr>
        <w:t xml:space="preserve"> </w:t>
      </w:r>
      <w:proofErr w:type="spellStart"/>
      <w:r w:rsidR="00B71D92">
        <w:rPr>
          <w:rFonts w:ascii="Tahoma" w:hAnsi="Tahoma" w:cs="Tahoma"/>
          <w:sz w:val="20"/>
          <w:szCs w:val="20"/>
        </w:rPr>
        <w:t>Nomor</w:t>
      </w:r>
      <w:proofErr w:type="spellEnd"/>
      <w:r w:rsidR="00B71D92">
        <w:rPr>
          <w:rFonts w:ascii="Tahoma" w:hAnsi="Tahoma" w:cs="Tahoma"/>
          <w:sz w:val="20"/>
          <w:szCs w:val="20"/>
        </w:rPr>
        <w:t xml:space="preserve"> 11/</w:t>
      </w:r>
      <w:proofErr w:type="spellStart"/>
      <w:r w:rsidR="00B71D92">
        <w:rPr>
          <w:rFonts w:ascii="Tahoma" w:hAnsi="Tahoma" w:cs="Tahoma"/>
          <w:sz w:val="20"/>
          <w:szCs w:val="20"/>
        </w:rPr>
        <w:t>Pid.Sus</w:t>
      </w:r>
      <w:proofErr w:type="spellEnd"/>
      <w:r w:rsidR="00B71D92">
        <w:rPr>
          <w:rFonts w:ascii="Tahoma" w:hAnsi="Tahoma" w:cs="Tahoma"/>
          <w:sz w:val="20"/>
          <w:szCs w:val="20"/>
        </w:rPr>
        <w:t>-Anak/2021/</w:t>
      </w:r>
      <w:proofErr w:type="spellStart"/>
      <w:proofErr w:type="gramStart"/>
      <w:r w:rsidR="00B71D92">
        <w:rPr>
          <w:rFonts w:ascii="Tahoma" w:hAnsi="Tahoma" w:cs="Tahoma"/>
          <w:sz w:val="20"/>
          <w:szCs w:val="20"/>
        </w:rPr>
        <w:t>PN.Pwt</w:t>
      </w:r>
      <w:proofErr w:type="spellEnd"/>
      <w:proofErr w:type="gramEnd"/>
      <w:r w:rsidR="00A31FB7">
        <w:rPr>
          <w:rFonts w:ascii="Tahoma" w:hAnsi="Tahoma" w:cs="Tahoma"/>
          <w:sz w:val="20"/>
          <w:szCs w:val="20"/>
        </w:rPr>
        <w:t xml:space="preserve"> </w:t>
      </w:r>
      <w:proofErr w:type="spellStart"/>
      <w:r w:rsidR="00A31FB7">
        <w:rPr>
          <w:rFonts w:ascii="Tahoma" w:hAnsi="Tahoma" w:cs="Tahoma"/>
          <w:sz w:val="20"/>
          <w:szCs w:val="20"/>
        </w:rPr>
        <w:t>karena</w:t>
      </w:r>
      <w:proofErr w:type="spellEnd"/>
      <w:r w:rsidR="00A31FB7">
        <w:rPr>
          <w:rFonts w:ascii="Tahoma" w:hAnsi="Tahoma" w:cs="Tahoma"/>
          <w:sz w:val="20"/>
          <w:szCs w:val="20"/>
        </w:rPr>
        <w:t xml:space="preserve"> hakim </w:t>
      </w:r>
      <w:proofErr w:type="spellStart"/>
      <w:r w:rsidR="00A31FB7">
        <w:rPr>
          <w:rFonts w:ascii="Tahoma" w:hAnsi="Tahoma" w:cs="Tahoma"/>
          <w:sz w:val="20"/>
          <w:szCs w:val="20"/>
        </w:rPr>
        <w:t>memandang</w:t>
      </w:r>
      <w:proofErr w:type="spellEnd"/>
      <w:r w:rsidR="00A31FB7">
        <w:rPr>
          <w:rFonts w:ascii="Tahoma" w:hAnsi="Tahoma" w:cs="Tahoma"/>
          <w:sz w:val="20"/>
          <w:szCs w:val="20"/>
        </w:rPr>
        <w:t xml:space="preserve"> </w:t>
      </w:r>
      <w:proofErr w:type="spellStart"/>
      <w:r w:rsidR="00A31FB7">
        <w:rPr>
          <w:rFonts w:ascii="Tahoma" w:hAnsi="Tahoma" w:cs="Tahoma"/>
          <w:sz w:val="20"/>
          <w:szCs w:val="20"/>
        </w:rPr>
        <w:t>bahwa</w:t>
      </w:r>
      <w:proofErr w:type="spellEnd"/>
      <w:r w:rsidR="00A31FB7">
        <w:rPr>
          <w:rFonts w:ascii="Tahoma" w:hAnsi="Tahoma" w:cs="Tahoma"/>
          <w:sz w:val="20"/>
          <w:szCs w:val="20"/>
        </w:rPr>
        <w:t xml:space="preserve"> </w:t>
      </w:r>
      <w:proofErr w:type="spellStart"/>
      <w:r w:rsidR="00A31FB7">
        <w:rPr>
          <w:rFonts w:ascii="Tahoma" w:hAnsi="Tahoma" w:cs="Tahoma"/>
          <w:sz w:val="20"/>
          <w:szCs w:val="20"/>
        </w:rPr>
        <w:t>asas</w:t>
      </w:r>
      <w:proofErr w:type="spellEnd"/>
      <w:r w:rsidR="00A31FB7">
        <w:rPr>
          <w:rFonts w:ascii="Tahoma" w:hAnsi="Tahoma" w:cs="Tahoma"/>
          <w:sz w:val="20"/>
          <w:szCs w:val="20"/>
        </w:rPr>
        <w:t xml:space="preserve"> </w:t>
      </w:r>
      <w:proofErr w:type="spellStart"/>
      <w:r w:rsidR="00A31FB7" w:rsidRPr="00A31FB7">
        <w:rPr>
          <w:rFonts w:ascii="Tahoma" w:hAnsi="Tahoma" w:cs="Tahoma"/>
          <w:i/>
          <w:iCs/>
          <w:sz w:val="20"/>
          <w:szCs w:val="20"/>
        </w:rPr>
        <w:t>salus</w:t>
      </w:r>
      <w:proofErr w:type="spellEnd"/>
      <w:r w:rsidR="00A31FB7" w:rsidRPr="00A31FB7">
        <w:rPr>
          <w:rFonts w:ascii="Tahoma" w:hAnsi="Tahoma" w:cs="Tahoma"/>
          <w:i/>
          <w:iCs/>
          <w:sz w:val="20"/>
          <w:szCs w:val="20"/>
        </w:rPr>
        <w:t xml:space="preserve"> </w:t>
      </w:r>
      <w:proofErr w:type="spellStart"/>
      <w:r w:rsidR="00A31FB7" w:rsidRPr="00A31FB7">
        <w:rPr>
          <w:rFonts w:ascii="Tahoma" w:hAnsi="Tahoma" w:cs="Tahoma"/>
          <w:i/>
          <w:iCs/>
          <w:sz w:val="20"/>
          <w:szCs w:val="20"/>
        </w:rPr>
        <w:t>pupuli</w:t>
      </w:r>
      <w:proofErr w:type="spellEnd"/>
      <w:r w:rsidR="00A31FB7" w:rsidRPr="00A31FB7">
        <w:rPr>
          <w:rFonts w:ascii="Tahoma" w:hAnsi="Tahoma" w:cs="Tahoma"/>
          <w:i/>
          <w:iCs/>
          <w:sz w:val="20"/>
          <w:szCs w:val="20"/>
        </w:rPr>
        <w:t xml:space="preserve"> suprema lex </w:t>
      </w:r>
      <w:proofErr w:type="spellStart"/>
      <w:r w:rsidR="00A31FB7" w:rsidRPr="00A31FB7">
        <w:rPr>
          <w:rFonts w:ascii="Tahoma" w:hAnsi="Tahoma" w:cs="Tahoma"/>
          <w:i/>
          <w:iCs/>
          <w:sz w:val="20"/>
          <w:szCs w:val="20"/>
        </w:rPr>
        <w:t>esto</w:t>
      </w:r>
      <w:proofErr w:type="spellEnd"/>
      <w:r w:rsidR="00A31FB7">
        <w:rPr>
          <w:rFonts w:ascii="Tahoma" w:hAnsi="Tahoma" w:cs="Tahoma"/>
          <w:i/>
          <w:iCs/>
          <w:sz w:val="20"/>
          <w:szCs w:val="20"/>
        </w:rPr>
        <w:t xml:space="preserve"> </w:t>
      </w:r>
      <w:proofErr w:type="spellStart"/>
      <w:r w:rsidR="00A31FB7">
        <w:rPr>
          <w:rFonts w:ascii="Tahoma" w:hAnsi="Tahoma" w:cs="Tahoma"/>
          <w:sz w:val="20"/>
          <w:szCs w:val="20"/>
        </w:rPr>
        <w:t>dapat</w:t>
      </w:r>
      <w:proofErr w:type="spellEnd"/>
      <w:r w:rsidR="00A31FB7">
        <w:rPr>
          <w:rFonts w:ascii="Tahoma" w:hAnsi="Tahoma" w:cs="Tahoma"/>
          <w:sz w:val="20"/>
          <w:szCs w:val="20"/>
        </w:rPr>
        <w:t xml:space="preserve"> </w:t>
      </w:r>
      <w:proofErr w:type="spellStart"/>
      <w:r w:rsidR="00A31FB7">
        <w:rPr>
          <w:rFonts w:ascii="Tahoma" w:hAnsi="Tahoma" w:cs="Tahoma"/>
          <w:sz w:val="20"/>
          <w:szCs w:val="20"/>
        </w:rPr>
        <w:t>dijadikan</w:t>
      </w:r>
      <w:proofErr w:type="spellEnd"/>
      <w:r w:rsidR="00A31FB7">
        <w:rPr>
          <w:rFonts w:ascii="Tahoma" w:hAnsi="Tahoma" w:cs="Tahoma"/>
          <w:sz w:val="20"/>
          <w:szCs w:val="20"/>
        </w:rPr>
        <w:t xml:space="preserve"> </w:t>
      </w:r>
      <w:proofErr w:type="spellStart"/>
      <w:r w:rsidR="00A31FB7">
        <w:rPr>
          <w:rFonts w:ascii="Tahoma" w:hAnsi="Tahoma" w:cs="Tahoma"/>
          <w:sz w:val="20"/>
          <w:szCs w:val="20"/>
        </w:rPr>
        <w:t>solusi</w:t>
      </w:r>
      <w:proofErr w:type="spellEnd"/>
      <w:r w:rsidR="00A31FB7">
        <w:rPr>
          <w:rFonts w:ascii="Tahoma" w:hAnsi="Tahoma" w:cs="Tahoma"/>
          <w:sz w:val="20"/>
          <w:szCs w:val="20"/>
        </w:rPr>
        <w:t xml:space="preserve"> pada </w:t>
      </w:r>
      <w:proofErr w:type="spellStart"/>
      <w:r w:rsidR="00A31FB7">
        <w:rPr>
          <w:rFonts w:ascii="Tahoma" w:hAnsi="Tahoma" w:cs="Tahoma"/>
          <w:sz w:val="20"/>
          <w:szCs w:val="20"/>
        </w:rPr>
        <w:t>pandemi</w:t>
      </w:r>
      <w:proofErr w:type="spellEnd"/>
      <w:r w:rsidR="00A31FB7">
        <w:rPr>
          <w:rFonts w:ascii="Tahoma" w:hAnsi="Tahoma" w:cs="Tahoma"/>
          <w:sz w:val="20"/>
          <w:szCs w:val="20"/>
        </w:rPr>
        <w:t xml:space="preserve"> virus Covid-19 </w:t>
      </w:r>
      <w:proofErr w:type="spellStart"/>
      <w:r w:rsidR="00A31FB7">
        <w:rPr>
          <w:rFonts w:ascii="Tahoma" w:hAnsi="Tahoma" w:cs="Tahoma"/>
          <w:sz w:val="20"/>
          <w:szCs w:val="20"/>
        </w:rPr>
        <w:t>untuk</w:t>
      </w:r>
      <w:proofErr w:type="spellEnd"/>
      <w:r w:rsidR="00A31FB7">
        <w:rPr>
          <w:rFonts w:ascii="Tahoma" w:hAnsi="Tahoma" w:cs="Tahoma"/>
          <w:sz w:val="20"/>
          <w:szCs w:val="20"/>
        </w:rPr>
        <w:t xml:space="preserve"> </w:t>
      </w:r>
      <w:proofErr w:type="spellStart"/>
      <w:r w:rsidR="00A31FB7">
        <w:rPr>
          <w:rFonts w:ascii="Tahoma" w:hAnsi="Tahoma" w:cs="Tahoma"/>
          <w:sz w:val="20"/>
          <w:szCs w:val="20"/>
        </w:rPr>
        <w:t>menghindarkan</w:t>
      </w:r>
      <w:proofErr w:type="spellEnd"/>
      <w:r w:rsidR="00A31FB7">
        <w:rPr>
          <w:rFonts w:ascii="Tahoma" w:hAnsi="Tahoma" w:cs="Tahoma"/>
          <w:sz w:val="20"/>
          <w:szCs w:val="20"/>
        </w:rPr>
        <w:t xml:space="preserve"> </w:t>
      </w:r>
      <w:proofErr w:type="spellStart"/>
      <w:r w:rsidR="00A31FB7">
        <w:rPr>
          <w:rFonts w:ascii="Tahoma" w:hAnsi="Tahoma" w:cs="Tahoma"/>
          <w:sz w:val="20"/>
          <w:szCs w:val="20"/>
        </w:rPr>
        <w:t>anak</w:t>
      </w:r>
      <w:proofErr w:type="spellEnd"/>
      <w:r w:rsidR="00A31FB7">
        <w:rPr>
          <w:rFonts w:ascii="Tahoma" w:hAnsi="Tahoma" w:cs="Tahoma"/>
          <w:sz w:val="20"/>
          <w:szCs w:val="20"/>
        </w:rPr>
        <w:t xml:space="preserve"> </w:t>
      </w:r>
      <w:proofErr w:type="spellStart"/>
      <w:r w:rsidR="00A31FB7">
        <w:rPr>
          <w:rFonts w:ascii="Tahoma" w:hAnsi="Tahoma" w:cs="Tahoma"/>
          <w:sz w:val="20"/>
          <w:szCs w:val="20"/>
        </w:rPr>
        <w:t>dari</w:t>
      </w:r>
      <w:proofErr w:type="spellEnd"/>
      <w:r w:rsidR="00A31FB7">
        <w:rPr>
          <w:rFonts w:ascii="Tahoma" w:hAnsi="Tahoma" w:cs="Tahoma"/>
          <w:sz w:val="20"/>
          <w:szCs w:val="20"/>
        </w:rPr>
        <w:t xml:space="preserve"> virus Covid-19 </w:t>
      </w:r>
      <w:proofErr w:type="spellStart"/>
      <w:r w:rsidR="00A31FB7">
        <w:rPr>
          <w:rFonts w:ascii="Tahoma" w:hAnsi="Tahoma" w:cs="Tahoma"/>
          <w:sz w:val="20"/>
          <w:szCs w:val="20"/>
        </w:rPr>
        <w:t>sehingga</w:t>
      </w:r>
      <w:proofErr w:type="spellEnd"/>
      <w:r w:rsidR="00A31FB7">
        <w:rPr>
          <w:rFonts w:ascii="Tahoma" w:hAnsi="Tahoma" w:cs="Tahoma"/>
          <w:sz w:val="20"/>
          <w:szCs w:val="20"/>
        </w:rPr>
        <w:t xml:space="preserve"> </w:t>
      </w:r>
      <w:proofErr w:type="spellStart"/>
      <w:r w:rsidR="00A31FB7">
        <w:rPr>
          <w:rFonts w:ascii="Tahoma" w:hAnsi="Tahoma" w:cs="Tahoma"/>
          <w:sz w:val="20"/>
          <w:szCs w:val="20"/>
        </w:rPr>
        <w:t>pemidanaan</w:t>
      </w:r>
      <w:proofErr w:type="spellEnd"/>
      <w:r w:rsidR="00A31FB7">
        <w:rPr>
          <w:rFonts w:ascii="Tahoma" w:hAnsi="Tahoma" w:cs="Tahoma"/>
          <w:sz w:val="20"/>
          <w:szCs w:val="20"/>
        </w:rPr>
        <w:t xml:space="preserve"> </w:t>
      </w:r>
      <w:proofErr w:type="spellStart"/>
      <w:r w:rsidR="00A31FB7">
        <w:rPr>
          <w:rFonts w:ascii="Tahoma" w:hAnsi="Tahoma" w:cs="Tahoma"/>
          <w:sz w:val="20"/>
          <w:szCs w:val="20"/>
        </w:rPr>
        <w:t>bagi</w:t>
      </w:r>
      <w:proofErr w:type="spellEnd"/>
      <w:r w:rsidR="00A31FB7">
        <w:rPr>
          <w:rFonts w:ascii="Tahoma" w:hAnsi="Tahoma" w:cs="Tahoma"/>
          <w:sz w:val="20"/>
          <w:szCs w:val="20"/>
        </w:rPr>
        <w:t xml:space="preserve"> </w:t>
      </w:r>
      <w:proofErr w:type="spellStart"/>
      <w:r w:rsidR="00A31FB7">
        <w:rPr>
          <w:rFonts w:ascii="Tahoma" w:hAnsi="Tahoma" w:cs="Tahoma"/>
          <w:sz w:val="20"/>
          <w:szCs w:val="20"/>
        </w:rPr>
        <w:t>anak</w:t>
      </w:r>
      <w:proofErr w:type="spellEnd"/>
      <w:r w:rsidR="00A31FB7">
        <w:rPr>
          <w:rFonts w:ascii="Tahoma" w:hAnsi="Tahoma" w:cs="Tahoma"/>
          <w:sz w:val="20"/>
          <w:szCs w:val="20"/>
        </w:rPr>
        <w:t xml:space="preserve"> </w:t>
      </w:r>
      <w:proofErr w:type="spellStart"/>
      <w:r w:rsidR="00A31FB7">
        <w:rPr>
          <w:rFonts w:ascii="Tahoma" w:hAnsi="Tahoma" w:cs="Tahoma"/>
          <w:sz w:val="20"/>
          <w:szCs w:val="20"/>
        </w:rPr>
        <w:t>harus</w:t>
      </w:r>
      <w:proofErr w:type="spellEnd"/>
      <w:r w:rsidR="00A31FB7">
        <w:rPr>
          <w:rFonts w:ascii="Tahoma" w:hAnsi="Tahoma" w:cs="Tahoma"/>
          <w:sz w:val="20"/>
          <w:szCs w:val="20"/>
        </w:rPr>
        <w:t xml:space="preserve"> </w:t>
      </w:r>
      <w:proofErr w:type="spellStart"/>
      <w:r w:rsidR="00A31FB7">
        <w:rPr>
          <w:rFonts w:ascii="Tahoma" w:hAnsi="Tahoma" w:cs="Tahoma"/>
          <w:sz w:val="20"/>
          <w:szCs w:val="20"/>
        </w:rPr>
        <w:t>ringan</w:t>
      </w:r>
      <w:proofErr w:type="spellEnd"/>
      <w:r w:rsidR="00A31FB7">
        <w:rPr>
          <w:rFonts w:ascii="Tahoma" w:hAnsi="Tahoma" w:cs="Tahoma"/>
          <w:sz w:val="20"/>
          <w:szCs w:val="20"/>
        </w:rPr>
        <w:t xml:space="preserve"> </w:t>
      </w:r>
      <w:proofErr w:type="spellStart"/>
      <w:r w:rsidR="00A31FB7">
        <w:rPr>
          <w:rFonts w:ascii="Tahoma" w:hAnsi="Tahoma" w:cs="Tahoma"/>
          <w:sz w:val="20"/>
          <w:szCs w:val="20"/>
        </w:rPr>
        <w:t>untuk</w:t>
      </w:r>
      <w:proofErr w:type="spellEnd"/>
      <w:r w:rsidR="00A31FB7">
        <w:rPr>
          <w:rFonts w:ascii="Tahoma" w:hAnsi="Tahoma" w:cs="Tahoma"/>
          <w:sz w:val="20"/>
          <w:szCs w:val="20"/>
        </w:rPr>
        <w:t xml:space="preserve"> </w:t>
      </w:r>
      <w:proofErr w:type="spellStart"/>
      <w:r w:rsidR="00A31FB7">
        <w:rPr>
          <w:rFonts w:ascii="Tahoma" w:hAnsi="Tahoma" w:cs="Tahoma"/>
          <w:sz w:val="20"/>
          <w:szCs w:val="20"/>
        </w:rPr>
        <w:t>kepentingan</w:t>
      </w:r>
      <w:proofErr w:type="spellEnd"/>
      <w:r w:rsidR="00A31FB7">
        <w:rPr>
          <w:rFonts w:ascii="Tahoma" w:hAnsi="Tahoma" w:cs="Tahoma"/>
          <w:sz w:val="20"/>
          <w:szCs w:val="20"/>
        </w:rPr>
        <w:t xml:space="preserve"> </w:t>
      </w:r>
      <w:proofErr w:type="spellStart"/>
      <w:r w:rsidR="00A31FB7">
        <w:rPr>
          <w:rFonts w:ascii="Tahoma" w:hAnsi="Tahoma" w:cs="Tahoma"/>
          <w:sz w:val="20"/>
          <w:szCs w:val="20"/>
        </w:rPr>
        <w:t>terbaik</w:t>
      </w:r>
      <w:proofErr w:type="spellEnd"/>
      <w:r w:rsidR="00A31FB7">
        <w:rPr>
          <w:rFonts w:ascii="Tahoma" w:hAnsi="Tahoma" w:cs="Tahoma"/>
          <w:sz w:val="20"/>
          <w:szCs w:val="20"/>
        </w:rPr>
        <w:t xml:space="preserve"> </w:t>
      </w:r>
      <w:proofErr w:type="spellStart"/>
      <w:r w:rsidR="00A31FB7">
        <w:rPr>
          <w:rFonts w:ascii="Tahoma" w:hAnsi="Tahoma" w:cs="Tahoma"/>
          <w:sz w:val="20"/>
          <w:szCs w:val="20"/>
        </w:rPr>
        <w:t>bagi</w:t>
      </w:r>
      <w:proofErr w:type="spellEnd"/>
      <w:r w:rsidR="00A31FB7">
        <w:rPr>
          <w:rFonts w:ascii="Tahoma" w:hAnsi="Tahoma" w:cs="Tahoma"/>
          <w:sz w:val="20"/>
          <w:szCs w:val="20"/>
        </w:rPr>
        <w:t xml:space="preserve"> </w:t>
      </w:r>
      <w:proofErr w:type="spellStart"/>
      <w:r w:rsidR="00A31FB7">
        <w:rPr>
          <w:rFonts w:ascii="Tahoma" w:hAnsi="Tahoma" w:cs="Tahoma"/>
          <w:sz w:val="20"/>
          <w:szCs w:val="20"/>
        </w:rPr>
        <w:t>anak</w:t>
      </w:r>
      <w:proofErr w:type="spellEnd"/>
      <w:r w:rsidR="00A31FB7">
        <w:rPr>
          <w:rFonts w:ascii="Tahoma" w:hAnsi="Tahoma" w:cs="Tahoma"/>
          <w:sz w:val="20"/>
          <w:szCs w:val="20"/>
        </w:rPr>
        <w:t xml:space="preserve"> yang </w:t>
      </w:r>
      <w:proofErr w:type="spellStart"/>
      <w:r w:rsidR="00A31FB7">
        <w:rPr>
          <w:rFonts w:ascii="Tahoma" w:hAnsi="Tahoma" w:cs="Tahoma"/>
          <w:sz w:val="20"/>
          <w:szCs w:val="20"/>
        </w:rPr>
        <w:t>merupakan</w:t>
      </w:r>
      <w:proofErr w:type="spellEnd"/>
      <w:r w:rsidR="00A31FB7">
        <w:rPr>
          <w:rFonts w:ascii="Tahoma" w:hAnsi="Tahoma" w:cs="Tahoma"/>
          <w:sz w:val="20"/>
          <w:szCs w:val="20"/>
        </w:rPr>
        <w:t xml:space="preserve"> </w:t>
      </w:r>
      <w:proofErr w:type="spellStart"/>
      <w:r w:rsidR="00A31FB7">
        <w:rPr>
          <w:rFonts w:ascii="Tahoma" w:hAnsi="Tahoma" w:cs="Tahoma"/>
          <w:sz w:val="20"/>
          <w:szCs w:val="20"/>
        </w:rPr>
        <w:t>generasi</w:t>
      </w:r>
      <w:proofErr w:type="spellEnd"/>
      <w:r w:rsidR="00A31FB7">
        <w:rPr>
          <w:rFonts w:ascii="Tahoma" w:hAnsi="Tahoma" w:cs="Tahoma"/>
          <w:sz w:val="20"/>
          <w:szCs w:val="20"/>
        </w:rPr>
        <w:t xml:space="preserve"> </w:t>
      </w:r>
      <w:proofErr w:type="spellStart"/>
      <w:r w:rsidR="00A31FB7">
        <w:rPr>
          <w:rFonts w:ascii="Tahoma" w:hAnsi="Tahoma" w:cs="Tahoma"/>
          <w:sz w:val="20"/>
          <w:szCs w:val="20"/>
        </w:rPr>
        <w:t>penerus</w:t>
      </w:r>
      <w:proofErr w:type="spellEnd"/>
      <w:r w:rsidR="00A31FB7">
        <w:rPr>
          <w:rFonts w:ascii="Tahoma" w:hAnsi="Tahoma" w:cs="Tahoma"/>
          <w:sz w:val="20"/>
          <w:szCs w:val="20"/>
        </w:rPr>
        <w:t xml:space="preserve"> </w:t>
      </w:r>
      <w:proofErr w:type="spellStart"/>
      <w:r w:rsidR="00A31FB7">
        <w:rPr>
          <w:rFonts w:ascii="Tahoma" w:hAnsi="Tahoma" w:cs="Tahoma"/>
          <w:sz w:val="20"/>
          <w:szCs w:val="20"/>
        </w:rPr>
        <w:t>bangsa</w:t>
      </w:r>
      <w:proofErr w:type="spellEnd"/>
      <w:r w:rsidR="00A31FB7">
        <w:rPr>
          <w:rFonts w:ascii="Tahoma" w:hAnsi="Tahoma" w:cs="Tahoma"/>
          <w:sz w:val="20"/>
          <w:szCs w:val="20"/>
        </w:rPr>
        <w:t xml:space="preserve"> di masa </w:t>
      </w:r>
      <w:proofErr w:type="spellStart"/>
      <w:r w:rsidR="00A31FB7">
        <w:rPr>
          <w:rFonts w:ascii="Tahoma" w:hAnsi="Tahoma" w:cs="Tahoma"/>
          <w:sz w:val="20"/>
          <w:szCs w:val="20"/>
        </w:rPr>
        <w:t>datang</w:t>
      </w:r>
      <w:proofErr w:type="spellEnd"/>
      <w:r w:rsidR="00A31FB7">
        <w:rPr>
          <w:rFonts w:ascii="Tahoma" w:hAnsi="Tahoma" w:cs="Tahoma"/>
          <w:sz w:val="20"/>
          <w:szCs w:val="20"/>
        </w:rPr>
        <w:t>.</w:t>
      </w:r>
    </w:p>
    <w:p w14:paraId="34C3B6D2" w14:textId="306FF33F" w:rsidR="00830AE3" w:rsidRDefault="00830AE3" w:rsidP="00D20299">
      <w:pPr>
        <w:autoSpaceDE w:val="0"/>
        <w:autoSpaceDN w:val="0"/>
        <w:adjustRightInd w:val="0"/>
        <w:spacing w:before="60" w:after="0" w:line="240" w:lineRule="auto"/>
        <w:ind w:firstLine="567"/>
        <w:jc w:val="both"/>
        <w:rPr>
          <w:rFonts w:ascii="Tahoma" w:hAnsi="Tahoma" w:cs="Tahoma"/>
          <w:sz w:val="20"/>
          <w:szCs w:val="20"/>
        </w:rPr>
      </w:pPr>
      <w:proofErr w:type="spellStart"/>
      <w:r>
        <w:rPr>
          <w:rFonts w:ascii="Tahoma" w:hAnsi="Tahoma" w:cs="Tahoma"/>
          <w:sz w:val="20"/>
          <w:szCs w:val="20"/>
        </w:rPr>
        <w:t>P</w:t>
      </w:r>
      <w:r w:rsidRPr="00EE109D">
        <w:rPr>
          <w:rFonts w:ascii="Tahoma" w:hAnsi="Tahoma" w:cs="Tahoma"/>
          <w:sz w:val="20"/>
          <w:szCs w:val="20"/>
        </w:rPr>
        <w:t>ertimbangan</w:t>
      </w:r>
      <w:proofErr w:type="spellEnd"/>
      <w:r w:rsidRPr="00EE109D">
        <w:rPr>
          <w:rFonts w:ascii="Tahoma" w:hAnsi="Tahoma" w:cs="Tahoma"/>
          <w:sz w:val="20"/>
          <w:szCs w:val="20"/>
        </w:rPr>
        <w:t xml:space="preserve"> </w:t>
      </w:r>
      <w:proofErr w:type="spellStart"/>
      <w:r w:rsidRPr="00EE109D">
        <w:rPr>
          <w:rFonts w:ascii="Tahoma" w:hAnsi="Tahoma" w:cs="Tahoma"/>
          <w:sz w:val="20"/>
          <w:szCs w:val="20"/>
        </w:rPr>
        <w:t>hukum</w:t>
      </w:r>
      <w:proofErr w:type="spellEnd"/>
      <w:r w:rsidRPr="00EE109D">
        <w:rPr>
          <w:rFonts w:ascii="Tahoma" w:hAnsi="Tahoma" w:cs="Tahoma"/>
          <w:sz w:val="20"/>
          <w:szCs w:val="20"/>
        </w:rPr>
        <w:t xml:space="preserve"> hakim </w:t>
      </w:r>
      <w:proofErr w:type="spellStart"/>
      <w:r w:rsidRPr="00EE109D">
        <w:rPr>
          <w:rFonts w:ascii="Tahoma" w:hAnsi="Tahoma" w:cs="Tahoma"/>
          <w:sz w:val="20"/>
          <w:szCs w:val="20"/>
        </w:rPr>
        <w:t>dalam</w:t>
      </w:r>
      <w:proofErr w:type="spellEnd"/>
      <w:r w:rsidRPr="00EE109D">
        <w:rPr>
          <w:rFonts w:ascii="Tahoma" w:hAnsi="Tahoma" w:cs="Tahoma"/>
          <w:sz w:val="20"/>
          <w:szCs w:val="20"/>
        </w:rPr>
        <w:t xml:space="preserve"> </w:t>
      </w:r>
      <w:proofErr w:type="spellStart"/>
      <w:r w:rsidRPr="00EE109D">
        <w:rPr>
          <w:rFonts w:ascii="Tahoma" w:hAnsi="Tahoma" w:cs="Tahoma"/>
          <w:sz w:val="20"/>
          <w:szCs w:val="20"/>
        </w:rPr>
        <w:t>menjatuhkan</w:t>
      </w:r>
      <w:proofErr w:type="spellEnd"/>
      <w:r w:rsidRPr="00EE109D">
        <w:rPr>
          <w:rFonts w:ascii="Tahoma" w:hAnsi="Tahoma" w:cs="Tahoma"/>
          <w:sz w:val="20"/>
          <w:szCs w:val="20"/>
        </w:rPr>
        <w:t xml:space="preserve"> </w:t>
      </w:r>
      <w:proofErr w:type="spellStart"/>
      <w:r w:rsidRPr="00EE109D">
        <w:rPr>
          <w:rFonts w:ascii="Tahoma" w:hAnsi="Tahoma" w:cs="Tahoma"/>
          <w:sz w:val="20"/>
          <w:szCs w:val="20"/>
        </w:rPr>
        <w:t>putusan</w:t>
      </w:r>
      <w:proofErr w:type="spellEnd"/>
      <w:r w:rsidR="00B71D92">
        <w:rPr>
          <w:rFonts w:ascii="Tahoma" w:hAnsi="Tahoma" w:cs="Tahoma"/>
          <w:sz w:val="20"/>
          <w:szCs w:val="20"/>
        </w:rPr>
        <w:t xml:space="preserve"> </w:t>
      </w:r>
      <w:r w:rsidR="003E1D35">
        <w:rPr>
          <w:rFonts w:ascii="Tahoma" w:hAnsi="Tahoma" w:cs="Tahoma"/>
          <w:sz w:val="20"/>
          <w:szCs w:val="20"/>
        </w:rPr>
        <w:t>pada</w:t>
      </w:r>
      <w:r w:rsidRPr="00EE109D">
        <w:rPr>
          <w:rFonts w:ascii="Tahoma" w:hAnsi="Tahoma" w:cs="Tahoma"/>
          <w:sz w:val="20"/>
          <w:szCs w:val="20"/>
        </w:rPr>
        <w:t xml:space="preserve"> </w:t>
      </w:r>
      <w:proofErr w:type="spellStart"/>
      <w:r w:rsidR="003E1D35">
        <w:rPr>
          <w:rFonts w:ascii="Tahoma" w:hAnsi="Tahoma" w:cs="Tahoma"/>
          <w:sz w:val="20"/>
          <w:szCs w:val="20"/>
        </w:rPr>
        <w:t>perkara</w:t>
      </w:r>
      <w:proofErr w:type="spellEnd"/>
      <w:r w:rsidR="003E1D35">
        <w:rPr>
          <w:rFonts w:ascii="Tahoma" w:hAnsi="Tahoma" w:cs="Tahoma"/>
          <w:sz w:val="20"/>
          <w:szCs w:val="20"/>
        </w:rPr>
        <w:t xml:space="preserve"> </w:t>
      </w:r>
      <w:proofErr w:type="spellStart"/>
      <w:r w:rsidR="003E1D35">
        <w:rPr>
          <w:rFonts w:ascii="Tahoma" w:hAnsi="Tahoma" w:cs="Tahoma"/>
          <w:sz w:val="20"/>
          <w:szCs w:val="20"/>
        </w:rPr>
        <w:t>Nomor</w:t>
      </w:r>
      <w:proofErr w:type="spellEnd"/>
      <w:r w:rsidR="003E1D35">
        <w:rPr>
          <w:rFonts w:ascii="Tahoma" w:hAnsi="Tahoma" w:cs="Tahoma"/>
          <w:sz w:val="20"/>
          <w:szCs w:val="20"/>
        </w:rPr>
        <w:t xml:space="preserve"> 11/</w:t>
      </w:r>
      <w:proofErr w:type="spellStart"/>
      <w:r w:rsidR="003E1D35">
        <w:rPr>
          <w:rFonts w:ascii="Tahoma" w:hAnsi="Tahoma" w:cs="Tahoma"/>
          <w:sz w:val="20"/>
          <w:szCs w:val="20"/>
        </w:rPr>
        <w:t>Pid.Sus</w:t>
      </w:r>
      <w:proofErr w:type="spellEnd"/>
      <w:r w:rsidR="003E1D35">
        <w:rPr>
          <w:rFonts w:ascii="Tahoma" w:hAnsi="Tahoma" w:cs="Tahoma"/>
          <w:sz w:val="20"/>
          <w:szCs w:val="20"/>
        </w:rPr>
        <w:t>-Anak/</w:t>
      </w:r>
      <w:proofErr w:type="spellStart"/>
      <w:proofErr w:type="gramStart"/>
      <w:r w:rsidR="003E1D35">
        <w:rPr>
          <w:rFonts w:ascii="Tahoma" w:hAnsi="Tahoma" w:cs="Tahoma"/>
          <w:sz w:val="20"/>
          <w:szCs w:val="20"/>
        </w:rPr>
        <w:t>PN.Pwt</w:t>
      </w:r>
      <w:proofErr w:type="spellEnd"/>
      <w:proofErr w:type="gramEnd"/>
      <w:r w:rsidR="003E1D35">
        <w:rPr>
          <w:rFonts w:ascii="Tahoma" w:hAnsi="Tahoma" w:cs="Tahoma"/>
          <w:sz w:val="20"/>
          <w:szCs w:val="20"/>
        </w:rPr>
        <w:t xml:space="preserve"> </w:t>
      </w:r>
      <w:proofErr w:type="spellStart"/>
      <w:r w:rsidR="003E1D35">
        <w:rPr>
          <w:rFonts w:ascii="Tahoma" w:hAnsi="Tahoma" w:cs="Tahoma"/>
          <w:sz w:val="20"/>
          <w:szCs w:val="20"/>
        </w:rPr>
        <w:t>adalah</w:t>
      </w:r>
      <w:proofErr w:type="spellEnd"/>
      <w:r w:rsidR="003E1D35">
        <w:rPr>
          <w:rFonts w:ascii="Tahoma" w:hAnsi="Tahoma" w:cs="Tahoma"/>
          <w:sz w:val="20"/>
          <w:szCs w:val="20"/>
        </w:rPr>
        <w:t xml:space="preserve"> </w:t>
      </w:r>
      <w:proofErr w:type="spellStart"/>
      <w:r w:rsidR="003E1D35">
        <w:rPr>
          <w:rFonts w:ascii="Tahoma" w:hAnsi="Tahoma" w:cs="Tahoma"/>
          <w:sz w:val="20"/>
          <w:szCs w:val="20"/>
        </w:rPr>
        <w:t>telah</w:t>
      </w:r>
      <w:proofErr w:type="spellEnd"/>
      <w:r w:rsidR="003E1D35">
        <w:rPr>
          <w:rFonts w:ascii="Tahoma" w:hAnsi="Tahoma" w:cs="Tahoma"/>
          <w:sz w:val="20"/>
          <w:szCs w:val="20"/>
        </w:rPr>
        <w:t xml:space="preserve"> </w:t>
      </w:r>
      <w:proofErr w:type="spellStart"/>
      <w:r w:rsidR="003E1D35">
        <w:rPr>
          <w:rFonts w:ascii="Tahoma" w:hAnsi="Tahoma" w:cs="Tahoma"/>
          <w:sz w:val="20"/>
          <w:szCs w:val="20"/>
        </w:rPr>
        <w:t>terpenuhinya</w:t>
      </w:r>
      <w:proofErr w:type="spellEnd"/>
      <w:r w:rsidR="003E1D35">
        <w:rPr>
          <w:rFonts w:ascii="Tahoma" w:hAnsi="Tahoma" w:cs="Tahoma"/>
          <w:sz w:val="20"/>
          <w:szCs w:val="20"/>
        </w:rPr>
        <w:t xml:space="preserve"> </w:t>
      </w:r>
      <w:proofErr w:type="spellStart"/>
      <w:r w:rsidR="003E1D35">
        <w:rPr>
          <w:rFonts w:ascii="Tahoma" w:hAnsi="Tahoma" w:cs="Tahoma"/>
          <w:sz w:val="20"/>
          <w:szCs w:val="20"/>
        </w:rPr>
        <w:t>unsur</w:t>
      </w:r>
      <w:proofErr w:type="spellEnd"/>
      <w:r w:rsidR="003E1D35">
        <w:rPr>
          <w:rFonts w:ascii="Tahoma" w:hAnsi="Tahoma" w:cs="Tahoma"/>
          <w:sz w:val="20"/>
          <w:szCs w:val="20"/>
        </w:rPr>
        <w:t xml:space="preserve"> </w:t>
      </w:r>
      <w:proofErr w:type="spellStart"/>
      <w:r w:rsidR="003E1D35">
        <w:rPr>
          <w:rFonts w:ascii="Tahoma" w:hAnsi="Tahoma" w:cs="Tahoma"/>
          <w:sz w:val="20"/>
          <w:szCs w:val="20"/>
        </w:rPr>
        <w:t>pasal</w:t>
      </w:r>
      <w:proofErr w:type="spellEnd"/>
      <w:r w:rsidR="003E1D35">
        <w:rPr>
          <w:rFonts w:ascii="Tahoma" w:hAnsi="Tahoma" w:cs="Tahoma"/>
          <w:sz w:val="20"/>
          <w:szCs w:val="20"/>
        </w:rPr>
        <w:t xml:space="preserve"> 81 </w:t>
      </w:r>
      <w:proofErr w:type="spellStart"/>
      <w:r w:rsidR="003E1D35">
        <w:rPr>
          <w:rFonts w:ascii="Tahoma" w:hAnsi="Tahoma" w:cs="Tahoma"/>
          <w:sz w:val="20"/>
          <w:szCs w:val="20"/>
        </w:rPr>
        <w:t>ayat</w:t>
      </w:r>
      <w:proofErr w:type="spellEnd"/>
      <w:r w:rsidR="003E1D35">
        <w:rPr>
          <w:rFonts w:ascii="Tahoma" w:hAnsi="Tahoma" w:cs="Tahoma"/>
          <w:sz w:val="20"/>
          <w:szCs w:val="20"/>
        </w:rPr>
        <w:t xml:space="preserve"> (2) </w:t>
      </w:r>
      <w:proofErr w:type="spellStart"/>
      <w:r w:rsidR="003E1D35">
        <w:rPr>
          <w:rFonts w:ascii="Tahoma" w:hAnsi="Tahoma" w:cs="Tahoma"/>
          <w:sz w:val="20"/>
          <w:szCs w:val="20"/>
        </w:rPr>
        <w:t>Undang-Undang</w:t>
      </w:r>
      <w:proofErr w:type="spellEnd"/>
      <w:r w:rsidR="003E1D35">
        <w:rPr>
          <w:rFonts w:ascii="Tahoma" w:hAnsi="Tahoma" w:cs="Tahoma"/>
          <w:sz w:val="20"/>
          <w:szCs w:val="20"/>
        </w:rPr>
        <w:t xml:space="preserve"> </w:t>
      </w:r>
      <w:proofErr w:type="spellStart"/>
      <w:r w:rsidR="003E1D35">
        <w:rPr>
          <w:rFonts w:ascii="Tahoma" w:hAnsi="Tahoma" w:cs="Tahoma"/>
          <w:sz w:val="20"/>
          <w:szCs w:val="20"/>
        </w:rPr>
        <w:t>Nomor</w:t>
      </w:r>
      <w:proofErr w:type="spellEnd"/>
      <w:r w:rsidR="003E1D35">
        <w:rPr>
          <w:rFonts w:ascii="Tahoma" w:hAnsi="Tahoma" w:cs="Tahoma"/>
          <w:sz w:val="20"/>
          <w:szCs w:val="20"/>
        </w:rPr>
        <w:t xml:space="preserve"> 35 </w:t>
      </w:r>
      <w:proofErr w:type="spellStart"/>
      <w:r w:rsidR="003E1D35">
        <w:rPr>
          <w:rFonts w:ascii="Tahoma" w:hAnsi="Tahoma" w:cs="Tahoma"/>
          <w:sz w:val="20"/>
          <w:szCs w:val="20"/>
        </w:rPr>
        <w:t>Tahun</w:t>
      </w:r>
      <w:proofErr w:type="spellEnd"/>
      <w:r w:rsidR="003E1D35">
        <w:rPr>
          <w:rFonts w:ascii="Tahoma" w:hAnsi="Tahoma" w:cs="Tahoma"/>
          <w:sz w:val="20"/>
          <w:szCs w:val="20"/>
        </w:rPr>
        <w:t xml:space="preserve"> 2014 </w:t>
      </w:r>
      <w:proofErr w:type="spellStart"/>
      <w:r w:rsidR="003E1D35">
        <w:rPr>
          <w:rFonts w:ascii="Tahoma" w:hAnsi="Tahoma" w:cs="Tahoma"/>
          <w:sz w:val="20"/>
          <w:szCs w:val="20"/>
        </w:rPr>
        <w:t>bagaimana</w:t>
      </w:r>
      <w:proofErr w:type="spellEnd"/>
      <w:r w:rsidR="003E1D35">
        <w:rPr>
          <w:rFonts w:ascii="Tahoma" w:hAnsi="Tahoma" w:cs="Tahoma"/>
          <w:sz w:val="20"/>
          <w:szCs w:val="20"/>
        </w:rPr>
        <w:t xml:space="preserve"> yang </w:t>
      </w:r>
      <w:proofErr w:type="spellStart"/>
      <w:r w:rsidR="003E1D35">
        <w:rPr>
          <w:rFonts w:ascii="Tahoma" w:hAnsi="Tahoma" w:cs="Tahoma"/>
          <w:sz w:val="20"/>
          <w:szCs w:val="20"/>
        </w:rPr>
        <w:t>telah</w:t>
      </w:r>
      <w:proofErr w:type="spellEnd"/>
      <w:r w:rsidR="003E1D35">
        <w:rPr>
          <w:rFonts w:ascii="Tahoma" w:hAnsi="Tahoma" w:cs="Tahoma"/>
          <w:sz w:val="20"/>
          <w:szCs w:val="20"/>
        </w:rPr>
        <w:t xml:space="preserve"> </w:t>
      </w:r>
      <w:proofErr w:type="spellStart"/>
      <w:r w:rsidR="003E1D35">
        <w:rPr>
          <w:rFonts w:ascii="Tahoma" w:hAnsi="Tahoma" w:cs="Tahoma"/>
          <w:sz w:val="20"/>
          <w:szCs w:val="20"/>
        </w:rPr>
        <w:t>didakwakan</w:t>
      </w:r>
      <w:proofErr w:type="spellEnd"/>
      <w:r w:rsidR="003E1D35">
        <w:rPr>
          <w:rFonts w:ascii="Tahoma" w:hAnsi="Tahoma" w:cs="Tahoma"/>
          <w:sz w:val="20"/>
          <w:szCs w:val="20"/>
        </w:rPr>
        <w:t xml:space="preserve"> oleh </w:t>
      </w:r>
      <w:proofErr w:type="spellStart"/>
      <w:r w:rsidR="003E1D35">
        <w:rPr>
          <w:rFonts w:ascii="Tahoma" w:hAnsi="Tahoma" w:cs="Tahoma"/>
          <w:sz w:val="20"/>
          <w:szCs w:val="20"/>
        </w:rPr>
        <w:t>jaksa</w:t>
      </w:r>
      <w:proofErr w:type="spellEnd"/>
      <w:r w:rsidR="003E1D35">
        <w:rPr>
          <w:rFonts w:ascii="Tahoma" w:hAnsi="Tahoma" w:cs="Tahoma"/>
          <w:sz w:val="20"/>
          <w:szCs w:val="20"/>
        </w:rPr>
        <w:t xml:space="preserve"> </w:t>
      </w:r>
      <w:proofErr w:type="spellStart"/>
      <w:r w:rsidR="003E1D35">
        <w:rPr>
          <w:rFonts w:ascii="Tahoma" w:hAnsi="Tahoma" w:cs="Tahoma"/>
          <w:sz w:val="20"/>
          <w:szCs w:val="20"/>
        </w:rPr>
        <w:t>penuntut</w:t>
      </w:r>
      <w:proofErr w:type="spellEnd"/>
      <w:r w:rsidR="003E1D35">
        <w:rPr>
          <w:rFonts w:ascii="Tahoma" w:hAnsi="Tahoma" w:cs="Tahoma"/>
          <w:sz w:val="20"/>
          <w:szCs w:val="20"/>
        </w:rPr>
        <w:t xml:space="preserve"> </w:t>
      </w:r>
      <w:proofErr w:type="spellStart"/>
      <w:r w:rsidR="003E1D35">
        <w:rPr>
          <w:rFonts w:ascii="Tahoma" w:hAnsi="Tahoma" w:cs="Tahoma"/>
          <w:sz w:val="20"/>
          <w:szCs w:val="20"/>
        </w:rPr>
        <w:t>umum</w:t>
      </w:r>
      <w:proofErr w:type="spellEnd"/>
      <w:r w:rsidR="003E1D35">
        <w:rPr>
          <w:rFonts w:ascii="Tahoma" w:hAnsi="Tahoma" w:cs="Tahoma"/>
          <w:sz w:val="20"/>
          <w:szCs w:val="20"/>
        </w:rPr>
        <w:t xml:space="preserve">. Hakim </w:t>
      </w:r>
      <w:proofErr w:type="spellStart"/>
      <w:r w:rsidR="003E1D35">
        <w:rPr>
          <w:rFonts w:ascii="Tahoma" w:hAnsi="Tahoma" w:cs="Tahoma"/>
          <w:sz w:val="20"/>
          <w:szCs w:val="20"/>
        </w:rPr>
        <w:t>mempunyai</w:t>
      </w:r>
      <w:proofErr w:type="spellEnd"/>
      <w:r w:rsidR="003E1D35">
        <w:rPr>
          <w:rFonts w:ascii="Tahoma" w:hAnsi="Tahoma" w:cs="Tahoma"/>
          <w:sz w:val="20"/>
          <w:szCs w:val="20"/>
        </w:rPr>
        <w:t xml:space="preserve"> dan </w:t>
      </w:r>
      <w:proofErr w:type="spellStart"/>
      <w:r w:rsidR="003E1D35">
        <w:rPr>
          <w:rFonts w:ascii="Tahoma" w:hAnsi="Tahoma" w:cs="Tahoma"/>
          <w:sz w:val="20"/>
          <w:szCs w:val="20"/>
        </w:rPr>
        <w:t>mengaitkan</w:t>
      </w:r>
      <w:proofErr w:type="spellEnd"/>
      <w:r w:rsidR="003E1D35">
        <w:rPr>
          <w:rFonts w:ascii="Tahoma" w:hAnsi="Tahoma" w:cs="Tahoma"/>
          <w:sz w:val="20"/>
          <w:szCs w:val="20"/>
        </w:rPr>
        <w:t xml:space="preserve"> </w:t>
      </w:r>
      <w:proofErr w:type="spellStart"/>
      <w:r w:rsidR="003E1D35">
        <w:rPr>
          <w:rFonts w:ascii="Tahoma" w:hAnsi="Tahoma" w:cs="Tahoma"/>
          <w:sz w:val="20"/>
          <w:szCs w:val="20"/>
        </w:rPr>
        <w:t>keyakinan</w:t>
      </w:r>
      <w:proofErr w:type="spellEnd"/>
      <w:r w:rsidR="003E1D35">
        <w:rPr>
          <w:rFonts w:ascii="Tahoma" w:hAnsi="Tahoma" w:cs="Tahoma"/>
          <w:sz w:val="20"/>
          <w:szCs w:val="20"/>
        </w:rPr>
        <w:t xml:space="preserve"> </w:t>
      </w:r>
      <w:proofErr w:type="spellStart"/>
      <w:r w:rsidR="003E1D35">
        <w:rPr>
          <w:rFonts w:ascii="Tahoma" w:hAnsi="Tahoma" w:cs="Tahoma"/>
          <w:sz w:val="20"/>
          <w:szCs w:val="20"/>
        </w:rPr>
        <w:t>dengan</w:t>
      </w:r>
      <w:proofErr w:type="spellEnd"/>
      <w:r w:rsidR="003E1D35">
        <w:rPr>
          <w:rFonts w:ascii="Tahoma" w:hAnsi="Tahoma" w:cs="Tahoma"/>
          <w:sz w:val="20"/>
          <w:szCs w:val="20"/>
        </w:rPr>
        <w:t xml:space="preserve"> </w:t>
      </w:r>
      <w:proofErr w:type="spellStart"/>
      <w:r w:rsidR="003E1D35">
        <w:rPr>
          <w:rFonts w:ascii="Tahoma" w:hAnsi="Tahoma" w:cs="Tahoma"/>
          <w:sz w:val="20"/>
          <w:szCs w:val="20"/>
        </w:rPr>
        <w:t>cara</w:t>
      </w:r>
      <w:proofErr w:type="spellEnd"/>
      <w:r w:rsidR="003E1D35">
        <w:rPr>
          <w:rFonts w:ascii="Tahoma" w:hAnsi="Tahoma" w:cs="Tahoma"/>
          <w:sz w:val="20"/>
          <w:szCs w:val="20"/>
        </w:rPr>
        <w:t xml:space="preserve"> dan </w:t>
      </w:r>
      <w:proofErr w:type="spellStart"/>
      <w:r w:rsidR="003E1D35">
        <w:rPr>
          <w:rFonts w:ascii="Tahoma" w:hAnsi="Tahoma" w:cs="Tahoma"/>
          <w:sz w:val="20"/>
          <w:szCs w:val="20"/>
        </w:rPr>
        <w:t>alat</w:t>
      </w:r>
      <w:proofErr w:type="spellEnd"/>
      <w:r w:rsidR="003E1D35">
        <w:rPr>
          <w:rFonts w:ascii="Tahoma" w:hAnsi="Tahoma" w:cs="Tahoma"/>
          <w:sz w:val="20"/>
          <w:szCs w:val="20"/>
        </w:rPr>
        <w:t xml:space="preserve"> </w:t>
      </w:r>
      <w:proofErr w:type="spellStart"/>
      <w:r w:rsidR="003E1D35">
        <w:rPr>
          <w:rFonts w:ascii="Tahoma" w:hAnsi="Tahoma" w:cs="Tahoma"/>
          <w:sz w:val="20"/>
          <w:szCs w:val="20"/>
        </w:rPr>
        <w:t>bukti</w:t>
      </w:r>
      <w:proofErr w:type="spellEnd"/>
      <w:r w:rsidR="003E1D35">
        <w:rPr>
          <w:rFonts w:ascii="Tahoma" w:hAnsi="Tahoma" w:cs="Tahoma"/>
          <w:sz w:val="20"/>
          <w:szCs w:val="20"/>
        </w:rPr>
        <w:t xml:space="preserve"> yang </w:t>
      </w:r>
      <w:proofErr w:type="spellStart"/>
      <w:r w:rsidR="003E1D35">
        <w:rPr>
          <w:rFonts w:ascii="Tahoma" w:hAnsi="Tahoma" w:cs="Tahoma"/>
          <w:sz w:val="20"/>
          <w:szCs w:val="20"/>
        </w:rPr>
        <w:t>sah</w:t>
      </w:r>
      <w:proofErr w:type="spellEnd"/>
      <w:r w:rsidR="003E1D35">
        <w:rPr>
          <w:rFonts w:ascii="Tahoma" w:hAnsi="Tahoma" w:cs="Tahoma"/>
          <w:sz w:val="20"/>
          <w:szCs w:val="20"/>
        </w:rPr>
        <w:t xml:space="preserve"> </w:t>
      </w:r>
      <w:proofErr w:type="spellStart"/>
      <w:r w:rsidR="003E1D35">
        <w:rPr>
          <w:rFonts w:ascii="Tahoma" w:hAnsi="Tahoma" w:cs="Tahoma"/>
          <w:sz w:val="20"/>
          <w:szCs w:val="20"/>
        </w:rPr>
        <w:t>sehingga</w:t>
      </w:r>
      <w:proofErr w:type="spellEnd"/>
      <w:r w:rsidR="003E1D35">
        <w:rPr>
          <w:rFonts w:ascii="Tahoma" w:hAnsi="Tahoma" w:cs="Tahoma"/>
          <w:sz w:val="20"/>
          <w:szCs w:val="20"/>
        </w:rPr>
        <w:t xml:space="preserve"> </w:t>
      </w:r>
      <w:proofErr w:type="spellStart"/>
      <w:r w:rsidR="003E1D35">
        <w:rPr>
          <w:rFonts w:ascii="Tahoma" w:hAnsi="Tahoma" w:cs="Tahoma"/>
          <w:sz w:val="20"/>
          <w:szCs w:val="20"/>
        </w:rPr>
        <w:t>kemudian</w:t>
      </w:r>
      <w:proofErr w:type="spellEnd"/>
      <w:r w:rsidR="003E1D35">
        <w:rPr>
          <w:rFonts w:ascii="Tahoma" w:hAnsi="Tahoma" w:cs="Tahoma"/>
          <w:sz w:val="20"/>
          <w:szCs w:val="20"/>
        </w:rPr>
        <w:t xml:space="preserve"> </w:t>
      </w:r>
      <w:proofErr w:type="spellStart"/>
      <w:r w:rsidR="003E1D35">
        <w:rPr>
          <w:rFonts w:ascii="Tahoma" w:hAnsi="Tahoma" w:cs="Tahoma"/>
          <w:sz w:val="20"/>
          <w:szCs w:val="20"/>
        </w:rPr>
        <w:t>menjatuhkan</w:t>
      </w:r>
      <w:proofErr w:type="spellEnd"/>
      <w:r w:rsidR="003E1D35">
        <w:rPr>
          <w:rFonts w:ascii="Tahoma" w:hAnsi="Tahoma" w:cs="Tahoma"/>
          <w:sz w:val="20"/>
          <w:szCs w:val="20"/>
        </w:rPr>
        <w:t xml:space="preserve"> </w:t>
      </w:r>
      <w:proofErr w:type="spellStart"/>
      <w:r w:rsidR="003E1D35">
        <w:rPr>
          <w:rFonts w:ascii="Tahoma" w:hAnsi="Tahoma" w:cs="Tahoma"/>
          <w:sz w:val="20"/>
          <w:szCs w:val="20"/>
        </w:rPr>
        <w:t>pidana</w:t>
      </w:r>
      <w:proofErr w:type="spellEnd"/>
      <w:r w:rsidR="003E1D35">
        <w:rPr>
          <w:rFonts w:ascii="Tahoma" w:hAnsi="Tahoma" w:cs="Tahoma"/>
          <w:sz w:val="20"/>
          <w:szCs w:val="20"/>
        </w:rPr>
        <w:t xml:space="preserve"> </w:t>
      </w:r>
      <w:proofErr w:type="spellStart"/>
      <w:r w:rsidR="003E1D35">
        <w:rPr>
          <w:rFonts w:ascii="Tahoma" w:hAnsi="Tahoma" w:cs="Tahoma"/>
          <w:sz w:val="20"/>
          <w:szCs w:val="20"/>
        </w:rPr>
        <w:t>berupa</w:t>
      </w:r>
      <w:proofErr w:type="spellEnd"/>
      <w:r w:rsidR="003E1D35">
        <w:rPr>
          <w:rFonts w:ascii="Tahoma" w:hAnsi="Tahoma" w:cs="Tahoma"/>
          <w:sz w:val="20"/>
          <w:szCs w:val="20"/>
        </w:rPr>
        <w:t xml:space="preserve"> </w:t>
      </w:r>
      <w:proofErr w:type="spellStart"/>
      <w:r w:rsidR="003E1D35">
        <w:rPr>
          <w:rFonts w:ascii="Tahoma" w:hAnsi="Tahoma" w:cs="Tahoma"/>
          <w:sz w:val="20"/>
          <w:szCs w:val="20"/>
        </w:rPr>
        <w:t>pidana</w:t>
      </w:r>
      <w:proofErr w:type="spellEnd"/>
      <w:r w:rsidR="003E1D35">
        <w:rPr>
          <w:rFonts w:ascii="Tahoma" w:hAnsi="Tahoma" w:cs="Tahoma"/>
          <w:sz w:val="20"/>
          <w:szCs w:val="20"/>
        </w:rPr>
        <w:t xml:space="preserve"> </w:t>
      </w:r>
      <w:proofErr w:type="spellStart"/>
      <w:r w:rsidR="003E1D35">
        <w:rPr>
          <w:rFonts w:ascii="Tahoma" w:hAnsi="Tahoma" w:cs="Tahoma"/>
          <w:sz w:val="20"/>
          <w:szCs w:val="20"/>
        </w:rPr>
        <w:t>penjara</w:t>
      </w:r>
      <w:proofErr w:type="spellEnd"/>
      <w:r w:rsidR="003E1D35">
        <w:rPr>
          <w:rFonts w:ascii="Tahoma" w:hAnsi="Tahoma" w:cs="Tahoma"/>
          <w:sz w:val="20"/>
          <w:szCs w:val="20"/>
        </w:rPr>
        <w:t xml:space="preserve"> </w:t>
      </w:r>
      <w:proofErr w:type="spellStart"/>
      <w:r w:rsidR="003E1D35">
        <w:rPr>
          <w:rFonts w:ascii="Tahoma" w:hAnsi="Tahoma" w:cs="Tahoma"/>
          <w:sz w:val="20"/>
          <w:szCs w:val="20"/>
        </w:rPr>
        <w:t>selama</w:t>
      </w:r>
      <w:proofErr w:type="spellEnd"/>
      <w:r w:rsidR="003E1D35">
        <w:rPr>
          <w:rFonts w:ascii="Tahoma" w:hAnsi="Tahoma" w:cs="Tahoma"/>
          <w:sz w:val="20"/>
          <w:szCs w:val="20"/>
        </w:rPr>
        <w:t xml:space="preserve"> 1 (</w:t>
      </w:r>
      <w:proofErr w:type="spellStart"/>
      <w:r w:rsidR="003E1D35">
        <w:rPr>
          <w:rFonts w:ascii="Tahoma" w:hAnsi="Tahoma" w:cs="Tahoma"/>
          <w:sz w:val="20"/>
          <w:szCs w:val="20"/>
        </w:rPr>
        <w:t>satu</w:t>
      </w:r>
      <w:proofErr w:type="spellEnd"/>
      <w:r w:rsidR="003E1D35">
        <w:rPr>
          <w:rFonts w:ascii="Tahoma" w:hAnsi="Tahoma" w:cs="Tahoma"/>
          <w:sz w:val="20"/>
          <w:szCs w:val="20"/>
        </w:rPr>
        <w:t xml:space="preserve">) </w:t>
      </w:r>
      <w:proofErr w:type="spellStart"/>
      <w:r w:rsidR="003E1D35">
        <w:rPr>
          <w:rFonts w:ascii="Tahoma" w:hAnsi="Tahoma" w:cs="Tahoma"/>
          <w:sz w:val="20"/>
          <w:szCs w:val="20"/>
        </w:rPr>
        <w:t>tahun</w:t>
      </w:r>
      <w:proofErr w:type="spellEnd"/>
      <w:r w:rsidR="003E1D35">
        <w:rPr>
          <w:rFonts w:ascii="Tahoma" w:hAnsi="Tahoma" w:cs="Tahoma"/>
          <w:sz w:val="20"/>
          <w:szCs w:val="20"/>
        </w:rPr>
        <w:t xml:space="preserve"> 3 (</w:t>
      </w:r>
      <w:proofErr w:type="spellStart"/>
      <w:r w:rsidR="003E1D35">
        <w:rPr>
          <w:rFonts w:ascii="Tahoma" w:hAnsi="Tahoma" w:cs="Tahoma"/>
          <w:sz w:val="20"/>
          <w:szCs w:val="20"/>
        </w:rPr>
        <w:t>tiga</w:t>
      </w:r>
      <w:proofErr w:type="spellEnd"/>
      <w:r w:rsidR="003E1D35">
        <w:rPr>
          <w:rFonts w:ascii="Tahoma" w:hAnsi="Tahoma" w:cs="Tahoma"/>
          <w:sz w:val="20"/>
          <w:szCs w:val="20"/>
        </w:rPr>
        <w:t xml:space="preserve">) </w:t>
      </w:r>
      <w:proofErr w:type="spellStart"/>
      <w:r w:rsidR="003E1D35">
        <w:rPr>
          <w:rFonts w:ascii="Tahoma" w:hAnsi="Tahoma" w:cs="Tahoma"/>
          <w:sz w:val="20"/>
          <w:szCs w:val="20"/>
        </w:rPr>
        <w:t>bulan</w:t>
      </w:r>
      <w:proofErr w:type="spellEnd"/>
      <w:r w:rsidR="003E1D35">
        <w:rPr>
          <w:rFonts w:ascii="Tahoma" w:hAnsi="Tahoma" w:cs="Tahoma"/>
          <w:sz w:val="20"/>
          <w:szCs w:val="20"/>
        </w:rPr>
        <w:t xml:space="preserve"> dan </w:t>
      </w:r>
      <w:proofErr w:type="spellStart"/>
      <w:r w:rsidR="003E1D35">
        <w:rPr>
          <w:rFonts w:ascii="Tahoma" w:hAnsi="Tahoma" w:cs="Tahoma"/>
          <w:sz w:val="20"/>
          <w:szCs w:val="20"/>
        </w:rPr>
        <w:t>mengikuti</w:t>
      </w:r>
      <w:proofErr w:type="spellEnd"/>
      <w:r w:rsidR="003E1D35">
        <w:rPr>
          <w:rFonts w:ascii="Tahoma" w:hAnsi="Tahoma" w:cs="Tahoma"/>
          <w:sz w:val="20"/>
          <w:szCs w:val="20"/>
        </w:rPr>
        <w:t xml:space="preserve"> </w:t>
      </w:r>
      <w:proofErr w:type="spellStart"/>
      <w:r w:rsidR="003E1D35">
        <w:rPr>
          <w:rFonts w:ascii="Tahoma" w:hAnsi="Tahoma" w:cs="Tahoma"/>
          <w:sz w:val="20"/>
          <w:szCs w:val="20"/>
        </w:rPr>
        <w:t>pelatihan</w:t>
      </w:r>
      <w:proofErr w:type="spellEnd"/>
      <w:r w:rsidR="003E1D35">
        <w:rPr>
          <w:rFonts w:ascii="Tahoma" w:hAnsi="Tahoma" w:cs="Tahoma"/>
          <w:sz w:val="20"/>
          <w:szCs w:val="20"/>
        </w:rPr>
        <w:t xml:space="preserve"> </w:t>
      </w:r>
      <w:proofErr w:type="spellStart"/>
      <w:r w:rsidR="003E1D35">
        <w:rPr>
          <w:rFonts w:ascii="Tahoma" w:hAnsi="Tahoma" w:cs="Tahoma"/>
          <w:sz w:val="20"/>
          <w:szCs w:val="20"/>
        </w:rPr>
        <w:t>kerja</w:t>
      </w:r>
      <w:proofErr w:type="spellEnd"/>
      <w:r w:rsidR="003E1D35">
        <w:rPr>
          <w:rFonts w:ascii="Tahoma" w:hAnsi="Tahoma" w:cs="Tahoma"/>
          <w:sz w:val="20"/>
          <w:szCs w:val="20"/>
        </w:rPr>
        <w:t xml:space="preserve"> </w:t>
      </w:r>
      <w:proofErr w:type="spellStart"/>
      <w:r w:rsidR="003E1D35">
        <w:rPr>
          <w:rFonts w:ascii="Tahoma" w:hAnsi="Tahoma" w:cs="Tahoma"/>
          <w:sz w:val="20"/>
          <w:szCs w:val="20"/>
        </w:rPr>
        <w:t>selama</w:t>
      </w:r>
      <w:proofErr w:type="spellEnd"/>
      <w:r w:rsidR="003E1D35">
        <w:rPr>
          <w:rFonts w:ascii="Tahoma" w:hAnsi="Tahoma" w:cs="Tahoma"/>
          <w:sz w:val="20"/>
          <w:szCs w:val="20"/>
        </w:rPr>
        <w:t xml:space="preserve"> 3 </w:t>
      </w:r>
      <w:proofErr w:type="spellStart"/>
      <w:r w:rsidR="003E1D35">
        <w:rPr>
          <w:rFonts w:ascii="Tahoma" w:hAnsi="Tahoma" w:cs="Tahoma"/>
          <w:sz w:val="20"/>
          <w:szCs w:val="20"/>
        </w:rPr>
        <w:t>bulan</w:t>
      </w:r>
      <w:proofErr w:type="spellEnd"/>
      <w:r w:rsidR="003E1D35">
        <w:rPr>
          <w:rFonts w:ascii="Tahoma" w:hAnsi="Tahoma" w:cs="Tahoma"/>
          <w:sz w:val="20"/>
          <w:szCs w:val="20"/>
        </w:rPr>
        <w:t xml:space="preserve"> di BRSAMPK (</w:t>
      </w:r>
      <w:proofErr w:type="spellStart"/>
      <w:r w:rsidR="003E1D35">
        <w:rPr>
          <w:rFonts w:ascii="Tahoma" w:hAnsi="Tahoma" w:cs="Tahoma"/>
          <w:sz w:val="20"/>
          <w:szCs w:val="20"/>
        </w:rPr>
        <w:t>Balai</w:t>
      </w:r>
      <w:proofErr w:type="spellEnd"/>
      <w:r w:rsidR="003E1D35">
        <w:rPr>
          <w:rFonts w:ascii="Tahoma" w:hAnsi="Tahoma" w:cs="Tahoma"/>
          <w:sz w:val="20"/>
          <w:szCs w:val="20"/>
        </w:rPr>
        <w:t xml:space="preserve"> </w:t>
      </w:r>
      <w:proofErr w:type="spellStart"/>
      <w:r w:rsidR="003E1D35">
        <w:rPr>
          <w:rFonts w:ascii="Tahoma" w:hAnsi="Tahoma" w:cs="Tahoma"/>
          <w:sz w:val="20"/>
          <w:szCs w:val="20"/>
        </w:rPr>
        <w:t>Rehabilitasi</w:t>
      </w:r>
      <w:proofErr w:type="spellEnd"/>
      <w:r w:rsidR="003E1D35">
        <w:rPr>
          <w:rFonts w:ascii="Tahoma" w:hAnsi="Tahoma" w:cs="Tahoma"/>
          <w:sz w:val="20"/>
          <w:szCs w:val="20"/>
        </w:rPr>
        <w:t xml:space="preserve"> </w:t>
      </w:r>
      <w:proofErr w:type="spellStart"/>
      <w:r w:rsidR="003E1D35">
        <w:rPr>
          <w:rFonts w:ascii="Tahoma" w:hAnsi="Tahoma" w:cs="Tahoma"/>
          <w:sz w:val="20"/>
          <w:szCs w:val="20"/>
        </w:rPr>
        <w:t>Sosial</w:t>
      </w:r>
      <w:proofErr w:type="spellEnd"/>
      <w:r w:rsidR="003E1D35">
        <w:rPr>
          <w:rFonts w:ascii="Tahoma" w:hAnsi="Tahoma" w:cs="Tahoma"/>
          <w:sz w:val="20"/>
          <w:szCs w:val="20"/>
        </w:rPr>
        <w:t xml:space="preserve"> Anak Yang </w:t>
      </w:r>
      <w:proofErr w:type="spellStart"/>
      <w:r w:rsidR="003E1D35">
        <w:rPr>
          <w:rFonts w:ascii="Tahoma" w:hAnsi="Tahoma" w:cs="Tahoma"/>
          <w:sz w:val="20"/>
          <w:szCs w:val="20"/>
        </w:rPr>
        <w:t>Membutuhkan</w:t>
      </w:r>
      <w:proofErr w:type="spellEnd"/>
      <w:r w:rsidR="003E1D35">
        <w:rPr>
          <w:rFonts w:ascii="Tahoma" w:hAnsi="Tahoma" w:cs="Tahoma"/>
          <w:sz w:val="20"/>
          <w:szCs w:val="20"/>
        </w:rPr>
        <w:t xml:space="preserve"> </w:t>
      </w:r>
      <w:proofErr w:type="spellStart"/>
      <w:r w:rsidR="003E1D35">
        <w:rPr>
          <w:rFonts w:ascii="Tahoma" w:hAnsi="Tahoma" w:cs="Tahoma"/>
          <w:sz w:val="20"/>
          <w:szCs w:val="20"/>
        </w:rPr>
        <w:t>Perlindungan</w:t>
      </w:r>
      <w:proofErr w:type="spellEnd"/>
      <w:r w:rsidR="003E1D35">
        <w:rPr>
          <w:rFonts w:ascii="Tahoma" w:hAnsi="Tahoma" w:cs="Tahoma"/>
          <w:sz w:val="20"/>
          <w:szCs w:val="20"/>
        </w:rPr>
        <w:t xml:space="preserve"> </w:t>
      </w:r>
      <w:proofErr w:type="spellStart"/>
      <w:r w:rsidR="003E1D35">
        <w:rPr>
          <w:rFonts w:ascii="Tahoma" w:hAnsi="Tahoma" w:cs="Tahoma"/>
          <w:sz w:val="20"/>
          <w:szCs w:val="20"/>
        </w:rPr>
        <w:t>Khusus</w:t>
      </w:r>
      <w:proofErr w:type="spellEnd"/>
      <w:r w:rsidR="003E1D35">
        <w:rPr>
          <w:rFonts w:ascii="Tahoma" w:hAnsi="Tahoma" w:cs="Tahoma"/>
          <w:sz w:val="20"/>
          <w:szCs w:val="20"/>
        </w:rPr>
        <w:t>).</w:t>
      </w:r>
    </w:p>
    <w:p w14:paraId="60B13E16" w14:textId="62B4721B" w:rsidR="00186B6D" w:rsidRDefault="00186B6D" w:rsidP="00D20299">
      <w:pPr>
        <w:autoSpaceDE w:val="0"/>
        <w:autoSpaceDN w:val="0"/>
        <w:adjustRightInd w:val="0"/>
        <w:spacing w:before="60" w:after="0" w:line="240" w:lineRule="auto"/>
        <w:ind w:firstLine="567"/>
        <w:jc w:val="both"/>
        <w:rPr>
          <w:rFonts w:ascii="Tahoma" w:hAnsi="Tahoma" w:cs="Tahoma"/>
          <w:sz w:val="20"/>
          <w:szCs w:val="20"/>
        </w:rPr>
      </w:pPr>
    </w:p>
    <w:p w14:paraId="5EAE4E15" w14:textId="6039F0E0" w:rsidR="00186B6D" w:rsidRPr="00186B6D" w:rsidRDefault="00186B6D" w:rsidP="00186B6D">
      <w:pPr>
        <w:pStyle w:val="DaftarParagraf"/>
        <w:numPr>
          <w:ilvl w:val="0"/>
          <w:numId w:val="43"/>
        </w:numPr>
        <w:spacing w:before="60" w:after="0" w:line="240" w:lineRule="auto"/>
        <w:ind w:left="714" w:hanging="357"/>
        <w:jc w:val="both"/>
        <w:rPr>
          <w:rFonts w:ascii="Tahoma" w:hAnsi="Tahoma" w:cs="Tahoma"/>
          <w:sz w:val="20"/>
          <w:szCs w:val="20"/>
        </w:rPr>
      </w:pPr>
      <w:r w:rsidRPr="00186B6D">
        <w:rPr>
          <w:rFonts w:ascii="Tahoma" w:hAnsi="Tahoma" w:cs="Tahoma"/>
          <w:sz w:val="20"/>
          <w:szCs w:val="20"/>
          <w:lang w:eastAsia="fi-FI" w:bidi="ar-SA"/>
        </w:rPr>
        <w:t>Saran</w:t>
      </w:r>
    </w:p>
    <w:p w14:paraId="1B5492F6" w14:textId="7D26CFD7" w:rsidR="00186B6D" w:rsidRPr="008B7BF8" w:rsidRDefault="00A31FB7" w:rsidP="003E1D35">
      <w:pPr>
        <w:pStyle w:val="DaftarParagraf"/>
        <w:numPr>
          <w:ilvl w:val="0"/>
          <w:numId w:val="47"/>
        </w:numPr>
        <w:spacing w:after="160" w:line="240" w:lineRule="auto"/>
        <w:ind w:left="993"/>
        <w:jc w:val="both"/>
        <w:rPr>
          <w:rFonts w:ascii="Tahoma" w:hAnsi="Tahoma" w:cs="Tahoma"/>
          <w:sz w:val="20"/>
          <w:szCs w:val="20"/>
        </w:rPr>
      </w:pPr>
      <w:proofErr w:type="spellStart"/>
      <w:r>
        <w:rPr>
          <w:rFonts w:ascii="Tahoma" w:hAnsi="Tahoma" w:cs="Tahoma"/>
          <w:sz w:val="20"/>
          <w:szCs w:val="20"/>
        </w:rPr>
        <w:t>P</w:t>
      </w:r>
      <w:r w:rsidR="003E0F6D" w:rsidRPr="008B7BF8">
        <w:rPr>
          <w:rFonts w:ascii="Tahoma" w:hAnsi="Tahoma" w:cs="Tahoma"/>
          <w:sz w:val="20"/>
          <w:szCs w:val="20"/>
        </w:rPr>
        <w:t>utusan</w:t>
      </w:r>
      <w:proofErr w:type="spellEnd"/>
      <w:r w:rsidR="003E0F6D" w:rsidRPr="008B7BF8">
        <w:rPr>
          <w:rFonts w:ascii="Tahoma" w:hAnsi="Tahoma" w:cs="Tahoma"/>
          <w:sz w:val="20"/>
          <w:szCs w:val="20"/>
        </w:rPr>
        <w:t xml:space="preserve"> hakim </w:t>
      </w:r>
      <w:proofErr w:type="spellStart"/>
      <w:r w:rsidR="003E0F6D" w:rsidRPr="008B7BF8">
        <w:rPr>
          <w:rFonts w:ascii="Tahoma" w:hAnsi="Tahoma" w:cs="Tahoma"/>
          <w:sz w:val="20"/>
          <w:szCs w:val="20"/>
        </w:rPr>
        <w:t>se</w:t>
      </w:r>
      <w:r>
        <w:rPr>
          <w:rFonts w:ascii="Tahoma" w:hAnsi="Tahoma" w:cs="Tahoma"/>
          <w:sz w:val="20"/>
          <w:szCs w:val="20"/>
        </w:rPr>
        <w:t>baiknya</w:t>
      </w:r>
      <w:proofErr w:type="spellEnd"/>
      <w:r w:rsidR="003E0F6D" w:rsidRPr="008B7BF8">
        <w:rPr>
          <w:rFonts w:ascii="Tahoma" w:hAnsi="Tahoma" w:cs="Tahoma"/>
          <w:sz w:val="20"/>
          <w:szCs w:val="20"/>
        </w:rPr>
        <w:t xml:space="preserve"> </w:t>
      </w:r>
      <w:proofErr w:type="spellStart"/>
      <w:r>
        <w:rPr>
          <w:rFonts w:ascii="Tahoma" w:hAnsi="Tahoma" w:cs="Tahoma"/>
          <w:sz w:val="20"/>
          <w:szCs w:val="20"/>
        </w:rPr>
        <w:t>mencantumkan</w:t>
      </w:r>
      <w:proofErr w:type="spellEnd"/>
      <w:r>
        <w:rPr>
          <w:rFonts w:ascii="Tahoma" w:hAnsi="Tahoma" w:cs="Tahoma"/>
          <w:sz w:val="20"/>
          <w:szCs w:val="20"/>
        </w:rPr>
        <w:t xml:space="preserve"> </w:t>
      </w:r>
      <w:proofErr w:type="spellStart"/>
      <w:r>
        <w:rPr>
          <w:rFonts w:ascii="Tahoma" w:hAnsi="Tahoma" w:cs="Tahoma"/>
          <w:sz w:val="20"/>
          <w:szCs w:val="20"/>
        </w:rPr>
        <w:t>hak</w:t>
      </w:r>
      <w:proofErr w:type="spellEnd"/>
      <w:r w:rsidR="003E0F6D" w:rsidRPr="008B7BF8">
        <w:rPr>
          <w:rFonts w:ascii="Tahoma" w:hAnsi="Tahoma" w:cs="Tahoma"/>
          <w:sz w:val="20"/>
          <w:szCs w:val="20"/>
        </w:rPr>
        <w:t xml:space="preserve"> </w:t>
      </w:r>
      <w:proofErr w:type="spellStart"/>
      <w:r>
        <w:rPr>
          <w:rFonts w:ascii="Tahoma" w:hAnsi="Tahoma" w:cs="Tahoma"/>
          <w:sz w:val="20"/>
          <w:szCs w:val="20"/>
        </w:rPr>
        <w:t>a</w:t>
      </w:r>
      <w:r w:rsidR="003E0F6D" w:rsidRPr="008B7BF8">
        <w:rPr>
          <w:rFonts w:ascii="Tahoma" w:hAnsi="Tahoma" w:cs="Tahoma"/>
          <w:sz w:val="20"/>
          <w:szCs w:val="20"/>
        </w:rPr>
        <w:t>nak</w:t>
      </w:r>
      <w:proofErr w:type="spellEnd"/>
      <w:r w:rsidR="003E0F6D" w:rsidRPr="008B7BF8">
        <w:rPr>
          <w:rFonts w:ascii="Tahoma" w:hAnsi="Tahoma" w:cs="Tahoma"/>
          <w:sz w:val="20"/>
          <w:szCs w:val="20"/>
        </w:rPr>
        <w:t xml:space="preserve"> korban </w:t>
      </w:r>
      <w:proofErr w:type="spellStart"/>
      <w:r>
        <w:rPr>
          <w:rFonts w:ascii="Tahoma" w:hAnsi="Tahoma" w:cs="Tahoma"/>
          <w:sz w:val="20"/>
          <w:szCs w:val="20"/>
        </w:rPr>
        <w:t>misalnya</w:t>
      </w:r>
      <w:proofErr w:type="spellEnd"/>
      <w:r>
        <w:rPr>
          <w:rFonts w:ascii="Tahoma" w:hAnsi="Tahoma" w:cs="Tahoma"/>
          <w:sz w:val="20"/>
          <w:szCs w:val="20"/>
        </w:rPr>
        <w:t xml:space="preserve"> </w:t>
      </w:r>
      <w:proofErr w:type="spellStart"/>
      <w:r>
        <w:rPr>
          <w:rFonts w:ascii="Tahoma" w:hAnsi="Tahoma" w:cs="Tahoma"/>
          <w:sz w:val="20"/>
          <w:szCs w:val="20"/>
        </w:rPr>
        <w:t>kompensasi</w:t>
      </w:r>
      <w:proofErr w:type="spellEnd"/>
      <w:r>
        <w:rPr>
          <w:rFonts w:ascii="Tahoma" w:hAnsi="Tahoma" w:cs="Tahoma"/>
          <w:sz w:val="20"/>
          <w:szCs w:val="20"/>
        </w:rPr>
        <w:t xml:space="preserve"> </w:t>
      </w:r>
      <w:proofErr w:type="spellStart"/>
      <w:r>
        <w:rPr>
          <w:rFonts w:ascii="Tahoma" w:hAnsi="Tahoma" w:cs="Tahoma"/>
          <w:sz w:val="20"/>
          <w:szCs w:val="20"/>
        </w:rPr>
        <w:t>untuk</w:t>
      </w:r>
      <w:proofErr w:type="spellEnd"/>
      <w:r>
        <w:rPr>
          <w:rFonts w:ascii="Tahoma" w:hAnsi="Tahoma" w:cs="Tahoma"/>
          <w:sz w:val="20"/>
          <w:szCs w:val="20"/>
        </w:rPr>
        <w:t xml:space="preserve"> </w:t>
      </w:r>
      <w:proofErr w:type="spellStart"/>
      <w:r>
        <w:rPr>
          <w:rFonts w:ascii="Tahoma" w:hAnsi="Tahoma" w:cs="Tahoma"/>
          <w:sz w:val="20"/>
          <w:szCs w:val="20"/>
        </w:rPr>
        <w:t>pemulihan</w:t>
      </w:r>
      <w:proofErr w:type="spellEnd"/>
      <w:r>
        <w:rPr>
          <w:rFonts w:ascii="Tahoma" w:hAnsi="Tahoma" w:cs="Tahoma"/>
          <w:sz w:val="20"/>
          <w:szCs w:val="20"/>
        </w:rPr>
        <w:t xml:space="preserve"> </w:t>
      </w:r>
      <w:proofErr w:type="spellStart"/>
      <w:r>
        <w:rPr>
          <w:rFonts w:ascii="Tahoma" w:hAnsi="Tahoma" w:cs="Tahoma"/>
          <w:sz w:val="20"/>
          <w:szCs w:val="20"/>
        </w:rPr>
        <w:t>kondisi</w:t>
      </w:r>
      <w:proofErr w:type="spellEnd"/>
      <w:r>
        <w:rPr>
          <w:rFonts w:ascii="Tahoma" w:hAnsi="Tahoma" w:cs="Tahoma"/>
          <w:sz w:val="20"/>
          <w:szCs w:val="20"/>
        </w:rPr>
        <w:t xml:space="preserve"> </w:t>
      </w:r>
      <w:proofErr w:type="spellStart"/>
      <w:r>
        <w:rPr>
          <w:rFonts w:ascii="Tahoma" w:hAnsi="Tahoma" w:cs="Tahoma"/>
          <w:sz w:val="20"/>
          <w:szCs w:val="20"/>
        </w:rPr>
        <w:t>psikologis</w:t>
      </w:r>
      <w:proofErr w:type="spellEnd"/>
      <w:r>
        <w:rPr>
          <w:rFonts w:ascii="Tahoma" w:hAnsi="Tahoma" w:cs="Tahoma"/>
          <w:sz w:val="20"/>
          <w:szCs w:val="20"/>
        </w:rPr>
        <w:t xml:space="preserve"> korban</w:t>
      </w:r>
    </w:p>
    <w:p w14:paraId="76A1774A" w14:textId="4A4A57C7" w:rsidR="00830AE3" w:rsidRPr="003E0F6D" w:rsidRDefault="00A31FB7" w:rsidP="003E1D35">
      <w:pPr>
        <w:pStyle w:val="DaftarParagraf"/>
        <w:numPr>
          <w:ilvl w:val="0"/>
          <w:numId w:val="47"/>
        </w:numPr>
        <w:spacing w:after="160" w:line="240" w:lineRule="auto"/>
        <w:ind w:left="993"/>
        <w:jc w:val="both"/>
        <w:rPr>
          <w:rFonts w:ascii="Tahoma" w:hAnsi="Tahoma" w:cs="Tahoma"/>
          <w:sz w:val="20"/>
          <w:szCs w:val="20"/>
        </w:rPr>
      </w:pPr>
      <w:proofErr w:type="spellStart"/>
      <w:r>
        <w:rPr>
          <w:rFonts w:ascii="Tahoma" w:hAnsi="Tahoma" w:cs="Tahoma"/>
          <w:sz w:val="20"/>
          <w:szCs w:val="20"/>
        </w:rPr>
        <w:t>Pemerintah</w:t>
      </w:r>
      <w:proofErr w:type="spellEnd"/>
      <w:r>
        <w:rPr>
          <w:rFonts w:ascii="Tahoma" w:hAnsi="Tahoma" w:cs="Tahoma"/>
          <w:sz w:val="20"/>
          <w:szCs w:val="20"/>
        </w:rPr>
        <w:t xml:space="preserve"> </w:t>
      </w:r>
      <w:proofErr w:type="spellStart"/>
      <w:r>
        <w:rPr>
          <w:rFonts w:ascii="Tahoma" w:hAnsi="Tahoma" w:cs="Tahoma"/>
          <w:sz w:val="20"/>
          <w:szCs w:val="20"/>
        </w:rPr>
        <w:t>menyusun</w:t>
      </w:r>
      <w:proofErr w:type="spellEnd"/>
      <w:r>
        <w:rPr>
          <w:rFonts w:ascii="Tahoma" w:hAnsi="Tahoma" w:cs="Tahoma"/>
          <w:sz w:val="20"/>
          <w:szCs w:val="20"/>
        </w:rPr>
        <w:t xml:space="preserve"> </w:t>
      </w:r>
      <w:proofErr w:type="spellStart"/>
      <w:r>
        <w:rPr>
          <w:rFonts w:ascii="Tahoma" w:hAnsi="Tahoma" w:cs="Tahoma"/>
          <w:sz w:val="20"/>
          <w:szCs w:val="20"/>
        </w:rPr>
        <w:t>kurikulum</w:t>
      </w:r>
      <w:proofErr w:type="spellEnd"/>
      <w:r>
        <w:rPr>
          <w:rFonts w:ascii="Tahoma" w:hAnsi="Tahoma" w:cs="Tahoma"/>
          <w:sz w:val="20"/>
          <w:szCs w:val="20"/>
        </w:rPr>
        <w:t xml:space="preserve"> </w:t>
      </w:r>
      <w:proofErr w:type="spellStart"/>
      <w:r>
        <w:rPr>
          <w:rFonts w:ascii="Tahoma" w:hAnsi="Tahoma" w:cs="Tahoma"/>
          <w:sz w:val="20"/>
          <w:szCs w:val="20"/>
        </w:rPr>
        <w:t>pendidikan</w:t>
      </w:r>
      <w:proofErr w:type="spellEnd"/>
      <w:r>
        <w:rPr>
          <w:rFonts w:ascii="Tahoma" w:hAnsi="Tahoma" w:cs="Tahoma"/>
          <w:sz w:val="20"/>
          <w:szCs w:val="20"/>
        </w:rPr>
        <w:t xml:space="preserve"> yang </w:t>
      </w:r>
      <w:proofErr w:type="spellStart"/>
      <w:r w:rsidR="003E1D35">
        <w:rPr>
          <w:rFonts w:ascii="Tahoma" w:hAnsi="Tahoma" w:cs="Tahoma"/>
          <w:sz w:val="20"/>
          <w:szCs w:val="20"/>
        </w:rPr>
        <w:t>didalamnya</w:t>
      </w:r>
      <w:proofErr w:type="spellEnd"/>
      <w:r w:rsidR="003E1D35">
        <w:rPr>
          <w:rFonts w:ascii="Tahoma" w:hAnsi="Tahoma" w:cs="Tahoma"/>
          <w:sz w:val="20"/>
          <w:szCs w:val="20"/>
        </w:rPr>
        <w:t xml:space="preserve"> </w:t>
      </w:r>
      <w:proofErr w:type="spellStart"/>
      <w:r w:rsidR="003E1D35">
        <w:rPr>
          <w:rFonts w:ascii="Tahoma" w:hAnsi="Tahoma" w:cs="Tahoma"/>
          <w:sz w:val="20"/>
          <w:szCs w:val="20"/>
        </w:rPr>
        <w:t>mengandung</w:t>
      </w:r>
      <w:proofErr w:type="spellEnd"/>
      <w:r>
        <w:rPr>
          <w:rFonts w:ascii="Tahoma" w:hAnsi="Tahoma" w:cs="Tahoma"/>
          <w:sz w:val="20"/>
          <w:szCs w:val="20"/>
        </w:rPr>
        <w:t xml:space="preserve"> </w:t>
      </w:r>
      <w:proofErr w:type="spellStart"/>
      <w:r>
        <w:rPr>
          <w:rFonts w:ascii="Tahoma" w:hAnsi="Tahoma" w:cs="Tahoma"/>
          <w:sz w:val="20"/>
          <w:szCs w:val="20"/>
        </w:rPr>
        <w:t>konten</w:t>
      </w:r>
      <w:proofErr w:type="spellEnd"/>
      <w:r>
        <w:rPr>
          <w:rFonts w:ascii="Tahoma" w:hAnsi="Tahoma" w:cs="Tahoma"/>
          <w:sz w:val="20"/>
          <w:szCs w:val="20"/>
        </w:rPr>
        <w:t xml:space="preserve"> </w:t>
      </w:r>
      <w:r w:rsidRPr="003E1D35">
        <w:rPr>
          <w:rFonts w:ascii="Tahoma" w:hAnsi="Tahoma" w:cs="Tahoma"/>
          <w:i/>
          <w:iCs/>
          <w:sz w:val="20"/>
          <w:szCs w:val="20"/>
        </w:rPr>
        <w:t>sex education</w:t>
      </w:r>
      <w:r>
        <w:rPr>
          <w:rFonts w:ascii="Tahoma" w:hAnsi="Tahoma" w:cs="Tahoma"/>
          <w:sz w:val="20"/>
          <w:szCs w:val="20"/>
        </w:rPr>
        <w:t xml:space="preserve"> agar </w:t>
      </w:r>
      <w:proofErr w:type="spellStart"/>
      <w:r>
        <w:rPr>
          <w:rFonts w:ascii="Tahoma" w:hAnsi="Tahoma" w:cs="Tahoma"/>
          <w:sz w:val="20"/>
          <w:szCs w:val="20"/>
        </w:rPr>
        <w:t>anak-anak</w:t>
      </w:r>
      <w:proofErr w:type="spellEnd"/>
      <w:r>
        <w:rPr>
          <w:rFonts w:ascii="Tahoma" w:hAnsi="Tahoma" w:cs="Tahoma"/>
          <w:sz w:val="20"/>
          <w:szCs w:val="20"/>
        </w:rPr>
        <w:t xml:space="preserve"> </w:t>
      </w:r>
      <w:proofErr w:type="spellStart"/>
      <w:r>
        <w:rPr>
          <w:rFonts w:ascii="Tahoma" w:hAnsi="Tahoma" w:cs="Tahoma"/>
          <w:sz w:val="20"/>
          <w:szCs w:val="20"/>
        </w:rPr>
        <w:t>tidak</w:t>
      </w:r>
      <w:proofErr w:type="spellEnd"/>
      <w:r>
        <w:rPr>
          <w:rFonts w:ascii="Tahoma" w:hAnsi="Tahoma" w:cs="Tahoma"/>
          <w:sz w:val="20"/>
          <w:szCs w:val="20"/>
        </w:rPr>
        <w:t xml:space="preserve"> </w:t>
      </w:r>
      <w:proofErr w:type="spellStart"/>
      <w:r w:rsidRPr="003E1D35">
        <w:rPr>
          <w:rFonts w:ascii="Tahoma" w:hAnsi="Tahoma" w:cs="Tahoma"/>
          <w:sz w:val="20"/>
          <w:szCs w:val="20"/>
        </w:rPr>
        <w:t>terjerumus</w:t>
      </w:r>
      <w:proofErr w:type="spellEnd"/>
      <w:r>
        <w:rPr>
          <w:rFonts w:ascii="Tahoma" w:hAnsi="Tahoma" w:cs="Tahoma"/>
          <w:sz w:val="20"/>
          <w:szCs w:val="20"/>
        </w:rPr>
        <w:t xml:space="preserve"> pada </w:t>
      </w:r>
      <w:proofErr w:type="spellStart"/>
      <w:r>
        <w:rPr>
          <w:rFonts w:ascii="Tahoma" w:hAnsi="Tahoma" w:cs="Tahoma"/>
          <w:sz w:val="20"/>
          <w:szCs w:val="20"/>
        </w:rPr>
        <w:t>perilaku</w:t>
      </w:r>
      <w:proofErr w:type="spellEnd"/>
      <w:r>
        <w:rPr>
          <w:rFonts w:ascii="Tahoma" w:hAnsi="Tahoma" w:cs="Tahoma"/>
          <w:sz w:val="20"/>
          <w:szCs w:val="20"/>
        </w:rPr>
        <w:t xml:space="preserve"> </w:t>
      </w:r>
      <w:proofErr w:type="spellStart"/>
      <w:r>
        <w:rPr>
          <w:rFonts w:ascii="Tahoma" w:hAnsi="Tahoma" w:cs="Tahoma"/>
          <w:sz w:val="20"/>
          <w:szCs w:val="20"/>
        </w:rPr>
        <w:t>asusila</w:t>
      </w:r>
      <w:proofErr w:type="spellEnd"/>
      <w:r>
        <w:rPr>
          <w:rFonts w:ascii="Tahoma" w:hAnsi="Tahoma" w:cs="Tahoma"/>
          <w:sz w:val="20"/>
          <w:szCs w:val="20"/>
        </w:rPr>
        <w:t>.</w:t>
      </w:r>
    </w:p>
    <w:p w14:paraId="2A433780" w14:textId="6FB4F27A" w:rsidR="00830AE3" w:rsidRDefault="00830AE3" w:rsidP="00D20299">
      <w:pPr>
        <w:autoSpaceDE w:val="0"/>
        <w:autoSpaceDN w:val="0"/>
        <w:adjustRightInd w:val="0"/>
        <w:spacing w:before="60" w:after="0" w:line="240" w:lineRule="auto"/>
        <w:ind w:firstLine="567"/>
        <w:jc w:val="both"/>
        <w:rPr>
          <w:rFonts w:ascii="Tahoma" w:hAnsi="Tahoma" w:cs="Tahoma"/>
          <w:sz w:val="20"/>
          <w:szCs w:val="20"/>
        </w:rPr>
      </w:pPr>
    </w:p>
    <w:p w14:paraId="4F01A707" w14:textId="417F071C" w:rsidR="00830AE3" w:rsidRDefault="00830AE3" w:rsidP="00B90294">
      <w:pPr>
        <w:autoSpaceDE w:val="0"/>
        <w:autoSpaceDN w:val="0"/>
        <w:adjustRightInd w:val="0"/>
        <w:spacing w:before="60" w:after="0" w:line="240" w:lineRule="auto"/>
        <w:jc w:val="both"/>
        <w:rPr>
          <w:rFonts w:ascii="Tahoma" w:hAnsi="Tahoma" w:cs="Tahoma"/>
          <w:sz w:val="20"/>
          <w:szCs w:val="20"/>
          <w:lang w:bidi="ar-SA"/>
        </w:rPr>
      </w:pPr>
    </w:p>
    <w:p w14:paraId="4140942A" w14:textId="6580E4AD" w:rsidR="00DA45A0" w:rsidRDefault="00DA45A0" w:rsidP="00B90294">
      <w:pPr>
        <w:autoSpaceDE w:val="0"/>
        <w:autoSpaceDN w:val="0"/>
        <w:adjustRightInd w:val="0"/>
        <w:spacing w:before="60" w:after="0" w:line="240" w:lineRule="auto"/>
        <w:jc w:val="both"/>
        <w:rPr>
          <w:rFonts w:ascii="Tahoma" w:hAnsi="Tahoma" w:cs="Tahoma"/>
          <w:sz w:val="20"/>
          <w:szCs w:val="20"/>
          <w:lang w:bidi="ar-SA"/>
        </w:rPr>
      </w:pPr>
    </w:p>
    <w:p w14:paraId="1CD19D63" w14:textId="308F9EF4" w:rsidR="00DA45A0" w:rsidRDefault="00DA45A0" w:rsidP="00B90294">
      <w:pPr>
        <w:autoSpaceDE w:val="0"/>
        <w:autoSpaceDN w:val="0"/>
        <w:adjustRightInd w:val="0"/>
        <w:spacing w:before="60" w:after="0" w:line="240" w:lineRule="auto"/>
        <w:jc w:val="both"/>
        <w:rPr>
          <w:rFonts w:ascii="Tahoma" w:hAnsi="Tahoma" w:cs="Tahoma"/>
          <w:sz w:val="20"/>
          <w:szCs w:val="20"/>
          <w:lang w:bidi="ar-SA"/>
        </w:rPr>
      </w:pPr>
    </w:p>
    <w:p w14:paraId="10D1D521" w14:textId="5CEA0856" w:rsidR="00DA45A0" w:rsidRDefault="00DA45A0" w:rsidP="00B90294">
      <w:pPr>
        <w:autoSpaceDE w:val="0"/>
        <w:autoSpaceDN w:val="0"/>
        <w:adjustRightInd w:val="0"/>
        <w:spacing w:before="60" w:after="0" w:line="240" w:lineRule="auto"/>
        <w:jc w:val="both"/>
        <w:rPr>
          <w:rFonts w:ascii="Tahoma" w:hAnsi="Tahoma" w:cs="Tahoma"/>
          <w:sz w:val="20"/>
          <w:szCs w:val="20"/>
          <w:lang w:bidi="ar-SA"/>
        </w:rPr>
      </w:pPr>
    </w:p>
    <w:p w14:paraId="194EB1AC" w14:textId="7B02D292" w:rsidR="00DA45A0" w:rsidRDefault="00DA45A0" w:rsidP="00B90294">
      <w:pPr>
        <w:autoSpaceDE w:val="0"/>
        <w:autoSpaceDN w:val="0"/>
        <w:adjustRightInd w:val="0"/>
        <w:spacing w:before="60" w:after="0" w:line="240" w:lineRule="auto"/>
        <w:jc w:val="both"/>
        <w:rPr>
          <w:rFonts w:ascii="Tahoma" w:hAnsi="Tahoma" w:cs="Tahoma"/>
          <w:sz w:val="20"/>
          <w:szCs w:val="20"/>
          <w:lang w:bidi="ar-SA"/>
        </w:rPr>
      </w:pPr>
    </w:p>
    <w:p w14:paraId="365528FF" w14:textId="7C127F26" w:rsidR="00DA45A0" w:rsidRDefault="00DA45A0" w:rsidP="00B90294">
      <w:pPr>
        <w:autoSpaceDE w:val="0"/>
        <w:autoSpaceDN w:val="0"/>
        <w:adjustRightInd w:val="0"/>
        <w:spacing w:before="60" w:after="0" w:line="240" w:lineRule="auto"/>
        <w:jc w:val="both"/>
        <w:rPr>
          <w:rFonts w:ascii="Tahoma" w:hAnsi="Tahoma" w:cs="Tahoma"/>
          <w:sz w:val="20"/>
          <w:szCs w:val="20"/>
          <w:lang w:bidi="ar-SA"/>
        </w:rPr>
      </w:pPr>
    </w:p>
    <w:p w14:paraId="6CA4BDB4" w14:textId="070E879F" w:rsidR="00DA45A0" w:rsidRDefault="00DA45A0" w:rsidP="00B90294">
      <w:pPr>
        <w:autoSpaceDE w:val="0"/>
        <w:autoSpaceDN w:val="0"/>
        <w:adjustRightInd w:val="0"/>
        <w:spacing w:before="60" w:after="0" w:line="240" w:lineRule="auto"/>
        <w:jc w:val="both"/>
        <w:rPr>
          <w:rFonts w:ascii="Tahoma" w:hAnsi="Tahoma" w:cs="Tahoma"/>
          <w:sz w:val="20"/>
          <w:szCs w:val="20"/>
          <w:lang w:bidi="ar-SA"/>
        </w:rPr>
      </w:pPr>
    </w:p>
    <w:p w14:paraId="5375A186" w14:textId="62C26573" w:rsidR="00DA45A0" w:rsidRDefault="00DA45A0" w:rsidP="00B90294">
      <w:pPr>
        <w:autoSpaceDE w:val="0"/>
        <w:autoSpaceDN w:val="0"/>
        <w:adjustRightInd w:val="0"/>
        <w:spacing w:before="60" w:after="0" w:line="240" w:lineRule="auto"/>
        <w:jc w:val="both"/>
        <w:rPr>
          <w:rFonts w:ascii="Tahoma" w:hAnsi="Tahoma" w:cs="Tahoma"/>
          <w:sz w:val="20"/>
          <w:szCs w:val="20"/>
          <w:lang w:bidi="ar-SA"/>
        </w:rPr>
      </w:pPr>
    </w:p>
    <w:p w14:paraId="56BAC976" w14:textId="56CFA828" w:rsidR="00DA45A0" w:rsidRDefault="00DA45A0" w:rsidP="00B90294">
      <w:pPr>
        <w:autoSpaceDE w:val="0"/>
        <w:autoSpaceDN w:val="0"/>
        <w:adjustRightInd w:val="0"/>
        <w:spacing w:before="60" w:after="0" w:line="240" w:lineRule="auto"/>
        <w:jc w:val="both"/>
        <w:rPr>
          <w:rFonts w:ascii="Tahoma" w:hAnsi="Tahoma" w:cs="Tahoma"/>
          <w:sz w:val="20"/>
          <w:szCs w:val="20"/>
          <w:lang w:bidi="ar-SA"/>
        </w:rPr>
      </w:pPr>
    </w:p>
    <w:p w14:paraId="7772DCC5" w14:textId="0C8C7465" w:rsidR="00DA45A0" w:rsidRDefault="00DA45A0" w:rsidP="00B90294">
      <w:pPr>
        <w:autoSpaceDE w:val="0"/>
        <w:autoSpaceDN w:val="0"/>
        <w:adjustRightInd w:val="0"/>
        <w:spacing w:before="60" w:after="0" w:line="240" w:lineRule="auto"/>
        <w:jc w:val="both"/>
        <w:rPr>
          <w:rFonts w:ascii="Tahoma" w:hAnsi="Tahoma" w:cs="Tahoma"/>
          <w:sz w:val="20"/>
          <w:szCs w:val="20"/>
          <w:lang w:bidi="ar-SA"/>
        </w:rPr>
      </w:pPr>
    </w:p>
    <w:p w14:paraId="0359FFDE" w14:textId="4D1ACEEF" w:rsidR="00DA45A0" w:rsidRDefault="00DA45A0" w:rsidP="00B90294">
      <w:pPr>
        <w:autoSpaceDE w:val="0"/>
        <w:autoSpaceDN w:val="0"/>
        <w:adjustRightInd w:val="0"/>
        <w:spacing w:before="60" w:after="0" w:line="240" w:lineRule="auto"/>
        <w:jc w:val="both"/>
        <w:rPr>
          <w:rFonts w:ascii="Tahoma" w:hAnsi="Tahoma" w:cs="Tahoma"/>
          <w:sz w:val="20"/>
          <w:szCs w:val="20"/>
          <w:lang w:bidi="ar-SA"/>
        </w:rPr>
      </w:pPr>
    </w:p>
    <w:p w14:paraId="18817979" w14:textId="3A1DD7D8" w:rsidR="003E0F6D" w:rsidRDefault="003E0F6D" w:rsidP="00B90294">
      <w:pPr>
        <w:autoSpaceDE w:val="0"/>
        <w:autoSpaceDN w:val="0"/>
        <w:adjustRightInd w:val="0"/>
        <w:spacing w:before="60" w:after="0" w:line="240" w:lineRule="auto"/>
        <w:jc w:val="both"/>
        <w:rPr>
          <w:rFonts w:ascii="Tahoma" w:hAnsi="Tahoma" w:cs="Tahoma"/>
          <w:sz w:val="20"/>
          <w:szCs w:val="20"/>
          <w:lang w:bidi="ar-SA"/>
        </w:rPr>
      </w:pPr>
    </w:p>
    <w:p w14:paraId="25EE5ED9" w14:textId="77777777" w:rsidR="003E0F6D" w:rsidRDefault="003E0F6D" w:rsidP="00B90294">
      <w:pPr>
        <w:autoSpaceDE w:val="0"/>
        <w:autoSpaceDN w:val="0"/>
        <w:adjustRightInd w:val="0"/>
        <w:spacing w:before="60" w:after="0" w:line="240" w:lineRule="auto"/>
        <w:jc w:val="both"/>
        <w:rPr>
          <w:rFonts w:ascii="Tahoma" w:hAnsi="Tahoma" w:cs="Tahoma"/>
          <w:sz w:val="20"/>
          <w:szCs w:val="20"/>
          <w:lang w:bidi="ar-SA"/>
        </w:rPr>
      </w:pPr>
    </w:p>
    <w:p w14:paraId="1F282754" w14:textId="6996128B" w:rsidR="00DA45A0" w:rsidRDefault="00DA45A0" w:rsidP="00B90294">
      <w:pPr>
        <w:autoSpaceDE w:val="0"/>
        <w:autoSpaceDN w:val="0"/>
        <w:adjustRightInd w:val="0"/>
        <w:spacing w:before="60" w:after="0" w:line="240" w:lineRule="auto"/>
        <w:jc w:val="both"/>
        <w:rPr>
          <w:rFonts w:ascii="Tahoma" w:hAnsi="Tahoma" w:cs="Tahoma"/>
          <w:sz w:val="20"/>
          <w:szCs w:val="20"/>
          <w:lang w:bidi="ar-SA"/>
        </w:rPr>
      </w:pPr>
    </w:p>
    <w:p w14:paraId="3D525196" w14:textId="1F0242BB" w:rsidR="008B7BF8" w:rsidRDefault="008B7BF8" w:rsidP="00B90294">
      <w:pPr>
        <w:autoSpaceDE w:val="0"/>
        <w:autoSpaceDN w:val="0"/>
        <w:adjustRightInd w:val="0"/>
        <w:spacing w:before="60" w:after="0" w:line="240" w:lineRule="auto"/>
        <w:jc w:val="both"/>
        <w:rPr>
          <w:rFonts w:ascii="Tahoma" w:hAnsi="Tahoma" w:cs="Tahoma"/>
          <w:sz w:val="20"/>
          <w:szCs w:val="20"/>
          <w:lang w:bidi="ar-SA"/>
        </w:rPr>
      </w:pPr>
    </w:p>
    <w:p w14:paraId="34C6B79B" w14:textId="467E8D93" w:rsidR="003E1D35" w:rsidRDefault="003E1D35" w:rsidP="00B90294">
      <w:pPr>
        <w:autoSpaceDE w:val="0"/>
        <w:autoSpaceDN w:val="0"/>
        <w:adjustRightInd w:val="0"/>
        <w:spacing w:before="60" w:after="0" w:line="240" w:lineRule="auto"/>
        <w:jc w:val="both"/>
        <w:rPr>
          <w:rFonts w:ascii="Tahoma" w:hAnsi="Tahoma" w:cs="Tahoma"/>
          <w:sz w:val="20"/>
          <w:szCs w:val="20"/>
          <w:lang w:bidi="ar-SA"/>
        </w:rPr>
      </w:pPr>
    </w:p>
    <w:p w14:paraId="000A1932" w14:textId="1E755002" w:rsidR="003E1D35" w:rsidRDefault="003E1D35" w:rsidP="00B90294">
      <w:pPr>
        <w:autoSpaceDE w:val="0"/>
        <w:autoSpaceDN w:val="0"/>
        <w:adjustRightInd w:val="0"/>
        <w:spacing w:before="60" w:after="0" w:line="240" w:lineRule="auto"/>
        <w:jc w:val="both"/>
        <w:rPr>
          <w:rFonts w:ascii="Tahoma" w:hAnsi="Tahoma" w:cs="Tahoma"/>
          <w:sz w:val="20"/>
          <w:szCs w:val="20"/>
          <w:lang w:bidi="ar-SA"/>
        </w:rPr>
      </w:pPr>
    </w:p>
    <w:p w14:paraId="158B2317" w14:textId="15CDD99D" w:rsidR="003E1D35" w:rsidRDefault="003E1D35" w:rsidP="00B90294">
      <w:pPr>
        <w:autoSpaceDE w:val="0"/>
        <w:autoSpaceDN w:val="0"/>
        <w:adjustRightInd w:val="0"/>
        <w:spacing w:before="60" w:after="0" w:line="240" w:lineRule="auto"/>
        <w:jc w:val="both"/>
        <w:rPr>
          <w:rFonts w:ascii="Tahoma" w:hAnsi="Tahoma" w:cs="Tahoma"/>
          <w:sz w:val="20"/>
          <w:szCs w:val="20"/>
          <w:lang w:bidi="ar-SA"/>
        </w:rPr>
      </w:pPr>
    </w:p>
    <w:p w14:paraId="15220E9D" w14:textId="77777777" w:rsidR="003E1D35" w:rsidRDefault="003E1D35" w:rsidP="00B90294">
      <w:pPr>
        <w:autoSpaceDE w:val="0"/>
        <w:autoSpaceDN w:val="0"/>
        <w:adjustRightInd w:val="0"/>
        <w:spacing w:before="60" w:after="0" w:line="240" w:lineRule="auto"/>
        <w:jc w:val="both"/>
        <w:rPr>
          <w:rFonts w:ascii="Tahoma" w:hAnsi="Tahoma" w:cs="Tahoma"/>
          <w:sz w:val="20"/>
          <w:szCs w:val="20"/>
          <w:lang w:bidi="ar-SA"/>
        </w:rPr>
      </w:pPr>
    </w:p>
    <w:p w14:paraId="0FD5AB8E" w14:textId="77777777" w:rsidR="008B7BF8" w:rsidRDefault="008B7BF8" w:rsidP="00B90294">
      <w:pPr>
        <w:autoSpaceDE w:val="0"/>
        <w:autoSpaceDN w:val="0"/>
        <w:adjustRightInd w:val="0"/>
        <w:spacing w:before="60" w:after="0" w:line="240" w:lineRule="auto"/>
        <w:jc w:val="both"/>
        <w:rPr>
          <w:rFonts w:ascii="Tahoma" w:hAnsi="Tahoma" w:cs="Tahoma"/>
          <w:sz w:val="20"/>
          <w:szCs w:val="20"/>
          <w:lang w:bidi="ar-SA"/>
        </w:rPr>
      </w:pPr>
    </w:p>
    <w:p w14:paraId="6AA3E048" w14:textId="77777777" w:rsidR="00DA45A0" w:rsidRPr="00D20299" w:rsidRDefault="00DA45A0" w:rsidP="00B90294">
      <w:pPr>
        <w:autoSpaceDE w:val="0"/>
        <w:autoSpaceDN w:val="0"/>
        <w:adjustRightInd w:val="0"/>
        <w:spacing w:before="60" w:after="0" w:line="240" w:lineRule="auto"/>
        <w:jc w:val="both"/>
        <w:rPr>
          <w:rFonts w:ascii="Tahoma" w:hAnsi="Tahoma" w:cs="Tahoma"/>
          <w:sz w:val="20"/>
          <w:szCs w:val="20"/>
          <w:lang w:bidi="ar-SA"/>
        </w:rPr>
      </w:pPr>
    </w:p>
    <w:p w14:paraId="239E82DE" w14:textId="6E8C38F5" w:rsidR="00172A3F" w:rsidRPr="00541859" w:rsidRDefault="00BF7A90" w:rsidP="00830AE3">
      <w:pPr>
        <w:pStyle w:val="Judul1"/>
        <w:spacing w:before="60" w:after="0" w:line="240" w:lineRule="auto"/>
        <w:jc w:val="center"/>
        <w:rPr>
          <w:rFonts w:ascii="Tahoma" w:eastAsia="Arial Unicode MS" w:hAnsi="Tahoma" w:cs="Tahoma"/>
          <w:b/>
          <w:sz w:val="24"/>
          <w:szCs w:val="24"/>
          <w:lang w:val="id-ID"/>
        </w:rPr>
      </w:pPr>
      <w:r w:rsidRPr="00541859">
        <w:rPr>
          <w:rFonts w:ascii="Tahoma" w:eastAsia="Arial Unicode MS" w:hAnsi="Tahoma" w:cs="Tahoma"/>
          <w:b/>
          <w:sz w:val="24"/>
          <w:szCs w:val="24"/>
          <w:lang w:val="id-ID"/>
        </w:rPr>
        <w:lastRenderedPageBreak/>
        <w:t>Daftar Pustaka</w:t>
      </w:r>
    </w:p>
    <w:p w14:paraId="36ED3274" w14:textId="52C0766A" w:rsidR="00830AE3" w:rsidRDefault="00830AE3" w:rsidP="00830AE3">
      <w:pPr>
        <w:widowControl w:val="0"/>
        <w:spacing w:line="240" w:lineRule="auto"/>
        <w:ind w:left="480" w:hanging="480"/>
        <w:rPr>
          <w:rFonts w:ascii="Tahoma" w:eastAsia="Tahoma" w:hAnsi="Tahoma" w:cs="Tahoma"/>
          <w:b/>
          <w:sz w:val="20"/>
          <w:szCs w:val="20"/>
        </w:rPr>
      </w:pPr>
      <w:proofErr w:type="spellStart"/>
      <w:r>
        <w:rPr>
          <w:rFonts w:ascii="Tahoma" w:eastAsia="Tahoma" w:hAnsi="Tahoma" w:cs="Tahoma"/>
          <w:b/>
          <w:sz w:val="20"/>
          <w:szCs w:val="20"/>
        </w:rPr>
        <w:t>Buku</w:t>
      </w:r>
      <w:proofErr w:type="spellEnd"/>
    </w:p>
    <w:p w14:paraId="3C8BA8BC" w14:textId="2CB1F9EA" w:rsidR="00830AE3" w:rsidRDefault="00830AE3" w:rsidP="00830AE3">
      <w:pPr>
        <w:widowControl w:val="0"/>
        <w:spacing w:line="240" w:lineRule="auto"/>
        <w:ind w:left="480" w:hanging="480"/>
        <w:rPr>
          <w:rFonts w:ascii="Tahoma" w:hAnsi="Tahoma" w:cs="Tahoma"/>
          <w:noProof/>
          <w:sz w:val="20"/>
          <w:szCs w:val="20"/>
        </w:rPr>
      </w:pPr>
      <w:r w:rsidRPr="00830AE3">
        <w:rPr>
          <w:rFonts w:ascii="Tahoma" w:hAnsi="Tahoma" w:cs="Tahoma"/>
          <w:noProof/>
          <w:sz w:val="20"/>
          <w:szCs w:val="20"/>
        </w:rPr>
        <w:t xml:space="preserve">Fajar Mukti dan Achmad Yulianto ND, 2015, </w:t>
      </w:r>
      <w:r w:rsidRPr="00830AE3">
        <w:rPr>
          <w:rFonts w:ascii="Tahoma" w:hAnsi="Tahoma" w:cs="Tahoma"/>
          <w:i/>
          <w:noProof/>
          <w:sz w:val="20"/>
          <w:szCs w:val="20"/>
        </w:rPr>
        <w:t>Dualisme Penelitian Hukum Normatif dan Empiris</w:t>
      </w:r>
      <w:r w:rsidRPr="00830AE3">
        <w:rPr>
          <w:rFonts w:ascii="Tahoma" w:hAnsi="Tahoma" w:cs="Tahoma"/>
          <w:noProof/>
          <w:sz w:val="20"/>
          <w:szCs w:val="20"/>
        </w:rPr>
        <w:t>, Yogyakarta, Pustaka Pelajar</w:t>
      </w:r>
    </w:p>
    <w:p w14:paraId="42CD47A5" w14:textId="58426346" w:rsidR="00136F8B" w:rsidRPr="00136F8B" w:rsidRDefault="00136F8B" w:rsidP="00830AE3">
      <w:pPr>
        <w:widowControl w:val="0"/>
        <w:spacing w:line="240" w:lineRule="auto"/>
        <w:ind w:left="480" w:hanging="480"/>
        <w:rPr>
          <w:rFonts w:ascii="Tahoma" w:eastAsia="Tahoma" w:hAnsi="Tahoma" w:cs="Tahoma"/>
          <w:b/>
          <w:sz w:val="20"/>
          <w:szCs w:val="20"/>
        </w:rPr>
      </w:pPr>
      <w:r w:rsidRPr="00136F8B">
        <w:rPr>
          <w:rFonts w:ascii="Tahoma" w:hAnsi="Tahoma" w:cs="Tahoma"/>
          <w:sz w:val="20"/>
          <w:szCs w:val="20"/>
        </w:rPr>
        <w:t xml:space="preserve">Liza </w:t>
      </w:r>
      <w:proofErr w:type="spellStart"/>
      <w:r w:rsidRPr="00136F8B">
        <w:rPr>
          <w:rFonts w:ascii="Tahoma" w:hAnsi="Tahoma" w:cs="Tahoma"/>
          <w:sz w:val="20"/>
          <w:szCs w:val="20"/>
        </w:rPr>
        <w:t>Agnesta</w:t>
      </w:r>
      <w:proofErr w:type="spellEnd"/>
      <w:r w:rsidRPr="00136F8B">
        <w:rPr>
          <w:rFonts w:ascii="Tahoma" w:hAnsi="Tahoma" w:cs="Tahoma"/>
          <w:sz w:val="20"/>
          <w:szCs w:val="20"/>
        </w:rPr>
        <w:t xml:space="preserve"> </w:t>
      </w:r>
      <w:proofErr w:type="spellStart"/>
      <w:r w:rsidRPr="00136F8B">
        <w:rPr>
          <w:rFonts w:ascii="Tahoma" w:hAnsi="Tahoma" w:cs="Tahoma"/>
          <w:sz w:val="20"/>
          <w:szCs w:val="20"/>
        </w:rPr>
        <w:t>Krisna</w:t>
      </w:r>
      <w:proofErr w:type="spellEnd"/>
      <w:r w:rsidRPr="00136F8B">
        <w:rPr>
          <w:rFonts w:ascii="Tahoma" w:hAnsi="Tahoma" w:cs="Tahoma"/>
          <w:sz w:val="20"/>
          <w:szCs w:val="20"/>
        </w:rPr>
        <w:t xml:space="preserve">, 2018, </w:t>
      </w:r>
      <w:r w:rsidRPr="00136F8B">
        <w:rPr>
          <w:rFonts w:ascii="Tahoma" w:hAnsi="Tahoma" w:cs="Tahoma"/>
          <w:i/>
          <w:iCs/>
          <w:sz w:val="20"/>
          <w:szCs w:val="20"/>
        </w:rPr>
        <w:t xml:space="preserve">Panduan </w:t>
      </w:r>
      <w:proofErr w:type="spellStart"/>
      <w:r w:rsidRPr="00136F8B">
        <w:rPr>
          <w:rFonts w:ascii="Tahoma" w:hAnsi="Tahoma" w:cs="Tahoma"/>
          <w:i/>
          <w:iCs/>
          <w:sz w:val="20"/>
          <w:szCs w:val="20"/>
        </w:rPr>
        <w:t>Memahami</w:t>
      </w:r>
      <w:proofErr w:type="spellEnd"/>
      <w:r w:rsidRPr="00136F8B">
        <w:rPr>
          <w:rFonts w:ascii="Tahoma" w:hAnsi="Tahoma" w:cs="Tahoma"/>
          <w:i/>
          <w:iCs/>
          <w:sz w:val="20"/>
          <w:szCs w:val="20"/>
        </w:rPr>
        <w:t xml:space="preserve"> Anak Yang </w:t>
      </w:r>
      <w:proofErr w:type="spellStart"/>
      <w:r w:rsidRPr="00136F8B">
        <w:rPr>
          <w:rFonts w:ascii="Tahoma" w:hAnsi="Tahoma" w:cs="Tahoma"/>
          <w:i/>
          <w:iCs/>
          <w:sz w:val="20"/>
          <w:szCs w:val="20"/>
        </w:rPr>
        <w:t>Berkonflik</w:t>
      </w:r>
      <w:proofErr w:type="spellEnd"/>
      <w:r w:rsidRPr="00136F8B">
        <w:rPr>
          <w:rFonts w:ascii="Tahoma" w:hAnsi="Tahoma" w:cs="Tahoma"/>
          <w:i/>
          <w:iCs/>
          <w:sz w:val="20"/>
          <w:szCs w:val="20"/>
        </w:rPr>
        <w:t xml:space="preserve"> </w:t>
      </w:r>
      <w:proofErr w:type="spellStart"/>
      <w:r w:rsidRPr="00136F8B">
        <w:rPr>
          <w:rFonts w:ascii="Tahoma" w:hAnsi="Tahoma" w:cs="Tahoma"/>
          <w:i/>
          <w:iCs/>
          <w:sz w:val="20"/>
          <w:szCs w:val="20"/>
        </w:rPr>
        <w:t>Dengan</w:t>
      </w:r>
      <w:proofErr w:type="spellEnd"/>
      <w:r w:rsidRPr="00136F8B">
        <w:rPr>
          <w:rFonts w:ascii="Tahoma" w:hAnsi="Tahoma" w:cs="Tahoma"/>
          <w:i/>
          <w:iCs/>
          <w:sz w:val="20"/>
          <w:szCs w:val="20"/>
        </w:rPr>
        <w:t xml:space="preserve"> Hukum</w:t>
      </w:r>
      <w:r w:rsidRPr="00136F8B">
        <w:rPr>
          <w:rFonts w:ascii="Tahoma" w:hAnsi="Tahoma" w:cs="Tahoma"/>
          <w:sz w:val="20"/>
          <w:szCs w:val="20"/>
        </w:rPr>
        <w:t xml:space="preserve">, </w:t>
      </w:r>
      <w:proofErr w:type="spellStart"/>
      <w:r w:rsidRPr="00136F8B">
        <w:rPr>
          <w:rFonts w:ascii="Tahoma" w:hAnsi="Tahoma" w:cs="Tahoma"/>
          <w:sz w:val="20"/>
          <w:szCs w:val="20"/>
        </w:rPr>
        <w:t>Deepublisher</w:t>
      </w:r>
      <w:proofErr w:type="spellEnd"/>
      <w:r w:rsidRPr="00136F8B">
        <w:rPr>
          <w:rFonts w:ascii="Tahoma" w:hAnsi="Tahoma" w:cs="Tahoma"/>
          <w:sz w:val="20"/>
          <w:szCs w:val="20"/>
        </w:rPr>
        <w:t>, Yogyakarta</w:t>
      </w:r>
    </w:p>
    <w:p w14:paraId="15BAE737" w14:textId="5FA031ED" w:rsidR="00830AE3" w:rsidRDefault="00830AE3" w:rsidP="00830AE3">
      <w:pPr>
        <w:widowControl w:val="0"/>
        <w:spacing w:line="240" w:lineRule="auto"/>
        <w:ind w:left="480" w:hanging="480"/>
        <w:rPr>
          <w:rFonts w:ascii="Tahoma" w:eastAsia="Tahoma" w:hAnsi="Tahoma" w:cs="Tahoma"/>
          <w:sz w:val="20"/>
          <w:szCs w:val="20"/>
        </w:rPr>
      </w:pPr>
      <w:proofErr w:type="spellStart"/>
      <w:r w:rsidRPr="00830AE3">
        <w:rPr>
          <w:rFonts w:ascii="Tahoma" w:hAnsi="Tahoma" w:cs="Tahoma"/>
          <w:sz w:val="20"/>
          <w:szCs w:val="20"/>
        </w:rPr>
        <w:t>Marlina</w:t>
      </w:r>
      <w:proofErr w:type="spellEnd"/>
      <w:r w:rsidRPr="00830AE3">
        <w:rPr>
          <w:rFonts w:ascii="Tahoma" w:hAnsi="Tahoma" w:cs="Tahoma"/>
          <w:sz w:val="20"/>
          <w:szCs w:val="20"/>
        </w:rPr>
        <w:t xml:space="preserve">, 2009, </w:t>
      </w:r>
      <w:proofErr w:type="spellStart"/>
      <w:r w:rsidRPr="00830AE3">
        <w:rPr>
          <w:rFonts w:ascii="Tahoma" w:hAnsi="Tahoma" w:cs="Tahoma"/>
          <w:i/>
          <w:iCs/>
          <w:sz w:val="20"/>
          <w:szCs w:val="20"/>
        </w:rPr>
        <w:t>Peradilan</w:t>
      </w:r>
      <w:proofErr w:type="spellEnd"/>
      <w:r w:rsidRPr="00830AE3">
        <w:rPr>
          <w:rFonts w:ascii="Tahoma" w:hAnsi="Tahoma" w:cs="Tahoma"/>
          <w:i/>
          <w:iCs/>
          <w:sz w:val="20"/>
          <w:szCs w:val="20"/>
        </w:rPr>
        <w:t xml:space="preserve"> Anak di Indonesia</w:t>
      </w:r>
      <w:r w:rsidRPr="00830AE3">
        <w:rPr>
          <w:rFonts w:ascii="Tahoma" w:hAnsi="Tahoma" w:cs="Tahoma"/>
          <w:sz w:val="20"/>
          <w:szCs w:val="20"/>
        </w:rPr>
        <w:t xml:space="preserve">, Bandung, PT. </w:t>
      </w:r>
      <w:proofErr w:type="spellStart"/>
      <w:r w:rsidRPr="00830AE3">
        <w:rPr>
          <w:rFonts w:ascii="Tahoma" w:hAnsi="Tahoma" w:cs="Tahoma"/>
          <w:sz w:val="20"/>
          <w:szCs w:val="20"/>
        </w:rPr>
        <w:t>Refika</w:t>
      </w:r>
      <w:proofErr w:type="spellEnd"/>
      <w:r w:rsidRPr="00830AE3">
        <w:rPr>
          <w:rFonts w:ascii="Tahoma" w:hAnsi="Tahoma" w:cs="Tahoma"/>
          <w:sz w:val="20"/>
          <w:szCs w:val="20"/>
        </w:rPr>
        <w:t xml:space="preserve"> </w:t>
      </w:r>
      <w:proofErr w:type="spellStart"/>
      <w:r w:rsidRPr="00830AE3">
        <w:rPr>
          <w:rFonts w:ascii="Tahoma" w:hAnsi="Tahoma" w:cs="Tahoma"/>
          <w:sz w:val="20"/>
          <w:szCs w:val="20"/>
        </w:rPr>
        <w:t>Aditama</w:t>
      </w:r>
      <w:proofErr w:type="spellEnd"/>
      <w:r w:rsidRPr="00830AE3">
        <w:rPr>
          <w:rFonts w:ascii="Tahoma" w:eastAsia="Tahoma" w:hAnsi="Tahoma" w:cs="Tahoma"/>
          <w:sz w:val="20"/>
          <w:szCs w:val="20"/>
        </w:rPr>
        <w:t xml:space="preserve"> </w:t>
      </w:r>
    </w:p>
    <w:p w14:paraId="1FA84B9C" w14:textId="41D4B985" w:rsidR="00D26D4C" w:rsidRPr="00D26D4C" w:rsidRDefault="00D26D4C" w:rsidP="00830AE3">
      <w:pPr>
        <w:widowControl w:val="0"/>
        <w:spacing w:line="240" w:lineRule="auto"/>
        <w:ind w:left="480" w:hanging="480"/>
        <w:rPr>
          <w:rFonts w:ascii="Tahoma" w:eastAsia="Tahoma" w:hAnsi="Tahoma" w:cs="Tahoma"/>
          <w:sz w:val="20"/>
          <w:szCs w:val="20"/>
        </w:rPr>
      </w:pPr>
      <w:proofErr w:type="spellStart"/>
      <w:r w:rsidRPr="00D26D4C">
        <w:rPr>
          <w:rFonts w:ascii="Tahoma" w:hAnsi="Tahoma" w:cs="Tahoma"/>
          <w:sz w:val="20"/>
          <w:szCs w:val="20"/>
        </w:rPr>
        <w:t>Zamroni</w:t>
      </w:r>
      <w:proofErr w:type="spellEnd"/>
      <w:r w:rsidRPr="00D26D4C">
        <w:rPr>
          <w:rFonts w:ascii="Tahoma" w:hAnsi="Tahoma" w:cs="Tahoma"/>
          <w:sz w:val="20"/>
          <w:szCs w:val="20"/>
        </w:rPr>
        <w:t xml:space="preserve"> </w:t>
      </w:r>
      <w:proofErr w:type="spellStart"/>
      <w:r w:rsidRPr="00D26D4C">
        <w:rPr>
          <w:rFonts w:ascii="Tahoma" w:hAnsi="Tahoma" w:cs="Tahoma"/>
          <w:sz w:val="20"/>
          <w:szCs w:val="20"/>
        </w:rPr>
        <w:t>dkk</w:t>
      </w:r>
      <w:proofErr w:type="spellEnd"/>
      <w:r w:rsidRPr="00D26D4C">
        <w:rPr>
          <w:rFonts w:ascii="Tahoma" w:hAnsi="Tahoma" w:cs="Tahoma"/>
          <w:sz w:val="20"/>
          <w:szCs w:val="20"/>
        </w:rPr>
        <w:t xml:space="preserve">, 2020, </w:t>
      </w:r>
      <w:r w:rsidRPr="00D26D4C">
        <w:rPr>
          <w:rFonts w:ascii="Tahoma" w:hAnsi="Tahoma" w:cs="Tahoma"/>
          <w:i/>
          <w:iCs/>
          <w:sz w:val="20"/>
          <w:szCs w:val="20"/>
        </w:rPr>
        <w:t xml:space="preserve">Kumpulan </w:t>
      </w:r>
      <w:proofErr w:type="spellStart"/>
      <w:r w:rsidRPr="00D26D4C">
        <w:rPr>
          <w:rFonts w:ascii="Tahoma" w:hAnsi="Tahoma" w:cs="Tahoma"/>
          <w:i/>
          <w:iCs/>
          <w:sz w:val="20"/>
          <w:szCs w:val="20"/>
        </w:rPr>
        <w:t>Esai</w:t>
      </w:r>
      <w:proofErr w:type="spellEnd"/>
      <w:r w:rsidRPr="00D26D4C">
        <w:rPr>
          <w:rFonts w:ascii="Tahoma" w:hAnsi="Tahoma" w:cs="Tahoma"/>
          <w:i/>
          <w:iCs/>
          <w:sz w:val="20"/>
          <w:szCs w:val="20"/>
        </w:rPr>
        <w:t xml:space="preserve"> </w:t>
      </w:r>
      <w:proofErr w:type="spellStart"/>
      <w:r w:rsidRPr="00D26D4C">
        <w:rPr>
          <w:rFonts w:ascii="Tahoma" w:hAnsi="Tahoma" w:cs="Tahoma"/>
          <w:i/>
          <w:iCs/>
          <w:sz w:val="20"/>
          <w:szCs w:val="20"/>
        </w:rPr>
        <w:t>Perspektif</w:t>
      </w:r>
      <w:proofErr w:type="spellEnd"/>
      <w:r w:rsidRPr="00D26D4C">
        <w:rPr>
          <w:rFonts w:ascii="Tahoma" w:hAnsi="Tahoma" w:cs="Tahoma"/>
          <w:i/>
          <w:iCs/>
          <w:sz w:val="20"/>
          <w:szCs w:val="20"/>
        </w:rPr>
        <w:t xml:space="preserve"> Hukum di Indonesia</w:t>
      </w:r>
      <w:r w:rsidRPr="00D26D4C">
        <w:rPr>
          <w:rFonts w:ascii="Tahoma" w:hAnsi="Tahoma" w:cs="Tahoma"/>
          <w:sz w:val="20"/>
          <w:szCs w:val="20"/>
        </w:rPr>
        <w:t xml:space="preserve">, </w:t>
      </w:r>
      <w:proofErr w:type="spellStart"/>
      <w:r w:rsidRPr="00D26D4C">
        <w:rPr>
          <w:rFonts w:ascii="Tahoma" w:hAnsi="Tahoma" w:cs="Tahoma"/>
          <w:sz w:val="20"/>
          <w:szCs w:val="20"/>
        </w:rPr>
        <w:t>Magelang</w:t>
      </w:r>
      <w:proofErr w:type="spellEnd"/>
      <w:r w:rsidRPr="00D26D4C">
        <w:rPr>
          <w:rFonts w:ascii="Tahoma" w:hAnsi="Tahoma" w:cs="Tahoma"/>
          <w:sz w:val="20"/>
          <w:szCs w:val="20"/>
        </w:rPr>
        <w:t xml:space="preserve">, CV. </w:t>
      </w:r>
      <w:proofErr w:type="spellStart"/>
      <w:r w:rsidRPr="00D26D4C">
        <w:rPr>
          <w:rFonts w:ascii="Tahoma" w:hAnsi="Tahoma" w:cs="Tahoma"/>
          <w:sz w:val="20"/>
          <w:szCs w:val="20"/>
        </w:rPr>
        <w:t>Elaku</w:t>
      </w:r>
      <w:proofErr w:type="spellEnd"/>
      <w:r w:rsidRPr="00D26D4C">
        <w:rPr>
          <w:rFonts w:ascii="Tahoma" w:hAnsi="Tahoma" w:cs="Tahoma"/>
          <w:sz w:val="20"/>
          <w:szCs w:val="20"/>
        </w:rPr>
        <w:t xml:space="preserve"> </w:t>
      </w:r>
      <w:proofErr w:type="spellStart"/>
      <w:r w:rsidRPr="00D26D4C">
        <w:rPr>
          <w:rFonts w:ascii="Tahoma" w:hAnsi="Tahoma" w:cs="Tahoma"/>
          <w:sz w:val="20"/>
          <w:szCs w:val="20"/>
        </w:rPr>
        <w:t>Sukses</w:t>
      </w:r>
      <w:proofErr w:type="spellEnd"/>
      <w:r w:rsidRPr="00D26D4C">
        <w:rPr>
          <w:rFonts w:ascii="Tahoma" w:hAnsi="Tahoma" w:cs="Tahoma"/>
          <w:sz w:val="20"/>
          <w:szCs w:val="20"/>
        </w:rPr>
        <w:t xml:space="preserve"> </w:t>
      </w:r>
      <w:proofErr w:type="spellStart"/>
      <w:r w:rsidRPr="00D26D4C">
        <w:rPr>
          <w:rFonts w:ascii="Tahoma" w:hAnsi="Tahoma" w:cs="Tahoma"/>
          <w:sz w:val="20"/>
          <w:szCs w:val="20"/>
        </w:rPr>
        <w:t>Berkemajuan</w:t>
      </w:r>
      <w:proofErr w:type="spellEnd"/>
    </w:p>
    <w:p w14:paraId="19E6E1EA" w14:textId="3F9422C4" w:rsidR="00830AE3" w:rsidRDefault="00830AE3" w:rsidP="00830AE3">
      <w:pPr>
        <w:widowControl w:val="0"/>
        <w:spacing w:line="240" w:lineRule="auto"/>
        <w:ind w:left="480" w:hanging="480"/>
        <w:rPr>
          <w:rFonts w:ascii="Tahoma" w:eastAsia="Tahoma" w:hAnsi="Tahoma" w:cs="Tahoma"/>
          <w:b/>
          <w:sz w:val="20"/>
          <w:szCs w:val="20"/>
        </w:rPr>
      </w:pPr>
      <w:proofErr w:type="spellStart"/>
      <w:r>
        <w:rPr>
          <w:rFonts w:ascii="Tahoma" w:eastAsia="Tahoma" w:hAnsi="Tahoma" w:cs="Tahoma"/>
          <w:b/>
          <w:sz w:val="20"/>
          <w:szCs w:val="20"/>
        </w:rPr>
        <w:t>Jurnal</w:t>
      </w:r>
      <w:proofErr w:type="spellEnd"/>
    </w:p>
    <w:p w14:paraId="31069CDC" w14:textId="260347DF" w:rsidR="00017719" w:rsidRDefault="00017719" w:rsidP="00830AE3">
      <w:pPr>
        <w:widowControl w:val="0"/>
        <w:spacing w:line="240" w:lineRule="auto"/>
        <w:ind w:left="480" w:hanging="480"/>
        <w:rPr>
          <w:rFonts w:ascii="Tahoma" w:hAnsi="Tahoma" w:cs="Tahoma"/>
          <w:sz w:val="20"/>
          <w:szCs w:val="20"/>
        </w:rPr>
      </w:pPr>
      <w:r w:rsidRPr="00017719">
        <w:rPr>
          <w:rFonts w:ascii="Tahoma" w:hAnsi="Tahoma" w:cs="Tahoma"/>
          <w:sz w:val="20"/>
          <w:szCs w:val="20"/>
        </w:rPr>
        <w:t>A</w:t>
      </w:r>
      <w:r w:rsidR="00A815CD">
        <w:rPr>
          <w:rFonts w:ascii="Tahoma" w:hAnsi="Tahoma" w:cs="Tahoma"/>
          <w:sz w:val="20"/>
          <w:szCs w:val="20"/>
        </w:rPr>
        <w:t>.</w:t>
      </w:r>
      <w:r w:rsidRPr="00017719">
        <w:rPr>
          <w:rFonts w:ascii="Tahoma" w:hAnsi="Tahoma" w:cs="Tahoma"/>
          <w:sz w:val="20"/>
          <w:szCs w:val="20"/>
        </w:rPr>
        <w:t>A</w:t>
      </w:r>
      <w:r w:rsidR="00A815CD">
        <w:rPr>
          <w:rFonts w:ascii="Tahoma" w:hAnsi="Tahoma" w:cs="Tahoma"/>
          <w:sz w:val="20"/>
          <w:szCs w:val="20"/>
        </w:rPr>
        <w:t>.</w:t>
      </w:r>
      <w:r w:rsidRPr="00017719">
        <w:rPr>
          <w:rFonts w:ascii="Tahoma" w:hAnsi="Tahoma" w:cs="Tahoma"/>
          <w:sz w:val="20"/>
          <w:szCs w:val="20"/>
        </w:rPr>
        <w:t xml:space="preserve"> </w:t>
      </w:r>
      <w:proofErr w:type="spellStart"/>
      <w:r w:rsidRPr="00017719">
        <w:rPr>
          <w:rFonts w:ascii="Tahoma" w:hAnsi="Tahoma" w:cs="Tahoma"/>
          <w:sz w:val="20"/>
          <w:szCs w:val="20"/>
        </w:rPr>
        <w:t>Ngurah</w:t>
      </w:r>
      <w:proofErr w:type="spellEnd"/>
      <w:r w:rsidRPr="00017719">
        <w:rPr>
          <w:rFonts w:ascii="Tahoma" w:hAnsi="Tahoma" w:cs="Tahoma"/>
          <w:sz w:val="20"/>
          <w:szCs w:val="20"/>
        </w:rPr>
        <w:t xml:space="preserve"> </w:t>
      </w:r>
      <w:proofErr w:type="spellStart"/>
      <w:r w:rsidRPr="00017719">
        <w:rPr>
          <w:rFonts w:ascii="Tahoma" w:hAnsi="Tahoma" w:cs="Tahoma"/>
          <w:sz w:val="20"/>
          <w:szCs w:val="20"/>
        </w:rPr>
        <w:t>Bagus</w:t>
      </w:r>
      <w:proofErr w:type="spellEnd"/>
      <w:r w:rsidRPr="00017719">
        <w:rPr>
          <w:rFonts w:ascii="Tahoma" w:hAnsi="Tahoma" w:cs="Tahoma"/>
          <w:sz w:val="20"/>
          <w:szCs w:val="20"/>
        </w:rPr>
        <w:t xml:space="preserve"> </w:t>
      </w:r>
      <w:proofErr w:type="spellStart"/>
      <w:r w:rsidRPr="00017719">
        <w:rPr>
          <w:rFonts w:ascii="Tahoma" w:hAnsi="Tahoma" w:cs="Tahoma"/>
          <w:sz w:val="20"/>
          <w:szCs w:val="20"/>
        </w:rPr>
        <w:t>Pradhana</w:t>
      </w:r>
      <w:proofErr w:type="spellEnd"/>
      <w:r w:rsidRPr="00017719">
        <w:rPr>
          <w:rFonts w:ascii="Tahoma" w:hAnsi="Tahoma" w:cs="Tahoma"/>
          <w:sz w:val="20"/>
          <w:szCs w:val="20"/>
        </w:rPr>
        <w:t xml:space="preserve"> </w:t>
      </w:r>
      <w:proofErr w:type="spellStart"/>
      <w:r w:rsidRPr="00017719">
        <w:rPr>
          <w:rFonts w:ascii="Tahoma" w:hAnsi="Tahoma" w:cs="Tahoma"/>
          <w:sz w:val="20"/>
          <w:szCs w:val="20"/>
        </w:rPr>
        <w:t>Ningrat</w:t>
      </w:r>
      <w:proofErr w:type="spellEnd"/>
      <w:r w:rsidRPr="00017719">
        <w:rPr>
          <w:rFonts w:ascii="Tahoma" w:hAnsi="Tahoma" w:cs="Tahoma"/>
          <w:sz w:val="20"/>
          <w:szCs w:val="20"/>
        </w:rPr>
        <w:t xml:space="preserve">, 2021, </w:t>
      </w:r>
      <w:r w:rsidRPr="00017719">
        <w:rPr>
          <w:rFonts w:ascii="Tahoma" w:hAnsi="Tahoma" w:cs="Tahoma"/>
          <w:i/>
          <w:iCs/>
          <w:sz w:val="20"/>
          <w:szCs w:val="20"/>
        </w:rPr>
        <w:t xml:space="preserve">“Proses Hukum </w:t>
      </w:r>
      <w:proofErr w:type="spellStart"/>
      <w:r w:rsidRPr="00017719">
        <w:rPr>
          <w:rFonts w:ascii="Tahoma" w:hAnsi="Tahoma" w:cs="Tahoma"/>
          <w:i/>
          <w:iCs/>
          <w:sz w:val="20"/>
          <w:szCs w:val="20"/>
        </w:rPr>
        <w:t>Terhadap</w:t>
      </w:r>
      <w:proofErr w:type="spellEnd"/>
      <w:r w:rsidRPr="00017719">
        <w:rPr>
          <w:rFonts w:ascii="Tahoma" w:hAnsi="Tahoma" w:cs="Tahoma"/>
          <w:i/>
          <w:iCs/>
          <w:sz w:val="20"/>
          <w:szCs w:val="20"/>
        </w:rPr>
        <w:t xml:space="preserve"> Anak Yang </w:t>
      </w:r>
      <w:proofErr w:type="spellStart"/>
      <w:r w:rsidRPr="00017719">
        <w:rPr>
          <w:rFonts w:ascii="Tahoma" w:hAnsi="Tahoma" w:cs="Tahoma"/>
          <w:i/>
          <w:iCs/>
          <w:sz w:val="20"/>
          <w:szCs w:val="20"/>
        </w:rPr>
        <w:t>Melakukan</w:t>
      </w:r>
      <w:proofErr w:type="spellEnd"/>
      <w:r w:rsidRPr="00017719">
        <w:rPr>
          <w:rFonts w:ascii="Tahoma" w:hAnsi="Tahoma" w:cs="Tahoma"/>
          <w:i/>
          <w:iCs/>
          <w:sz w:val="20"/>
          <w:szCs w:val="20"/>
        </w:rPr>
        <w:t xml:space="preserve"> </w:t>
      </w:r>
      <w:proofErr w:type="spellStart"/>
      <w:r w:rsidRPr="00017719">
        <w:rPr>
          <w:rFonts w:ascii="Tahoma" w:hAnsi="Tahoma" w:cs="Tahoma"/>
          <w:i/>
          <w:iCs/>
          <w:sz w:val="20"/>
          <w:szCs w:val="20"/>
        </w:rPr>
        <w:t>Tindak</w:t>
      </w:r>
      <w:proofErr w:type="spellEnd"/>
      <w:r w:rsidRPr="00017719">
        <w:rPr>
          <w:rFonts w:ascii="Tahoma" w:hAnsi="Tahoma" w:cs="Tahoma"/>
          <w:i/>
          <w:iCs/>
          <w:sz w:val="20"/>
          <w:szCs w:val="20"/>
        </w:rPr>
        <w:t xml:space="preserve"> </w:t>
      </w:r>
      <w:proofErr w:type="spellStart"/>
      <w:r w:rsidRPr="00017719">
        <w:rPr>
          <w:rFonts w:ascii="Tahoma" w:hAnsi="Tahoma" w:cs="Tahoma"/>
          <w:i/>
          <w:iCs/>
          <w:sz w:val="20"/>
          <w:szCs w:val="20"/>
        </w:rPr>
        <w:t>Pidana</w:t>
      </w:r>
      <w:proofErr w:type="spellEnd"/>
      <w:r w:rsidRPr="00017719">
        <w:rPr>
          <w:rFonts w:ascii="Tahoma" w:hAnsi="Tahoma" w:cs="Tahoma"/>
          <w:i/>
          <w:iCs/>
          <w:sz w:val="20"/>
          <w:szCs w:val="20"/>
        </w:rPr>
        <w:t xml:space="preserve"> </w:t>
      </w:r>
      <w:proofErr w:type="spellStart"/>
      <w:r w:rsidRPr="00017719">
        <w:rPr>
          <w:rFonts w:ascii="Tahoma" w:hAnsi="Tahoma" w:cs="Tahoma"/>
          <w:i/>
          <w:iCs/>
          <w:sz w:val="20"/>
          <w:szCs w:val="20"/>
        </w:rPr>
        <w:t>Kekerasan</w:t>
      </w:r>
      <w:proofErr w:type="spellEnd"/>
      <w:r w:rsidRPr="00017719">
        <w:rPr>
          <w:rFonts w:ascii="Tahoma" w:hAnsi="Tahoma" w:cs="Tahoma"/>
          <w:i/>
          <w:iCs/>
          <w:sz w:val="20"/>
          <w:szCs w:val="20"/>
        </w:rPr>
        <w:t>”</w:t>
      </w:r>
      <w:r w:rsidRPr="00017719">
        <w:rPr>
          <w:rFonts w:ascii="Tahoma" w:hAnsi="Tahoma" w:cs="Tahoma"/>
          <w:sz w:val="20"/>
          <w:szCs w:val="20"/>
        </w:rPr>
        <w:t xml:space="preserve">, </w:t>
      </w:r>
      <w:proofErr w:type="spellStart"/>
      <w:r w:rsidRPr="00017719">
        <w:rPr>
          <w:rFonts w:ascii="Tahoma" w:hAnsi="Tahoma" w:cs="Tahoma"/>
          <w:sz w:val="20"/>
          <w:szCs w:val="20"/>
        </w:rPr>
        <w:t>Jurnal</w:t>
      </w:r>
      <w:proofErr w:type="spellEnd"/>
      <w:r w:rsidRPr="00017719">
        <w:rPr>
          <w:rFonts w:ascii="Tahoma" w:hAnsi="Tahoma" w:cs="Tahoma"/>
          <w:sz w:val="20"/>
          <w:szCs w:val="20"/>
        </w:rPr>
        <w:t xml:space="preserve"> </w:t>
      </w:r>
      <w:proofErr w:type="spellStart"/>
      <w:r w:rsidRPr="00017719">
        <w:rPr>
          <w:rFonts w:ascii="Tahoma" w:hAnsi="Tahoma" w:cs="Tahoma"/>
          <w:sz w:val="20"/>
          <w:szCs w:val="20"/>
        </w:rPr>
        <w:t>Kertha</w:t>
      </w:r>
      <w:proofErr w:type="spellEnd"/>
      <w:r w:rsidRPr="00017719">
        <w:rPr>
          <w:rFonts w:ascii="Tahoma" w:hAnsi="Tahoma" w:cs="Tahoma"/>
          <w:sz w:val="20"/>
          <w:szCs w:val="20"/>
        </w:rPr>
        <w:t xml:space="preserve"> Negara Vol. 9 No. 7</w:t>
      </w:r>
      <w:r w:rsidR="003A6A9C">
        <w:rPr>
          <w:rFonts w:ascii="Tahoma" w:hAnsi="Tahoma" w:cs="Tahoma"/>
          <w:sz w:val="20"/>
          <w:szCs w:val="20"/>
        </w:rPr>
        <w:t>.</w:t>
      </w:r>
    </w:p>
    <w:p w14:paraId="6C46678D" w14:textId="5B429FCB" w:rsidR="004326A4" w:rsidRPr="004326A4" w:rsidRDefault="004326A4" w:rsidP="00830AE3">
      <w:pPr>
        <w:widowControl w:val="0"/>
        <w:spacing w:line="240" w:lineRule="auto"/>
        <w:ind w:left="480" w:hanging="480"/>
        <w:rPr>
          <w:rFonts w:ascii="Tahoma" w:eastAsia="Tahoma" w:hAnsi="Tahoma" w:cs="Tahoma"/>
          <w:b/>
          <w:sz w:val="20"/>
          <w:szCs w:val="20"/>
        </w:rPr>
      </w:pPr>
      <w:r w:rsidRPr="004326A4">
        <w:rPr>
          <w:rFonts w:ascii="Tahoma" w:hAnsi="Tahoma" w:cs="Tahoma"/>
          <w:sz w:val="20"/>
          <w:szCs w:val="20"/>
        </w:rPr>
        <w:t xml:space="preserve">A.A. </w:t>
      </w:r>
      <w:proofErr w:type="spellStart"/>
      <w:r w:rsidRPr="004326A4">
        <w:rPr>
          <w:rFonts w:ascii="Tahoma" w:hAnsi="Tahoma" w:cs="Tahoma"/>
          <w:sz w:val="20"/>
          <w:szCs w:val="20"/>
        </w:rPr>
        <w:t>Sagung</w:t>
      </w:r>
      <w:proofErr w:type="spellEnd"/>
      <w:r w:rsidRPr="004326A4">
        <w:rPr>
          <w:rFonts w:ascii="Tahoma" w:hAnsi="Tahoma" w:cs="Tahoma"/>
          <w:sz w:val="20"/>
          <w:szCs w:val="20"/>
        </w:rPr>
        <w:t xml:space="preserve"> Mas </w:t>
      </w:r>
      <w:proofErr w:type="spellStart"/>
      <w:r w:rsidRPr="004326A4">
        <w:rPr>
          <w:rFonts w:ascii="Tahoma" w:hAnsi="Tahoma" w:cs="Tahoma"/>
          <w:sz w:val="20"/>
          <w:szCs w:val="20"/>
        </w:rPr>
        <w:t>Yudiantari</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Darmadi</w:t>
      </w:r>
      <w:proofErr w:type="spellEnd"/>
      <w:r w:rsidRPr="004326A4">
        <w:rPr>
          <w:rFonts w:ascii="Tahoma" w:hAnsi="Tahoma" w:cs="Tahoma"/>
          <w:sz w:val="20"/>
          <w:szCs w:val="20"/>
        </w:rPr>
        <w:t>, 2018, “</w:t>
      </w:r>
      <w:proofErr w:type="spellStart"/>
      <w:r w:rsidRPr="004326A4">
        <w:rPr>
          <w:rFonts w:ascii="Tahoma" w:hAnsi="Tahoma" w:cs="Tahoma"/>
          <w:i/>
          <w:iCs/>
          <w:sz w:val="20"/>
          <w:szCs w:val="20"/>
        </w:rPr>
        <w:t>Pertimbangan</w:t>
      </w:r>
      <w:proofErr w:type="spellEnd"/>
      <w:r w:rsidRPr="004326A4">
        <w:rPr>
          <w:rFonts w:ascii="Tahoma" w:hAnsi="Tahoma" w:cs="Tahoma"/>
          <w:i/>
          <w:iCs/>
          <w:sz w:val="20"/>
          <w:szCs w:val="20"/>
        </w:rPr>
        <w:t xml:space="preserve"> Hakim </w:t>
      </w:r>
      <w:proofErr w:type="spellStart"/>
      <w:r w:rsidRPr="004326A4">
        <w:rPr>
          <w:rFonts w:ascii="Tahoma" w:hAnsi="Tahoma" w:cs="Tahoma"/>
          <w:i/>
          <w:iCs/>
          <w:sz w:val="20"/>
          <w:szCs w:val="20"/>
        </w:rPr>
        <w:t>Dalam</w:t>
      </w:r>
      <w:proofErr w:type="spellEnd"/>
      <w:r w:rsidRPr="004326A4">
        <w:rPr>
          <w:rFonts w:ascii="Tahoma" w:hAnsi="Tahoma" w:cs="Tahoma"/>
          <w:i/>
          <w:iCs/>
          <w:sz w:val="20"/>
          <w:szCs w:val="20"/>
        </w:rPr>
        <w:t xml:space="preserve"> </w:t>
      </w:r>
      <w:proofErr w:type="spellStart"/>
      <w:r w:rsidRPr="004326A4">
        <w:rPr>
          <w:rFonts w:ascii="Tahoma" w:hAnsi="Tahoma" w:cs="Tahoma"/>
          <w:i/>
          <w:iCs/>
          <w:sz w:val="20"/>
          <w:szCs w:val="20"/>
        </w:rPr>
        <w:t>Menjatuhkan</w:t>
      </w:r>
      <w:proofErr w:type="spellEnd"/>
      <w:r w:rsidRPr="004326A4">
        <w:rPr>
          <w:rFonts w:ascii="Tahoma" w:hAnsi="Tahoma" w:cs="Tahoma"/>
          <w:i/>
          <w:iCs/>
          <w:sz w:val="20"/>
          <w:szCs w:val="20"/>
        </w:rPr>
        <w:t xml:space="preserve"> </w:t>
      </w:r>
      <w:proofErr w:type="spellStart"/>
      <w:r w:rsidRPr="004326A4">
        <w:rPr>
          <w:rFonts w:ascii="Tahoma" w:hAnsi="Tahoma" w:cs="Tahoma"/>
          <w:i/>
          <w:iCs/>
          <w:sz w:val="20"/>
          <w:szCs w:val="20"/>
        </w:rPr>
        <w:t>Putusan</w:t>
      </w:r>
      <w:proofErr w:type="spellEnd"/>
      <w:r w:rsidRPr="004326A4">
        <w:rPr>
          <w:rFonts w:ascii="Tahoma" w:hAnsi="Tahoma" w:cs="Tahoma"/>
          <w:i/>
          <w:iCs/>
          <w:sz w:val="20"/>
          <w:szCs w:val="20"/>
        </w:rPr>
        <w:t xml:space="preserve"> </w:t>
      </w:r>
      <w:proofErr w:type="spellStart"/>
      <w:r w:rsidRPr="004326A4">
        <w:rPr>
          <w:rFonts w:ascii="Tahoma" w:hAnsi="Tahoma" w:cs="Tahoma"/>
          <w:i/>
          <w:iCs/>
          <w:sz w:val="20"/>
          <w:szCs w:val="20"/>
        </w:rPr>
        <w:t>Pidana</w:t>
      </w:r>
      <w:proofErr w:type="spellEnd"/>
      <w:r w:rsidRPr="004326A4">
        <w:rPr>
          <w:rFonts w:ascii="Tahoma" w:hAnsi="Tahoma" w:cs="Tahoma"/>
          <w:i/>
          <w:iCs/>
          <w:sz w:val="20"/>
          <w:szCs w:val="20"/>
        </w:rPr>
        <w:t xml:space="preserve"> </w:t>
      </w:r>
      <w:proofErr w:type="spellStart"/>
      <w:r w:rsidRPr="004326A4">
        <w:rPr>
          <w:rFonts w:ascii="Tahoma" w:hAnsi="Tahoma" w:cs="Tahoma"/>
          <w:i/>
          <w:iCs/>
          <w:sz w:val="20"/>
          <w:szCs w:val="20"/>
        </w:rPr>
        <w:t>Bersyarat</w:t>
      </w:r>
      <w:proofErr w:type="spellEnd"/>
      <w:r w:rsidRPr="004326A4">
        <w:rPr>
          <w:rFonts w:ascii="Tahoma" w:hAnsi="Tahoma" w:cs="Tahoma"/>
          <w:sz w:val="20"/>
          <w:szCs w:val="20"/>
        </w:rPr>
        <w:t xml:space="preserve">”, </w:t>
      </w:r>
      <w:proofErr w:type="spellStart"/>
      <w:r w:rsidRPr="004326A4">
        <w:rPr>
          <w:rFonts w:ascii="Tahoma" w:hAnsi="Tahoma" w:cs="Tahoma"/>
          <w:sz w:val="20"/>
          <w:szCs w:val="20"/>
        </w:rPr>
        <w:t>Jurnal</w:t>
      </w:r>
      <w:proofErr w:type="spellEnd"/>
      <w:r w:rsidRPr="004326A4">
        <w:rPr>
          <w:rFonts w:ascii="Tahoma" w:hAnsi="Tahoma" w:cs="Tahoma"/>
          <w:sz w:val="20"/>
          <w:szCs w:val="20"/>
        </w:rPr>
        <w:t xml:space="preserve"> Hukum</w:t>
      </w:r>
      <w:r>
        <w:rPr>
          <w:rFonts w:ascii="Tahoma" w:hAnsi="Tahoma" w:cs="Tahoma"/>
          <w:sz w:val="20"/>
          <w:szCs w:val="20"/>
        </w:rPr>
        <w:t>.</w:t>
      </w:r>
    </w:p>
    <w:p w14:paraId="173119FB" w14:textId="77573D75" w:rsidR="00B266B2" w:rsidRPr="00B266B2" w:rsidRDefault="00B266B2" w:rsidP="00B266B2">
      <w:pPr>
        <w:widowControl w:val="0"/>
        <w:spacing w:line="240" w:lineRule="auto"/>
        <w:ind w:left="480" w:hanging="480"/>
        <w:rPr>
          <w:rFonts w:ascii="Tahoma" w:hAnsi="Tahoma" w:cs="Tahoma"/>
          <w:sz w:val="20"/>
          <w:szCs w:val="20"/>
        </w:rPr>
      </w:pPr>
      <w:r w:rsidRPr="00B266B2">
        <w:rPr>
          <w:rFonts w:ascii="Tahoma" w:hAnsi="Tahoma" w:cs="Tahoma"/>
          <w:sz w:val="20"/>
          <w:szCs w:val="20"/>
        </w:rPr>
        <w:t xml:space="preserve">Andi </w:t>
      </w:r>
      <w:proofErr w:type="spellStart"/>
      <w:r w:rsidRPr="00B266B2">
        <w:rPr>
          <w:rFonts w:ascii="Tahoma" w:hAnsi="Tahoma" w:cs="Tahoma"/>
          <w:sz w:val="20"/>
          <w:szCs w:val="20"/>
        </w:rPr>
        <w:t>Ardiansyah</w:t>
      </w:r>
      <w:proofErr w:type="spellEnd"/>
      <w:r w:rsidRPr="00B266B2">
        <w:rPr>
          <w:rFonts w:ascii="Tahoma" w:hAnsi="Tahoma" w:cs="Tahoma"/>
          <w:sz w:val="20"/>
          <w:szCs w:val="20"/>
        </w:rPr>
        <w:t>, 2020, “</w:t>
      </w:r>
      <w:proofErr w:type="spellStart"/>
      <w:r w:rsidRPr="00B266B2">
        <w:rPr>
          <w:rFonts w:ascii="Tahoma" w:hAnsi="Tahoma" w:cs="Tahoma"/>
          <w:sz w:val="20"/>
          <w:szCs w:val="20"/>
        </w:rPr>
        <w:t>Penerapan</w:t>
      </w:r>
      <w:proofErr w:type="spellEnd"/>
      <w:r w:rsidRPr="00B266B2">
        <w:rPr>
          <w:rFonts w:ascii="Tahoma" w:hAnsi="Tahoma" w:cs="Tahoma"/>
          <w:sz w:val="20"/>
          <w:szCs w:val="20"/>
        </w:rPr>
        <w:t xml:space="preserve"> </w:t>
      </w:r>
      <w:proofErr w:type="spellStart"/>
      <w:r w:rsidRPr="00B266B2">
        <w:rPr>
          <w:rFonts w:ascii="Tahoma" w:hAnsi="Tahoma" w:cs="Tahoma"/>
          <w:sz w:val="20"/>
          <w:szCs w:val="20"/>
        </w:rPr>
        <w:t>Sanksi</w:t>
      </w:r>
      <w:proofErr w:type="spellEnd"/>
      <w:r w:rsidRPr="00B266B2">
        <w:rPr>
          <w:rFonts w:ascii="Tahoma" w:hAnsi="Tahoma" w:cs="Tahoma"/>
          <w:sz w:val="20"/>
          <w:szCs w:val="20"/>
        </w:rPr>
        <w:t xml:space="preserve"> </w:t>
      </w:r>
      <w:proofErr w:type="spellStart"/>
      <w:r w:rsidRPr="00B266B2">
        <w:rPr>
          <w:rFonts w:ascii="Tahoma" w:hAnsi="Tahoma" w:cs="Tahoma"/>
          <w:sz w:val="20"/>
          <w:szCs w:val="20"/>
        </w:rPr>
        <w:t>Pidana</w:t>
      </w:r>
      <w:proofErr w:type="spellEnd"/>
      <w:r w:rsidRPr="00B266B2">
        <w:rPr>
          <w:rFonts w:ascii="Tahoma" w:hAnsi="Tahoma" w:cs="Tahoma"/>
          <w:sz w:val="20"/>
          <w:szCs w:val="20"/>
        </w:rPr>
        <w:t xml:space="preserve"> </w:t>
      </w:r>
      <w:proofErr w:type="spellStart"/>
      <w:r w:rsidRPr="00B266B2">
        <w:rPr>
          <w:rFonts w:ascii="Tahoma" w:hAnsi="Tahoma" w:cs="Tahoma"/>
          <w:sz w:val="20"/>
          <w:szCs w:val="20"/>
        </w:rPr>
        <w:t>Terhadap</w:t>
      </w:r>
      <w:proofErr w:type="spellEnd"/>
      <w:r w:rsidRPr="00B266B2">
        <w:rPr>
          <w:rFonts w:ascii="Tahoma" w:hAnsi="Tahoma" w:cs="Tahoma"/>
          <w:sz w:val="20"/>
          <w:szCs w:val="20"/>
        </w:rPr>
        <w:t xml:space="preserve"> </w:t>
      </w:r>
      <w:proofErr w:type="spellStart"/>
      <w:r w:rsidRPr="00B266B2">
        <w:rPr>
          <w:rFonts w:ascii="Tahoma" w:hAnsi="Tahoma" w:cs="Tahoma"/>
          <w:sz w:val="20"/>
          <w:szCs w:val="20"/>
        </w:rPr>
        <w:t>Persetubuhan</w:t>
      </w:r>
      <w:proofErr w:type="spellEnd"/>
      <w:r w:rsidRPr="00B266B2">
        <w:rPr>
          <w:rFonts w:ascii="Tahoma" w:hAnsi="Tahoma" w:cs="Tahoma"/>
          <w:sz w:val="20"/>
          <w:szCs w:val="20"/>
        </w:rPr>
        <w:t xml:space="preserve"> Yang </w:t>
      </w:r>
      <w:proofErr w:type="spellStart"/>
      <w:r w:rsidRPr="00B266B2">
        <w:rPr>
          <w:rFonts w:ascii="Tahoma" w:hAnsi="Tahoma" w:cs="Tahoma"/>
          <w:sz w:val="20"/>
          <w:szCs w:val="20"/>
        </w:rPr>
        <w:t>Dilakukan</w:t>
      </w:r>
      <w:proofErr w:type="spellEnd"/>
      <w:r w:rsidRPr="00B266B2">
        <w:rPr>
          <w:rFonts w:ascii="Tahoma" w:hAnsi="Tahoma" w:cs="Tahoma"/>
          <w:sz w:val="20"/>
          <w:szCs w:val="20"/>
        </w:rPr>
        <w:t xml:space="preserve"> Oleh Anak”, Journal of Lex Theory (JLT) Vol.1, No.2</w:t>
      </w:r>
      <w:r w:rsidR="003A6A9C">
        <w:rPr>
          <w:rFonts w:ascii="Tahoma" w:hAnsi="Tahoma" w:cs="Tahoma"/>
          <w:sz w:val="20"/>
          <w:szCs w:val="20"/>
        </w:rPr>
        <w:t>.</w:t>
      </w:r>
    </w:p>
    <w:p w14:paraId="0A564F91" w14:textId="693CAE10" w:rsidR="00141D28" w:rsidRPr="00141D28" w:rsidRDefault="00141D28" w:rsidP="00B266B2">
      <w:pPr>
        <w:widowControl w:val="0"/>
        <w:spacing w:line="240" w:lineRule="auto"/>
        <w:ind w:left="480" w:hanging="480"/>
        <w:rPr>
          <w:rFonts w:ascii="Tahoma" w:eastAsia="Tahoma" w:hAnsi="Tahoma" w:cs="Tahoma"/>
          <w:sz w:val="20"/>
          <w:szCs w:val="20"/>
        </w:rPr>
      </w:pPr>
      <w:proofErr w:type="spellStart"/>
      <w:r w:rsidRPr="00141D28">
        <w:rPr>
          <w:rFonts w:ascii="Tahoma" w:hAnsi="Tahoma" w:cs="Tahoma"/>
          <w:sz w:val="20"/>
          <w:szCs w:val="20"/>
        </w:rPr>
        <w:t>Dwi</w:t>
      </w:r>
      <w:proofErr w:type="spellEnd"/>
      <w:r w:rsidRPr="00141D28">
        <w:rPr>
          <w:rFonts w:ascii="Tahoma" w:hAnsi="Tahoma" w:cs="Tahoma"/>
          <w:sz w:val="20"/>
          <w:szCs w:val="20"/>
        </w:rPr>
        <w:t xml:space="preserve"> </w:t>
      </w:r>
      <w:proofErr w:type="spellStart"/>
      <w:r w:rsidRPr="00141D28">
        <w:rPr>
          <w:rFonts w:ascii="Tahoma" w:hAnsi="Tahoma" w:cs="Tahoma"/>
          <w:sz w:val="20"/>
          <w:szCs w:val="20"/>
        </w:rPr>
        <w:t>Hananta</w:t>
      </w:r>
      <w:proofErr w:type="spellEnd"/>
      <w:r w:rsidRPr="00141D28">
        <w:rPr>
          <w:rFonts w:ascii="Tahoma" w:hAnsi="Tahoma" w:cs="Tahoma"/>
          <w:sz w:val="20"/>
          <w:szCs w:val="20"/>
        </w:rPr>
        <w:t xml:space="preserve">, 2018, </w:t>
      </w:r>
      <w:r w:rsidRPr="00141D28">
        <w:rPr>
          <w:rFonts w:ascii="Tahoma" w:hAnsi="Tahoma" w:cs="Tahoma"/>
          <w:i/>
          <w:iCs/>
          <w:sz w:val="20"/>
          <w:szCs w:val="20"/>
        </w:rPr>
        <w:t>“</w:t>
      </w:r>
      <w:proofErr w:type="spellStart"/>
      <w:r w:rsidRPr="00141D28">
        <w:rPr>
          <w:rFonts w:ascii="Tahoma" w:hAnsi="Tahoma" w:cs="Tahoma"/>
          <w:i/>
          <w:iCs/>
          <w:sz w:val="20"/>
          <w:szCs w:val="20"/>
        </w:rPr>
        <w:t>Pertimbangan</w:t>
      </w:r>
      <w:proofErr w:type="spellEnd"/>
      <w:r w:rsidRPr="00141D28">
        <w:rPr>
          <w:rFonts w:ascii="Tahoma" w:hAnsi="Tahoma" w:cs="Tahoma"/>
          <w:i/>
          <w:iCs/>
          <w:sz w:val="20"/>
          <w:szCs w:val="20"/>
        </w:rPr>
        <w:t xml:space="preserve"> </w:t>
      </w:r>
      <w:proofErr w:type="spellStart"/>
      <w:r w:rsidRPr="00141D28">
        <w:rPr>
          <w:rFonts w:ascii="Tahoma" w:hAnsi="Tahoma" w:cs="Tahoma"/>
          <w:i/>
          <w:iCs/>
          <w:sz w:val="20"/>
          <w:szCs w:val="20"/>
        </w:rPr>
        <w:t>Keadaan-Keadaan</w:t>
      </w:r>
      <w:proofErr w:type="spellEnd"/>
      <w:r w:rsidRPr="00141D28">
        <w:rPr>
          <w:rFonts w:ascii="Tahoma" w:hAnsi="Tahoma" w:cs="Tahoma"/>
          <w:i/>
          <w:iCs/>
          <w:sz w:val="20"/>
          <w:szCs w:val="20"/>
        </w:rPr>
        <w:t xml:space="preserve"> </w:t>
      </w:r>
      <w:proofErr w:type="spellStart"/>
      <w:r w:rsidRPr="00141D28">
        <w:rPr>
          <w:rFonts w:ascii="Tahoma" w:hAnsi="Tahoma" w:cs="Tahoma"/>
          <w:i/>
          <w:iCs/>
          <w:sz w:val="20"/>
          <w:szCs w:val="20"/>
        </w:rPr>
        <w:t>Meringankan</w:t>
      </w:r>
      <w:proofErr w:type="spellEnd"/>
      <w:r w:rsidRPr="00141D28">
        <w:rPr>
          <w:rFonts w:ascii="Tahoma" w:hAnsi="Tahoma" w:cs="Tahoma"/>
          <w:i/>
          <w:iCs/>
          <w:sz w:val="20"/>
          <w:szCs w:val="20"/>
        </w:rPr>
        <w:t xml:space="preserve"> Dan </w:t>
      </w:r>
      <w:proofErr w:type="spellStart"/>
      <w:r w:rsidRPr="00141D28">
        <w:rPr>
          <w:rFonts w:ascii="Tahoma" w:hAnsi="Tahoma" w:cs="Tahoma"/>
          <w:i/>
          <w:iCs/>
          <w:sz w:val="20"/>
          <w:szCs w:val="20"/>
        </w:rPr>
        <w:t>Memberatkan</w:t>
      </w:r>
      <w:proofErr w:type="spellEnd"/>
      <w:r w:rsidRPr="00141D28">
        <w:rPr>
          <w:rFonts w:ascii="Tahoma" w:hAnsi="Tahoma" w:cs="Tahoma"/>
          <w:i/>
          <w:iCs/>
          <w:sz w:val="20"/>
          <w:szCs w:val="20"/>
        </w:rPr>
        <w:t xml:space="preserve"> </w:t>
      </w:r>
      <w:proofErr w:type="spellStart"/>
      <w:r w:rsidRPr="00141D28">
        <w:rPr>
          <w:rFonts w:ascii="Tahoma" w:hAnsi="Tahoma" w:cs="Tahoma"/>
          <w:i/>
          <w:iCs/>
          <w:sz w:val="20"/>
          <w:szCs w:val="20"/>
        </w:rPr>
        <w:t>Dalam</w:t>
      </w:r>
      <w:proofErr w:type="spellEnd"/>
      <w:r w:rsidRPr="00141D28">
        <w:rPr>
          <w:rFonts w:ascii="Tahoma" w:hAnsi="Tahoma" w:cs="Tahoma"/>
          <w:i/>
          <w:iCs/>
          <w:sz w:val="20"/>
          <w:szCs w:val="20"/>
        </w:rPr>
        <w:t xml:space="preserve"> </w:t>
      </w:r>
      <w:proofErr w:type="spellStart"/>
      <w:r w:rsidRPr="00141D28">
        <w:rPr>
          <w:rFonts w:ascii="Tahoma" w:hAnsi="Tahoma" w:cs="Tahoma"/>
          <w:i/>
          <w:iCs/>
          <w:sz w:val="20"/>
          <w:szCs w:val="20"/>
        </w:rPr>
        <w:t>Penjatuhan</w:t>
      </w:r>
      <w:proofErr w:type="spellEnd"/>
      <w:r w:rsidRPr="00141D28">
        <w:rPr>
          <w:rFonts w:ascii="Tahoma" w:hAnsi="Tahoma" w:cs="Tahoma"/>
          <w:i/>
          <w:iCs/>
          <w:sz w:val="20"/>
          <w:szCs w:val="20"/>
        </w:rPr>
        <w:t xml:space="preserve"> </w:t>
      </w:r>
      <w:proofErr w:type="spellStart"/>
      <w:r w:rsidRPr="00141D28">
        <w:rPr>
          <w:rFonts w:ascii="Tahoma" w:hAnsi="Tahoma" w:cs="Tahoma"/>
          <w:i/>
          <w:iCs/>
          <w:sz w:val="20"/>
          <w:szCs w:val="20"/>
        </w:rPr>
        <w:t>Pidana</w:t>
      </w:r>
      <w:proofErr w:type="spellEnd"/>
      <w:r w:rsidRPr="00141D28">
        <w:rPr>
          <w:rFonts w:ascii="Tahoma" w:hAnsi="Tahoma" w:cs="Tahoma"/>
          <w:i/>
          <w:iCs/>
          <w:sz w:val="20"/>
          <w:szCs w:val="20"/>
        </w:rPr>
        <w:t>”</w:t>
      </w:r>
      <w:r w:rsidRPr="00141D28">
        <w:rPr>
          <w:rFonts w:ascii="Tahoma" w:hAnsi="Tahoma" w:cs="Tahoma"/>
          <w:sz w:val="20"/>
          <w:szCs w:val="20"/>
        </w:rPr>
        <w:t xml:space="preserve">, </w:t>
      </w:r>
      <w:proofErr w:type="spellStart"/>
      <w:r w:rsidRPr="00141D28">
        <w:rPr>
          <w:rFonts w:ascii="Tahoma" w:hAnsi="Tahoma" w:cs="Tahoma"/>
          <w:sz w:val="20"/>
          <w:szCs w:val="20"/>
        </w:rPr>
        <w:t>Jurnal</w:t>
      </w:r>
      <w:proofErr w:type="spellEnd"/>
      <w:r w:rsidRPr="00141D28">
        <w:rPr>
          <w:rFonts w:ascii="Tahoma" w:hAnsi="Tahoma" w:cs="Tahoma"/>
          <w:sz w:val="20"/>
          <w:szCs w:val="20"/>
        </w:rPr>
        <w:t xml:space="preserve"> Hukum dan </w:t>
      </w:r>
      <w:proofErr w:type="spellStart"/>
      <w:r w:rsidRPr="00141D28">
        <w:rPr>
          <w:rFonts w:ascii="Tahoma" w:hAnsi="Tahoma" w:cs="Tahoma"/>
          <w:sz w:val="20"/>
          <w:szCs w:val="20"/>
        </w:rPr>
        <w:t>Peradilan</w:t>
      </w:r>
      <w:proofErr w:type="spellEnd"/>
      <w:r w:rsidRPr="00141D28">
        <w:rPr>
          <w:rFonts w:ascii="Tahoma" w:hAnsi="Tahoma" w:cs="Tahoma"/>
          <w:sz w:val="20"/>
          <w:szCs w:val="20"/>
        </w:rPr>
        <w:t xml:space="preserve"> Vol.7 No.1</w:t>
      </w:r>
      <w:r w:rsidR="003A6A9C">
        <w:rPr>
          <w:rFonts w:ascii="Tahoma" w:hAnsi="Tahoma" w:cs="Tahoma"/>
          <w:sz w:val="20"/>
          <w:szCs w:val="20"/>
        </w:rPr>
        <w:t>.</w:t>
      </w:r>
    </w:p>
    <w:p w14:paraId="45792112" w14:textId="30CAA585" w:rsidR="00B266B2" w:rsidRDefault="00B266B2" w:rsidP="00B266B2">
      <w:pPr>
        <w:widowControl w:val="0"/>
        <w:spacing w:line="240" w:lineRule="auto"/>
        <w:ind w:left="480" w:hanging="480"/>
        <w:rPr>
          <w:rFonts w:ascii="Tahoma" w:eastAsia="Tahoma" w:hAnsi="Tahoma" w:cs="Tahoma"/>
          <w:b/>
          <w:sz w:val="20"/>
          <w:szCs w:val="20"/>
        </w:rPr>
      </w:pPr>
      <w:proofErr w:type="spellStart"/>
      <w:r w:rsidRPr="00B266B2">
        <w:rPr>
          <w:rFonts w:ascii="Tahoma" w:hAnsi="Tahoma" w:cs="Tahoma"/>
          <w:sz w:val="20"/>
          <w:szCs w:val="20"/>
        </w:rPr>
        <w:t>Fransisco</w:t>
      </w:r>
      <w:proofErr w:type="spellEnd"/>
      <w:r w:rsidRPr="00B266B2">
        <w:rPr>
          <w:rFonts w:ascii="Tahoma" w:hAnsi="Tahoma" w:cs="Tahoma"/>
          <w:sz w:val="20"/>
          <w:szCs w:val="20"/>
        </w:rPr>
        <w:t xml:space="preserve"> </w:t>
      </w:r>
      <w:proofErr w:type="spellStart"/>
      <w:r w:rsidRPr="00B266B2">
        <w:rPr>
          <w:rFonts w:ascii="Tahoma" w:hAnsi="Tahoma" w:cs="Tahoma"/>
          <w:sz w:val="20"/>
          <w:szCs w:val="20"/>
        </w:rPr>
        <w:t>Mekel</w:t>
      </w:r>
      <w:proofErr w:type="spellEnd"/>
      <w:r w:rsidRPr="00B266B2">
        <w:rPr>
          <w:rFonts w:ascii="Tahoma" w:hAnsi="Tahoma" w:cs="Tahoma"/>
          <w:sz w:val="20"/>
          <w:szCs w:val="20"/>
        </w:rPr>
        <w:t xml:space="preserve"> </w:t>
      </w:r>
      <w:proofErr w:type="spellStart"/>
      <w:r w:rsidRPr="00B266B2">
        <w:rPr>
          <w:rFonts w:ascii="Tahoma" w:hAnsi="Tahoma" w:cs="Tahoma"/>
          <w:sz w:val="20"/>
          <w:szCs w:val="20"/>
        </w:rPr>
        <w:t>dkk</w:t>
      </w:r>
      <w:proofErr w:type="spellEnd"/>
      <w:r w:rsidRPr="00B266B2">
        <w:rPr>
          <w:rFonts w:ascii="Tahoma" w:hAnsi="Tahoma" w:cs="Tahoma"/>
          <w:sz w:val="20"/>
          <w:szCs w:val="20"/>
        </w:rPr>
        <w:t xml:space="preserve">, 2020, </w:t>
      </w:r>
      <w:r w:rsidRPr="00B266B2">
        <w:rPr>
          <w:rFonts w:ascii="Tahoma" w:hAnsi="Tahoma" w:cs="Tahoma"/>
          <w:i/>
          <w:iCs/>
          <w:sz w:val="20"/>
          <w:szCs w:val="20"/>
        </w:rPr>
        <w:t>“</w:t>
      </w:r>
      <w:proofErr w:type="spellStart"/>
      <w:r w:rsidRPr="00B266B2">
        <w:rPr>
          <w:rFonts w:ascii="Tahoma" w:hAnsi="Tahoma" w:cs="Tahoma"/>
          <w:i/>
          <w:iCs/>
          <w:sz w:val="20"/>
          <w:szCs w:val="20"/>
        </w:rPr>
        <w:t>Pengambilan</w:t>
      </w:r>
      <w:proofErr w:type="spellEnd"/>
      <w:r w:rsidRPr="00B266B2">
        <w:rPr>
          <w:rFonts w:ascii="Tahoma" w:hAnsi="Tahoma" w:cs="Tahoma"/>
          <w:i/>
          <w:iCs/>
          <w:sz w:val="20"/>
          <w:szCs w:val="20"/>
        </w:rPr>
        <w:t xml:space="preserve"> </w:t>
      </w:r>
      <w:proofErr w:type="spellStart"/>
      <w:r w:rsidRPr="00B266B2">
        <w:rPr>
          <w:rFonts w:ascii="Tahoma" w:hAnsi="Tahoma" w:cs="Tahoma"/>
          <w:i/>
          <w:iCs/>
          <w:sz w:val="20"/>
          <w:szCs w:val="20"/>
        </w:rPr>
        <w:t>Putusan</w:t>
      </w:r>
      <w:proofErr w:type="spellEnd"/>
      <w:r w:rsidRPr="00B266B2">
        <w:rPr>
          <w:rFonts w:ascii="Tahoma" w:hAnsi="Tahoma" w:cs="Tahoma"/>
          <w:i/>
          <w:iCs/>
          <w:sz w:val="20"/>
          <w:szCs w:val="20"/>
        </w:rPr>
        <w:t xml:space="preserve"> </w:t>
      </w:r>
      <w:proofErr w:type="spellStart"/>
      <w:r w:rsidRPr="00B266B2">
        <w:rPr>
          <w:rFonts w:ascii="Tahoma" w:hAnsi="Tahoma" w:cs="Tahoma"/>
          <w:i/>
          <w:iCs/>
          <w:sz w:val="20"/>
          <w:szCs w:val="20"/>
        </w:rPr>
        <w:t>Pengadilan</w:t>
      </w:r>
      <w:proofErr w:type="spellEnd"/>
      <w:r w:rsidRPr="00B266B2">
        <w:rPr>
          <w:rFonts w:ascii="Tahoma" w:hAnsi="Tahoma" w:cs="Tahoma"/>
          <w:i/>
          <w:iCs/>
          <w:sz w:val="20"/>
          <w:szCs w:val="20"/>
        </w:rPr>
        <w:t xml:space="preserve"> </w:t>
      </w:r>
      <w:proofErr w:type="spellStart"/>
      <w:r w:rsidRPr="00B266B2">
        <w:rPr>
          <w:rFonts w:ascii="Tahoma" w:hAnsi="Tahoma" w:cs="Tahoma"/>
          <w:i/>
          <w:iCs/>
          <w:sz w:val="20"/>
          <w:szCs w:val="20"/>
        </w:rPr>
        <w:t>Dalam</w:t>
      </w:r>
      <w:proofErr w:type="spellEnd"/>
      <w:r w:rsidRPr="00B266B2">
        <w:rPr>
          <w:rFonts w:ascii="Tahoma" w:hAnsi="Tahoma" w:cs="Tahoma"/>
          <w:i/>
          <w:iCs/>
          <w:sz w:val="20"/>
          <w:szCs w:val="20"/>
        </w:rPr>
        <w:t xml:space="preserve"> </w:t>
      </w:r>
      <w:proofErr w:type="spellStart"/>
      <w:r w:rsidRPr="00B266B2">
        <w:rPr>
          <w:rFonts w:ascii="Tahoma" w:hAnsi="Tahoma" w:cs="Tahoma"/>
          <w:i/>
          <w:iCs/>
          <w:sz w:val="20"/>
          <w:szCs w:val="20"/>
        </w:rPr>
        <w:t>Pemeriksaan</w:t>
      </w:r>
      <w:proofErr w:type="spellEnd"/>
      <w:r w:rsidRPr="00B266B2">
        <w:rPr>
          <w:rFonts w:ascii="Tahoma" w:hAnsi="Tahoma" w:cs="Tahoma"/>
          <w:i/>
          <w:iCs/>
          <w:sz w:val="20"/>
          <w:szCs w:val="20"/>
        </w:rPr>
        <w:t xml:space="preserve"> </w:t>
      </w:r>
      <w:proofErr w:type="spellStart"/>
      <w:r w:rsidRPr="00B266B2">
        <w:rPr>
          <w:rFonts w:ascii="Tahoma" w:hAnsi="Tahoma" w:cs="Tahoma"/>
          <w:i/>
          <w:iCs/>
          <w:sz w:val="20"/>
          <w:szCs w:val="20"/>
        </w:rPr>
        <w:t>Perkara</w:t>
      </w:r>
      <w:proofErr w:type="spellEnd"/>
      <w:r w:rsidRPr="00B266B2">
        <w:rPr>
          <w:rFonts w:ascii="Tahoma" w:hAnsi="Tahoma" w:cs="Tahoma"/>
          <w:i/>
          <w:iCs/>
          <w:sz w:val="20"/>
          <w:szCs w:val="20"/>
        </w:rPr>
        <w:t xml:space="preserve"> </w:t>
      </w:r>
      <w:proofErr w:type="spellStart"/>
      <w:r w:rsidRPr="00B266B2">
        <w:rPr>
          <w:rFonts w:ascii="Tahoma" w:hAnsi="Tahoma" w:cs="Tahoma"/>
          <w:i/>
          <w:iCs/>
          <w:sz w:val="20"/>
          <w:szCs w:val="20"/>
        </w:rPr>
        <w:t>Pidana</w:t>
      </w:r>
      <w:proofErr w:type="spellEnd"/>
      <w:r w:rsidRPr="00B266B2">
        <w:rPr>
          <w:rFonts w:ascii="Tahoma" w:hAnsi="Tahoma" w:cs="Tahoma"/>
          <w:i/>
          <w:iCs/>
          <w:sz w:val="20"/>
          <w:szCs w:val="20"/>
        </w:rPr>
        <w:t xml:space="preserve"> </w:t>
      </w:r>
      <w:proofErr w:type="spellStart"/>
      <w:r w:rsidRPr="00B266B2">
        <w:rPr>
          <w:rFonts w:ascii="Tahoma" w:hAnsi="Tahoma" w:cs="Tahoma"/>
          <w:i/>
          <w:iCs/>
          <w:sz w:val="20"/>
          <w:szCs w:val="20"/>
        </w:rPr>
        <w:t>Berdasarkan</w:t>
      </w:r>
      <w:proofErr w:type="spellEnd"/>
      <w:r w:rsidRPr="00B266B2">
        <w:rPr>
          <w:rFonts w:ascii="Tahoma" w:hAnsi="Tahoma" w:cs="Tahoma"/>
          <w:i/>
          <w:iCs/>
          <w:sz w:val="20"/>
          <w:szCs w:val="20"/>
        </w:rPr>
        <w:t xml:space="preserve"> KUHAP”</w:t>
      </w:r>
      <w:r w:rsidRPr="00B266B2">
        <w:rPr>
          <w:rFonts w:ascii="Tahoma" w:hAnsi="Tahoma" w:cs="Tahoma"/>
          <w:sz w:val="20"/>
          <w:szCs w:val="20"/>
        </w:rPr>
        <w:t xml:space="preserve">, </w:t>
      </w:r>
      <w:proofErr w:type="spellStart"/>
      <w:r w:rsidRPr="00B266B2">
        <w:rPr>
          <w:rFonts w:ascii="Tahoma" w:hAnsi="Tahoma" w:cs="Tahoma"/>
          <w:sz w:val="20"/>
          <w:szCs w:val="20"/>
        </w:rPr>
        <w:t>Jurnal</w:t>
      </w:r>
      <w:proofErr w:type="spellEnd"/>
      <w:r w:rsidRPr="00B266B2">
        <w:rPr>
          <w:rFonts w:ascii="Tahoma" w:hAnsi="Tahoma" w:cs="Tahoma"/>
          <w:sz w:val="20"/>
          <w:szCs w:val="20"/>
        </w:rPr>
        <w:t xml:space="preserve"> Lex Administration Vol. VIII</w:t>
      </w:r>
      <w:r w:rsidR="003A6A9C">
        <w:rPr>
          <w:rFonts w:ascii="Tahoma" w:eastAsia="Tahoma" w:hAnsi="Tahoma" w:cs="Tahoma"/>
          <w:b/>
          <w:sz w:val="20"/>
          <w:szCs w:val="20"/>
        </w:rPr>
        <w:t>.</w:t>
      </w:r>
    </w:p>
    <w:p w14:paraId="345E2A36" w14:textId="1D27CD90" w:rsidR="00C160BD" w:rsidRPr="00C160BD" w:rsidRDefault="00C160BD" w:rsidP="00B266B2">
      <w:pPr>
        <w:widowControl w:val="0"/>
        <w:spacing w:line="240" w:lineRule="auto"/>
        <w:ind w:left="480" w:hanging="480"/>
        <w:rPr>
          <w:rFonts w:ascii="Tahoma" w:eastAsia="Tahoma" w:hAnsi="Tahoma" w:cs="Tahoma"/>
          <w:b/>
          <w:sz w:val="20"/>
          <w:szCs w:val="20"/>
        </w:rPr>
      </w:pPr>
      <w:proofErr w:type="spellStart"/>
      <w:r w:rsidRPr="00C160BD">
        <w:rPr>
          <w:rFonts w:ascii="Tahoma" w:hAnsi="Tahoma" w:cs="Tahoma"/>
          <w:sz w:val="20"/>
          <w:szCs w:val="20"/>
        </w:rPr>
        <w:t>Guntarto</w:t>
      </w:r>
      <w:proofErr w:type="spellEnd"/>
      <w:r w:rsidRPr="00C160BD">
        <w:rPr>
          <w:rFonts w:ascii="Tahoma" w:hAnsi="Tahoma" w:cs="Tahoma"/>
          <w:sz w:val="20"/>
          <w:szCs w:val="20"/>
        </w:rPr>
        <w:t xml:space="preserve"> Widodo, 2016, “</w:t>
      </w:r>
      <w:proofErr w:type="spellStart"/>
      <w:r w:rsidRPr="00C160BD">
        <w:rPr>
          <w:rFonts w:ascii="Tahoma" w:hAnsi="Tahoma" w:cs="Tahoma"/>
          <w:sz w:val="20"/>
          <w:szCs w:val="20"/>
        </w:rPr>
        <w:t>Sistem</w:t>
      </w:r>
      <w:proofErr w:type="spellEnd"/>
      <w:r w:rsidRPr="00C160BD">
        <w:rPr>
          <w:rFonts w:ascii="Tahoma" w:hAnsi="Tahoma" w:cs="Tahoma"/>
          <w:sz w:val="20"/>
          <w:szCs w:val="20"/>
        </w:rPr>
        <w:t xml:space="preserve"> </w:t>
      </w:r>
      <w:proofErr w:type="spellStart"/>
      <w:r w:rsidRPr="00C160BD">
        <w:rPr>
          <w:rFonts w:ascii="Tahoma" w:hAnsi="Tahoma" w:cs="Tahoma"/>
          <w:sz w:val="20"/>
          <w:szCs w:val="20"/>
        </w:rPr>
        <w:t>Pemidanaan</w:t>
      </w:r>
      <w:proofErr w:type="spellEnd"/>
      <w:r w:rsidRPr="00C160BD">
        <w:rPr>
          <w:rFonts w:ascii="Tahoma" w:hAnsi="Tahoma" w:cs="Tahoma"/>
          <w:sz w:val="20"/>
          <w:szCs w:val="20"/>
        </w:rPr>
        <w:t xml:space="preserve"> Anak </w:t>
      </w:r>
      <w:proofErr w:type="spellStart"/>
      <w:r w:rsidRPr="00C160BD">
        <w:rPr>
          <w:rFonts w:ascii="Tahoma" w:hAnsi="Tahoma" w:cs="Tahoma"/>
          <w:sz w:val="20"/>
          <w:szCs w:val="20"/>
        </w:rPr>
        <w:t>Sebagai</w:t>
      </w:r>
      <w:proofErr w:type="spellEnd"/>
      <w:r w:rsidRPr="00C160BD">
        <w:rPr>
          <w:rFonts w:ascii="Tahoma" w:hAnsi="Tahoma" w:cs="Tahoma"/>
          <w:sz w:val="20"/>
          <w:szCs w:val="20"/>
        </w:rPr>
        <w:t xml:space="preserve"> </w:t>
      </w:r>
      <w:proofErr w:type="spellStart"/>
      <w:r w:rsidRPr="00C160BD">
        <w:rPr>
          <w:rFonts w:ascii="Tahoma" w:hAnsi="Tahoma" w:cs="Tahoma"/>
          <w:sz w:val="20"/>
          <w:szCs w:val="20"/>
        </w:rPr>
        <w:t>Pelaku</w:t>
      </w:r>
      <w:proofErr w:type="spellEnd"/>
      <w:r w:rsidRPr="00C160BD">
        <w:rPr>
          <w:rFonts w:ascii="Tahoma" w:hAnsi="Tahoma" w:cs="Tahoma"/>
          <w:sz w:val="20"/>
          <w:szCs w:val="20"/>
        </w:rPr>
        <w:t xml:space="preserve"> </w:t>
      </w:r>
      <w:proofErr w:type="spellStart"/>
      <w:r w:rsidRPr="00C160BD">
        <w:rPr>
          <w:rFonts w:ascii="Tahoma" w:hAnsi="Tahoma" w:cs="Tahoma"/>
          <w:sz w:val="20"/>
          <w:szCs w:val="20"/>
        </w:rPr>
        <w:t>Tindak</w:t>
      </w:r>
      <w:proofErr w:type="spellEnd"/>
      <w:r w:rsidRPr="00C160BD">
        <w:rPr>
          <w:rFonts w:ascii="Tahoma" w:hAnsi="Tahoma" w:cs="Tahoma"/>
          <w:sz w:val="20"/>
          <w:szCs w:val="20"/>
        </w:rPr>
        <w:t xml:space="preserve"> </w:t>
      </w:r>
      <w:proofErr w:type="spellStart"/>
      <w:r w:rsidRPr="00C160BD">
        <w:rPr>
          <w:rFonts w:ascii="Tahoma" w:hAnsi="Tahoma" w:cs="Tahoma"/>
          <w:sz w:val="20"/>
          <w:szCs w:val="20"/>
        </w:rPr>
        <w:t>Pidana</w:t>
      </w:r>
      <w:proofErr w:type="spellEnd"/>
      <w:r w:rsidRPr="00C160BD">
        <w:rPr>
          <w:rFonts w:ascii="Tahoma" w:hAnsi="Tahoma" w:cs="Tahoma"/>
          <w:sz w:val="20"/>
          <w:szCs w:val="20"/>
        </w:rPr>
        <w:t xml:space="preserve"> </w:t>
      </w:r>
      <w:proofErr w:type="spellStart"/>
      <w:r w:rsidRPr="00C160BD">
        <w:rPr>
          <w:rFonts w:ascii="Tahoma" w:hAnsi="Tahoma" w:cs="Tahoma"/>
          <w:sz w:val="20"/>
          <w:szCs w:val="20"/>
        </w:rPr>
        <w:t>Perspektif</w:t>
      </w:r>
      <w:proofErr w:type="spellEnd"/>
      <w:r w:rsidRPr="00C160BD">
        <w:rPr>
          <w:rFonts w:ascii="Tahoma" w:hAnsi="Tahoma" w:cs="Tahoma"/>
          <w:sz w:val="20"/>
          <w:szCs w:val="20"/>
        </w:rPr>
        <w:t xml:space="preserve"> </w:t>
      </w:r>
      <w:proofErr w:type="spellStart"/>
      <w:r w:rsidRPr="00C160BD">
        <w:rPr>
          <w:rFonts w:ascii="Tahoma" w:hAnsi="Tahoma" w:cs="Tahoma"/>
          <w:sz w:val="20"/>
          <w:szCs w:val="20"/>
        </w:rPr>
        <w:t>Undang-Undang</w:t>
      </w:r>
      <w:proofErr w:type="spellEnd"/>
      <w:r w:rsidRPr="00C160BD">
        <w:rPr>
          <w:rFonts w:ascii="Tahoma" w:hAnsi="Tahoma" w:cs="Tahoma"/>
          <w:sz w:val="20"/>
          <w:szCs w:val="20"/>
        </w:rPr>
        <w:t xml:space="preserve"> </w:t>
      </w:r>
      <w:proofErr w:type="spellStart"/>
      <w:r w:rsidRPr="00C160BD">
        <w:rPr>
          <w:rFonts w:ascii="Tahoma" w:hAnsi="Tahoma" w:cs="Tahoma"/>
          <w:sz w:val="20"/>
          <w:szCs w:val="20"/>
        </w:rPr>
        <w:t>Nomor</w:t>
      </w:r>
      <w:proofErr w:type="spellEnd"/>
      <w:r w:rsidRPr="00C160BD">
        <w:rPr>
          <w:rFonts w:ascii="Tahoma" w:hAnsi="Tahoma" w:cs="Tahoma"/>
          <w:sz w:val="20"/>
          <w:szCs w:val="20"/>
        </w:rPr>
        <w:t xml:space="preserve"> 11 </w:t>
      </w:r>
      <w:proofErr w:type="spellStart"/>
      <w:r w:rsidRPr="00C160BD">
        <w:rPr>
          <w:rFonts w:ascii="Tahoma" w:hAnsi="Tahoma" w:cs="Tahoma"/>
          <w:sz w:val="20"/>
          <w:szCs w:val="20"/>
        </w:rPr>
        <w:t>Tahun</w:t>
      </w:r>
      <w:proofErr w:type="spellEnd"/>
      <w:r w:rsidRPr="00C160BD">
        <w:rPr>
          <w:rFonts w:ascii="Tahoma" w:hAnsi="Tahoma" w:cs="Tahoma"/>
          <w:sz w:val="20"/>
          <w:szCs w:val="20"/>
        </w:rPr>
        <w:t xml:space="preserve"> 2012 </w:t>
      </w:r>
      <w:proofErr w:type="spellStart"/>
      <w:r w:rsidRPr="00C160BD">
        <w:rPr>
          <w:rFonts w:ascii="Tahoma" w:hAnsi="Tahoma" w:cs="Tahoma"/>
          <w:sz w:val="20"/>
          <w:szCs w:val="20"/>
        </w:rPr>
        <w:t>Tentang</w:t>
      </w:r>
      <w:proofErr w:type="spellEnd"/>
      <w:r w:rsidRPr="00C160BD">
        <w:rPr>
          <w:rFonts w:ascii="Tahoma" w:hAnsi="Tahoma" w:cs="Tahoma"/>
          <w:sz w:val="20"/>
          <w:szCs w:val="20"/>
        </w:rPr>
        <w:t xml:space="preserve"> </w:t>
      </w:r>
      <w:proofErr w:type="spellStart"/>
      <w:r w:rsidRPr="00C160BD">
        <w:rPr>
          <w:rFonts w:ascii="Tahoma" w:hAnsi="Tahoma" w:cs="Tahoma"/>
          <w:sz w:val="20"/>
          <w:szCs w:val="20"/>
        </w:rPr>
        <w:t>Sistem</w:t>
      </w:r>
      <w:proofErr w:type="spellEnd"/>
      <w:r w:rsidRPr="00C160BD">
        <w:rPr>
          <w:rFonts w:ascii="Tahoma" w:hAnsi="Tahoma" w:cs="Tahoma"/>
          <w:sz w:val="20"/>
          <w:szCs w:val="20"/>
        </w:rPr>
        <w:t xml:space="preserve"> </w:t>
      </w:r>
      <w:proofErr w:type="spellStart"/>
      <w:r w:rsidRPr="00C160BD">
        <w:rPr>
          <w:rFonts w:ascii="Tahoma" w:hAnsi="Tahoma" w:cs="Tahoma"/>
          <w:sz w:val="20"/>
          <w:szCs w:val="20"/>
        </w:rPr>
        <w:t>Peradilan</w:t>
      </w:r>
      <w:proofErr w:type="spellEnd"/>
      <w:r w:rsidRPr="00C160BD">
        <w:rPr>
          <w:rFonts w:ascii="Tahoma" w:hAnsi="Tahoma" w:cs="Tahoma"/>
          <w:sz w:val="20"/>
          <w:szCs w:val="20"/>
        </w:rPr>
        <w:t xml:space="preserve"> </w:t>
      </w:r>
      <w:proofErr w:type="spellStart"/>
      <w:r w:rsidRPr="00C160BD">
        <w:rPr>
          <w:rFonts w:ascii="Tahoma" w:hAnsi="Tahoma" w:cs="Tahoma"/>
          <w:sz w:val="20"/>
          <w:szCs w:val="20"/>
        </w:rPr>
        <w:t>Pidana</w:t>
      </w:r>
      <w:proofErr w:type="spellEnd"/>
      <w:r w:rsidRPr="00C160BD">
        <w:rPr>
          <w:rFonts w:ascii="Tahoma" w:hAnsi="Tahoma" w:cs="Tahoma"/>
          <w:sz w:val="20"/>
          <w:szCs w:val="20"/>
        </w:rPr>
        <w:t xml:space="preserve"> Anak”, </w:t>
      </w:r>
      <w:proofErr w:type="spellStart"/>
      <w:r w:rsidRPr="00C160BD">
        <w:rPr>
          <w:rFonts w:ascii="Tahoma" w:hAnsi="Tahoma" w:cs="Tahoma"/>
          <w:sz w:val="20"/>
          <w:szCs w:val="20"/>
        </w:rPr>
        <w:t>Jurnal</w:t>
      </w:r>
      <w:proofErr w:type="spellEnd"/>
      <w:r w:rsidRPr="00C160BD">
        <w:rPr>
          <w:rFonts w:ascii="Tahoma" w:hAnsi="Tahoma" w:cs="Tahoma"/>
          <w:sz w:val="20"/>
          <w:szCs w:val="20"/>
        </w:rPr>
        <w:t xml:space="preserve"> Surya </w:t>
      </w:r>
      <w:proofErr w:type="spellStart"/>
      <w:r w:rsidRPr="00C160BD">
        <w:rPr>
          <w:rFonts w:ascii="Tahoma" w:hAnsi="Tahoma" w:cs="Tahoma"/>
          <w:sz w:val="20"/>
          <w:szCs w:val="20"/>
        </w:rPr>
        <w:t>Kencana</w:t>
      </w:r>
      <w:proofErr w:type="spellEnd"/>
      <w:r w:rsidRPr="00C160BD">
        <w:rPr>
          <w:rFonts w:ascii="Tahoma" w:hAnsi="Tahoma" w:cs="Tahoma"/>
          <w:sz w:val="20"/>
          <w:szCs w:val="20"/>
        </w:rPr>
        <w:t xml:space="preserve"> Vol. 6 No. 1</w:t>
      </w:r>
      <w:r w:rsidR="003A6A9C">
        <w:rPr>
          <w:rFonts w:ascii="Tahoma" w:hAnsi="Tahoma" w:cs="Tahoma"/>
          <w:sz w:val="20"/>
          <w:szCs w:val="20"/>
        </w:rPr>
        <w:t>.</w:t>
      </w:r>
    </w:p>
    <w:p w14:paraId="3C75E04B" w14:textId="5B3BB8A7" w:rsidR="005C7F52" w:rsidRDefault="005C7F52" w:rsidP="005C7F52">
      <w:pPr>
        <w:widowControl w:val="0"/>
        <w:spacing w:line="240" w:lineRule="auto"/>
        <w:ind w:left="480" w:hanging="480"/>
        <w:rPr>
          <w:rFonts w:ascii="Tahoma" w:hAnsi="Tahoma" w:cs="Tahoma"/>
          <w:sz w:val="20"/>
          <w:szCs w:val="20"/>
        </w:rPr>
      </w:pPr>
      <w:r w:rsidRPr="005C7F52">
        <w:rPr>
          <w:rFonts w:ascii="Tahoma" w:hAnsi="Tahoma" w:cs="Tahoma"/>
          <w:sz w:val="20"/>
          <w:szCs w:val="20"/>
        </w:rPr>
        <w:t xml:space="preserve">Ni Made </w:t>
      </w:r>
      <w:proofErr w:type="spellStart"/>
      <w:r w:rsidRPr="005C7F52">
        <w:rPr>
          <w:rFonts w:ascii="Tahoma" w:hAnsi="Tahoma" w:cs="Tahoma"/>
          <w:sz w:val="20"/>
          <w:szCs w:val="20"/>
        </w:rPr>
        <w:t>Ratna</w:t>
      </w:r>
      <w:proofErr w:type="spellEnd"/>
      <w:r w:rsidRPr="005C7F52">
        <w:rPr>
          <w:rFonts w:ascii="Tahoma" w:hAnsi="Tahoma" w:cs="Tahoma"/>
          <w:sz w:val="20"/>
          <w:szCs w:val="20"/>
        </w:rPr>
        <w:t xml:space="preserve"> </w:t>
      </w:r>
      <w:proofErr w:type="spellStart"/>
      <w:r w:rsidRPr="005C7F52">
        <w:rPr>
          <w:rFonts w:ascii="Tahoma" w:hAnsi="Tahoma" w:cs="Tahoma"/>
          <w:sz w:val="20"/>
          <w:szCs w:val="20"/>
        </w:rPr>
        <w:t>Pratiwi</w:t>
      </w:r>
      <w:proofErr w:type="spellEnd"/>
      <w:r w:rsidRPr="005C7F52">
        <w:rPr>
          <w:rFonts w:ascii="Tahoma" w:hAnsi="Tahoma" w:cs="Tahoma"/>
          <w:sz w:val="20"/>
          <w:szCs w:val="20"/>
        </w:rPr>
        <w:t xml:space="preserve">, 2022 </w:t>
      </w:r>
      <w:proofErr w:type="spellStart"/>
      <w:r w:rsidRPr="005C7F52">
        <w:rPr>
          <w:rFonts w:ascii="Tahoma" w:hAnsi="Tahoma" w:cs="Tahoma"/>
          <w:sz w:val="20"/>
          <w:szCs w:val="20"/>
        </w:rPr>
        <w:t>dkk</w:t>
      </w:r>
      <w:proofErr w:type="spellEnd"/>
      <w:r w:rsidRPr="005C7F52">
        <w:rPr>
          <w:rFonts w:ascii="Tahoma" w:hAnsi="Tahoma" w:cs="Tahoma"/>
          <w:sz w:val="20"/>
          <w:szCs w:val="20"/>
        </w:rPr>
        <w:t xml:space="preserve">, </w:t>
      </w:r>
      <w:r w:rsidRPr="005C7F52">
        <w:rPr>
          <w:rFonts w:ascii="Tahoma" w:hAnsi="Tahoma" w:cs="Tahoma"/>
          <w:i/>
          <w:iCs/>
          <w:sz w:val="20"/>
          <w:szCs w:val="20"/>
        </w:rPr>
        <w:t>“</w:t>
      </w:r>
      <w:proofErr w:type="spellStart"/>
      <w:r w:rsidRPr="005C7F52">
        <w:rPr>
          <w:rFonts w:ascii="Tahoma" w:hAnsi="Tahoma" w:cs="Tahoma"/>
          <w:i/>
          <w:iCs/>
          <w:sz w:val="20"/>
          <w:szCs w:val="20"/>
        </w:rPr>
        <w:t>Sanksi</w:t>
      </w:r>
      <w:proofErr w:type="spellEnd"/>
      <w:r w:rsidRPr="005C7F52">
        <w:rPr>
          <w:rFonts w:ascii="Tahoma" w:hAnsi="Tahoma" w:cs="Tahoma"/>
          <w:i/>
          <w:iCs/>
          <w:sz w:val="20"/>
          <w:szCs w:val="20"/>
        </w:rPr>
        <w:t xml:space="preserve"> </w:t>
      </w:r>
      <w:proofErr w:type="spellStart"/>
      <w:r w:rsidRPr="005C7F52">
        <w:rPr>
          <w:rFonts w:ascii="Tahoma" w:hAnsi="Tahoma" w:cs="Tahoma"/>
          <w:i/>
          <w:iCs/>
          <w:sz w:val="20"/>
          <w:szCs w:val="20"/>
        </w:rPr>
        <w:t>Pidana</w:t>
      </w:r>
      <w:proofErr w:type="spellEnd"/>
      <w:r w:rsidRPr="005C7F52">
        <w:rPr>
          <w:rFonts w:ascii="Tahoma" w:hAnsi="Tahoma" w:cs="Tahoma"/>
          <w:i/>
          <w:iCs/>
          <w:sz w:val="20"/>
          <w:szCs w:val="20"/>
        </w:rPr>
        <w:t xml:space="preserve"> </w:t>
      </w:r>
      <w:proofErr w:type="spellStart"/>
      <w:r w:rsidRPr="005C7F52">
        <w:rPr>
          <w:rFonts w:ascii="Tahoma" w:hAnsi="Tahoma" w:cs="Tahoma"/>
          <w:i/>
          <w:iCs/>
          <w:sz w:val="20"/>
          <w:szCs w:val="20"/>
        </w:rPr>
        <w:t>Terhadap</w:t>
      </w:r>
      <w:proofErr w:type="spellEnd"/>
      <w:r w:rsidRPr="005C7F52">
        <w:rPr>
          <w:rFonts w:ascii="Tahoma" w:hAnsi="Tahoma" w:cs="Tahoma"/>
          <w:i/>
          <w:iCs/>
          <w:sz w:val="20"/>
          <w:szCs w:val="20"/>
        </w:rPr>
        <w:t xml:space="preserve"> Anak </w:t>
      </w:r>
      <w:proofErr w:type="gramStart"/>
      <w:r w:rsidRPr="005C7F52">
        <w:rPr>
          <w:rFonts w:ascii="Tahoma" w:hAnsi="Tahoma" w:cs="Tahoma"/>
          <w:i/>
          <w:iCs/>
          <w:sz w:val="20"/>
          <w:szCs w:val="20"/>
        </w:rPr>
        <w:t>Di</w:t>
      </w:r>
      <w:proofErr w:type="gramEnd"/>
      <w:r w:rsidRPr="005C7F52">
        <w:rPr>
          <w:rFonts w:ascii="Tahoma" w:hAnsi="Tahoma" w:cs="Tahoma"/>
          <w:i/>
          <w:iCs/>
          <w:sz w:val="20"/>
          <w:szCs w:val="20"/>
        </w:rPr>
        <w:t xml:space="preserve"> Bawah </w:t>
      </w:r>
      <w:proofErr w:type="spellStart"/>
      <w:r w:rsidRPr="005C7F52">
        <w:rPr>
          <w:rFonts w:ascii="Tahoma" w:hAnsi="Tahoma" w:cs="Tahoma"/>
          <w:i/>
          <w:iCs/>
          <w:sz w:val="20"/>
          <w:szCs w:val="20"/>
        </w:rPr>
        <w:t>Umur</w:t>
      </w:r>
      <w:proofErr w:type="spellEnd"/>
      <w:r w:rsidRPr="005C7F52">
        <w:rPr>
          <w:rFonts w:ascii="Tahoma" w:hAnsi="Tahoma" w:cs="Tahoma"/>
          <w:i/>
          <w:iCs/>
          <w:sz w:val="20"/>
          <w:szCs w:val="20"/>
        </w:rPr>
        <w:t xml:space="preserve"> Yang Telah </w:t>
      </w:r>
      <w:proofErr w:type="spellStart"/>
      <w:r w:rsidRPr="005C7F52">
        <w:rPr>
          <w:rFonts w:ascii="Tahoma" w:hAnsi="Tahoma" w:cs="Tahoma"/>
          <w:i/>
          <w:iCs/>
          <w:sz w:val="20"/>
          <w:szCs w:val="20"/>
        </w:rPr>
        <w:t>Melakukan</w:t>
      </w:r>
      <w:proofErr w:type="spellEnd"/>
      <w:r w:rsidRPr="005C7F52">
        <w:rPr>
          <w:rFonts w:ascii="Tahoma" w:hAnsi="Tahoma" w:cs="Tahoma"/>
          <w:i/>
          <w:iCs/>
          <w:sz w:val="20"/>
          <w:szCs w:val="20"/>
        </w:rPr>
        <w:t xml:space="preserve"> </w:t>
      </w:r>
      <w:proofErr w:type="spellStart"/>
      <w:r w:rsidRPr="005C7F52">
        <w:rPr>
          <w:rFonts w:ascii="Tahoma" w:hAnsi="Tahoma" w:cs="Tahoma"/>
          <w:i/>
          <w:iCs/>
          <w:sz w:val="20"/>
          <w:szCs w:val="20"/>
        </w:rPr>
        <w:t>Pencurian</w:t>
      </w:r>
      <w:proofErr w:type="spellEnd"/>
      <w:r w:rsidRPr="005C7F52">
        <w:rPr>
          <w:rFonts w:ascii="Tahoma" w:hAnsi="Tahoma" w:cs="Tahoma"/>
          <w:i/>
          <w:iCs/>
          <w:sz w:val="20"/>
          <w:szCs w:val="20"/>
        </w:rPr>
        <w:t xml:space="preserve"> </w:t>
      </w:r>
      <w:proofErr w:type="spellStart"/>
      <w:r w:rsidRPr="005C7F52">
        <w:rPr>
          <w:rFonts w:ascii="Tahoma" w:hAnsi="Tahoma" w:cs="Tahoma"/>
          <w:i/>
          <w:iCs/>
          <w:sz w:val="20"/>
          <w:szCs w:val="20"/>
        </w:rPr>
        <w:t>Disertai</w:t>
      </w:r>
      <w:proofErr w:type="spellEnd"/>
      <w:r w:rsidRPr="005C7F52">
        <w:rPr>
          <w:rFonts w:ascii="Tahoma" w:hAnsi="Tahoma" w:cs="Tahoma"/>
          <w:i/>
          <w:iCs/>
          <w:sz w:val="20"/>
          <w:szCs w:val="20"/>
        </w:rPr>
        <w:t xml:space="preserve"> </w:t>
      </w:r>
      <w:proofErr w:type="spellStart"/>
      <w:r w:rsidRPr="005C7F52">
        <w:rPr>
          <w:rFonts w:ascii="Tahoma" w:hAnsi="Tahoma" w:cs="Tahoma"/>
          <w:i/>
          <w:iCs/>
          <w:sz w:val="20"/>
          <w:szCs w:val="20"/>
        </w:rPr>
        <w:t>Pembunuhan</w:t>
      </w:r>
      <w:proofErr w:type="spellEnd"/>
      <w:r w:rsidRPr="005C7F52">
        <w:rPr>
          <w:rFonts w:ascii="Tahoma" w:hAnsi="Tahoma" w:cs="Tahoma"/>
          <w:i/>
          <w:iCs/>
          <w:sz w:val="20"/>
          <w:szCs w:val="20"/>
        </w:rPr>
        <w:t xml:space="preserve"> </w:t>
      </w:r>
      <w:proofErr w:type="spellStart"/>
      <w:r w:rsidRPr="005C7F52">
        <w:rPr>
          <w:rFonts w:ascii="Tahoma" w:hAnsi="Tahoma" w:cs="Tahoma"/>
          <w:i/>
          <w:iCs/>
          <w:sz w:val="20"/>
          <w:szCs w:val="20"/>
        </w:rPr>
        <w:t>Seorang</w:t>
      </w:r>
      <w:proofErr w:type="spellEnd"/>
      <w:r w:rsidRPr="005C7F52">
        <w:rPr>
          <w:rFonts w:ascii="Tahoma" w:hAnsi="Tahoma" w:cs="Tahoma"/>
          <w:i/>
          <w:iCs/>
          <w:sz w:val="20"/>
          <w:szCs w:val="20"/>
        </w:rPr>
        <w:t xml:space="preserve"> Gadis </w:t>
      </w:r>
      <w:proofErr w:type="spellStart"/>
      <w:r w:rsidRPr="005C7F52">
        <w:rPr>
          <w:rFonts w:ascii="Tahoma" w:hAnsi="Tahoma" w:cs="Tahoma"/>
          <w:i/>
          <w:iCs/>
          <w:sz w:val="20"/>
          <w:szCs w:val="20"/>
        </w:rPr>
        <w:t>Pegawai</w:t>
      </w:r>
      <w:proofErr w:type="spellEnd"/>
      <w:r w:rsidRPr="005C7F52">
        <w:rPr>
          <w:rFonts w:ascii="Tahoma" w:hAnsi="Tahoma" w:cs="Tahoma"/>
          <w:i/>
          <w:iCs/>
          <w:sz w:val="20"/>
          <w:szCs w:val="20"/>
        </w:rPr>
        <w:t xml:space="preserve"> Bank”</w:t>
      </w:r>
      <w:r w:rsidRPr="005C7F52">
        <w:rPr>
          <w:rFonts w:ascii="Tahoma" w:hAnsi="Tahoma" w:cs="Tahoma"/>
          <w:sz w:val="20"/>
          <w:szCs w:val="20"/>
        </w:rPr>
        <w:t xml:space="preserve">, </w:t>
      </w:r>
      <w:proofErr w:type="spellStart"/>
      <w:r w:rsidRPr="005C7F52">
        <w:rPr>
          <w:rFonts w:ascii="Tahoma" w:hAnsi="Tahoma" w:cs="Tahoma"/>
          <w:sz w:val="20"/>
          <w:szCs w:val="20"/>
        </w:rPr>
        <w:t>Jurnal</w:t>
      </w:r>
      <w:proofErr w:type="spellEnd"/>
      <w:r w:rsidRPr="005C7F52">
        <w:rPr>
          <w:rFonts w:ascii="Tahoma" w:hAnsi="Tahoma" w:cs="Tahoma"/>
          <w:sz w:val="20"/>
          <w:szCs w:val="20"/>
        </w:rPr>
        <w:t xml:space="preserve"> </w:t>
      </w:r>
      <w:proofErr w:type="spellStart"/>
      <w:r w:rsidRPr="005C7F52">
        <w:rPr>
          <w:rFonts w:ascii="Tahoma" w:hAnsi="Tahoma" w:cs="Tahoma"/>
          <w:sz w:val="20"/>
          <w:szCs w:val="20"/>
        </w:rPr>
        <w:t>Interpretasi</w:t>
      </w:r>
      <w:proofErr w:type="spellEnd"/>
      <w:r w:rsidRPr="005C7F52">
        <w:rPr>
          <w:rFonts w:ascii="Tahoma" w:hAnsi="Tahoma" w:cs="Tahoma"/>
          <w:sz w:val="20"/>
          <w:szCs w:val="20"/>
        </w:rPr>
        <w:t xml:space="preserve"> Hukum Vol.3 No.1</w:t>
      </w:r>
      <w:r w:rsidR="003A6A9C">
        <w:rPr>
          <w:rFonts w:ascii="Tahoma" w:hAnsi="Tahoma" w:cs="Tahoma"/>
          <w:sz w:val="20"/>
          <w:szCs w:val="20"/>
        </w:rPr>
        <w:t>.</w:t>
      </w:r>
    </w:p>
    <w:p w14:paraId="56E2126E" w14:textId="1D6A0DBF" w:rsidR="003A6A9C" w:rsidRPr="003A6A9C" w:rsidRDefault="003A6A9C" w:rsidP="005C7F52">
      <w:pPr>
        <w:widowControl w:val="0"/>
        <w:spacing w:line="240" w:lineRule="auto"/>
        <w:ind w:left="480" w:hanging="480"/>
        <w:rPr>
          <w:rFonts w:ascii="Tahoma" w:eastAsia="Tahoma" w:hAnsi="Tahoma" w:cs="Tahoma"/>
          <w:b/>
          <w:sz w:val="20"/>
          <w:szCs w:val="20"/>
        </w:rPr>
      </w:pPr>
      <w:proofErr w:type="spellStart"/>
      <w:r w:rsidRPr="003A6A9C">
        <w:rPr>
          <w:rFonts w:ascii="Tahoma" w:hAnsi="Tahoma" w:cs="Tahoma"/>
          <w:sz w:val="20"/>
          <w:szCs w:val="20"/>
        </w:rPr>
        <w:t>Salundik</w:t>
      </w:r>
      <w:proofErr w:type="spellEnd"/>
      <w:r w:rsidRPr="003A6A9C">
        <w:rPr>
          <w:rFonts w:ascii="Tahoma" w:hAnsi="Tahoma" w:cs="Tahoma"/>
          <w:sz w:val="20"/>
          <w:szCs w:val="20"/>
        </w:rPr>
        <w:t xml:space="preserve">, 2020, </w:t>
      </w:r>
      <w:r w:rsidRPr="003A6A9C">
        <w:rPr>
          <w:rFonts w:ascii="Tahoma" w:hAnsi="Tahoma" w:cs="Tahoma"/>
          <w:i/>
          <w:iCs/>
          <w:sz w:val="20"/>
          <w:szCs w:val="20"/>
        </w:rPr>
        <w:t xml:space="preserve">“Anak Yang </w:t>
      </w:r>
      <w:proofErr w:type="spellStart"/>
      <w:r w:rsidRPr="003A6A9C">
        <w:rPr>
          <w:rFonts w:ascii="Tahoma" w:hAnsi="Tahoma" w:cs="Tahoma"/>
          <w:i/>
          <w:iCs/>
          <w:sz w:val="20"/>
          <w:szCs w:val="20"/>
        </w:rPr>
        <w:t>Berkonflik</w:t>
      </w:r>
      <w:proofErr w:type="spellEnd"/>
      <w:r w:rsidRPr="003A6A9C">
        <w:rPr>
          <w:rFonts w:ascii="Tahoma" w:hAnsi="Tahoma" w:cs="Tahoma"/>
          <w:i/>
          <w:iCs/>
          <w:sz w:val="20"/>
          <w:szCs w:val="20"/>
        </w:rPr>
        <w:t xml:space="preserve"> </w:t>
      </w:r>
      <w:proofErr w:type="spellStart"/>
      <w:r w:rsidRPr="003A6A9C">
        <w:rPr>
          <w:rFonts w:ascii="Tahoma" w:hAnsi="Tahoma" w:cs="Tahoma"/>
          <w:i/>
          <w:iCs/>
          <w:sz w:val="20"/>
          <w:szCs w:val="20"/>
        </w:rPr>
        <w:t>Dengan</w:t>
      </w:r>
      <w:proofErr w:type="spellEnd"/>
      <w:r w:rsidRPr="003A6A9C">
        <w:rPr>
          <w:rFonts w:ascii="Tahoma" w:hAnsi="Tahoma" w:cs="Tahoma"/>
          <w:i/>
          <w:iCs/>
          <w:sz w:val="20"/>
          <w:szCs w:val="20"/>
        </w:rPr>
        <w:t xml:space="preserve"> Hukum </w:t>
      </w:r>
      <w:proofErr w:type="spellStart"/>
      <w:r w:rsidRPr="003A6A9C">
        <w:rPr>
          <w:rFonts w:ascii="Tahoma" w:hAnsi="Tahoma" w:cs="Tahoma"/>
          <w:i/>
          <w:iCs/>
          <w:sz w:val="20"/>
          <w:szCs w:val="20"/>
        </w:rPr>
        <w:t>Dalam</w:t>
      </w:r>
      <w:proofErr w:type="spellEnd"/>
      <w:r w:rsidRPr="003A6A9C">
        <w:rPr>
          <w:rFonts w:ascii="Tahoma" w:hAnsi="Tahoma" w:cs="Tahoma"/>
          <w:i/>
          <w:iCs/>
          <w:sz w:val="20"/>
          <w:szCs w:val="20"/>
        </w:rPr>
        <w:t xml:space="preserve"> </w:t>
      </w:r>
      <w:proofErr w:type="spellStart"/>
      <w:r w:rsidRPr="003A6A9C">
        <w:rPr>
          <w:rFonts w:ascii="Tahoma" w:hAnsi="Tahoma" w:cs="Tahoma"/>
          <w:i/>
          <w:iCs/>
          <w:sz w:val="20"/>
          <w:szCs w:val="20"/>
        </w:rPr>
        <w:t>Perspektif</w:t>
      </w:r>
      <w:proofErr w:type="spellEnd"/>
      <w:r w:rsidRPr="003A6A9C">
        <w:rPr>
          <w:rFonts w:ascii="Tahoma" w:hAnsi="Tahoma" w:cs="Tahoma"/>
          <w:i/>
          <w:iCs/>
          <w:sz w:val="20"/>
          <w:szCs w:val="20"/>
        </w:rPr>
        <w:t xml:space="preserve"> </w:t>
      </w:r>
      <w:proofErr w:type="spellStart"/>
      <w:r w:rsidRPr="003A6A9C">
        <w:rPr>
          <w:rFonts w:ascii="Tahoma" w:hAnsi="Tahoma" w:cs="Tahoma"/>
          <w:i/>
          <w:iCs/>
          <w:sz w:val="20"/>
          <w:szCs w:val="20"/>
        </w:rPr>
        <w:t>Penegakan</w:t>
      </w:r>
      <w:proofErr w:type="spellEnd"/>
      <w:r w:rsidRPr="003A6A9C">
        <w:rPr>
          <w:rFonts w:ascii="Tahoma" w:hAnsi="Tahoma" w:cs="Tahoma"/>
          <w:i/>
          <w:iCs/>
          <w:sz w:val="20"/>
          <w:szCs w:val="20"/>
        </w:rPr>
        <w:t xml:space="preserve"> Hukum</w:t>
      </w:r>
      <w:r w:rsidRPr="003A6A9C">
        <w:rPr>
          <w:rFonts w:ascii="Tahoma" w:hAnsi="Tahoma" w:cs="Tahoma"/>
          <w:sz w:val="20"/>
          <w:szCs w:val="20"/>
        </w:rPr>
        <w:t xml:space="preserve">”, </w:t>
      </w:r>
      <w:proofErr w:type="spellStart"/>
      <w:r w:rsidRPr="003A6A9C">
        <w:rPr>
          <w:rFonts w:ascii="Tahoma" w:hAnsi="Tahoma" w:cs="Tahoma"/>
          <w:sz w:val="20"/>
          <w:szCs w:val="20"/>
        </w:rPr>
        <w:t>Jurnal</w:t>
      </w:r>
      <w:proofErr w:type="spellEnd"/>
      <w:r w:rsidRPr="003A6A9C">
        <w:rPr>
          <w:rFonts w:ascii="Tahoma" w:hAnsi="Tahoma" w:cs="Tahoma"/>
          <w:sz w:val="20"/>
          <w:szCs w:val="20"/>
        </w:rPr>
        <w:t xml:space="preserve"> </w:t>
      </w:r>
      <w:proofErr w:type="spellStart"/>
      <w:r w:rsidRPr="003A6A9C">
        <w:rPr>
          <w:rFonts w:ascii="Tahoma" w:hAnsi="Tahoma" w:cs="Tahoma"/>
          <w:sz w:val="20"/>
          <w:szCs w:val="20"/>
        </w:rPr>
        <w:t>Ilmu</w:t>
      </w:r>
      <w:proofErr w:type="spellEnd"/>
      <w:r w:rsidRPr="003A6A9C">
        <w:rPr>
          <w:rFonts w:ascii="Tahoma" w:hAnsi="Tahoma" w:cs="Tahoma"/>
          <w:sz w:val="20"/>
          <w:szCs w:val="20"/>
        </w:rPr>
        <w:t xml:space="preserve"> Hukum </w:t>
      </w:r>
      <w:proofErr w:type="spellStart"/>
      <w:r w:rsidRPr="003A6A9C">
        <w:rPr>
          <w:rFonts w:ascii="Tahoma" w:hAnsi="Tahoma" w:cs="Tahoma"/>
          <w:sz w:val="20"/>
          <w:szCs w:val="20"/>
        </w:rPr>
        <w:t>Tambun</w:t>
      </w:r>
      <w:proofErr w:type="spellEnd"/>
      <w:r w:rsidRPr="003A6A9C">
        <w:rPr>
          <w:rFonts w:ascii="Tahoma" w:hAnsi="Tahoma" w:cs="Tahoma"/>
          <w:sz w:val="20"/>
          <w:szCs w:val="20"/>
        </w:rPr>
        <w:t xml:space="preserve"> </w:t>
      </w:r>
      <w:proofErr w:type="spellStart"/>
      <w:r w:rsidRPr="003A6A9C">
        <w:rPr>
          <w:rFonts w:ascii="Tahoma" w:hAnsi="Tahoma" w:cs="Tahoma"/>
          <w:sz w:val="20"/>
          <w:szCs w:val="20"/>
        </w:rPr>
        <w:t>Bungai</w:t>
      </w:r>
      <w:proofErr w:type="spellEnd"/>
      <w:r w:rsidRPr="003A6A9C">
        <w:rPr>
          <w:rFonts w:ascii="Tahoma" w:hAnsi="Tahoma" w:cs="Tahoma"/>
          <w:sz w:val="20"/>
          <w:szCs w:val="20"/>
        </w:rPr>
        <w:t xml:space="preserve"> Vol. 5 No. 1</w:t>
      </w:r>
    </w:p>
    <w:p w14:paraId="600F72A9" w14:textId="08D409A9" w:rsidR="00B266B2" w:rsidRDefault="00B266B2" w:rsidP="00B266B2">
      <w:pPr>
        <w:widowControl w:val="0"/>
        <w:spacing w:line="240" w:lineRule="auto"/>
        <w:rPr>
          <w:rFonts w:ascii="Tahoma" w:eastAsia="Tahoma" w:hAnsi="Tahoma" w:cs="Tahoma"/>
          <w:b/>
          <w:sz w:val="20"/>
          <w:szCs w:val="20"/>
        </w:rPr>
      </w:pPr>
    </w:p>
    <w:p w14:paraId="498342E1" w14:textId="679CEBEE" w:rsidR="00B266B2" w:rsidRDefault="00B266B2" w:rsidP="00B266B2">
      <w:pPr>
        <w:widowControl w:val="0"/>
        <w:spacing w:line="240" w:lineRule="auto"/>
        <w:rPr>
          <w:rFonts w:ascii="Tahoma" w:eastAsia="Tahoma" w:hAnsi="Tahoma" w:cs="Tahoma"/>
          <w:b/>
          <w:sz w:val="20"/>
          <w:szCs w:val="20"/>
        </w:rPr>
      </w:pPr>
      <w:proofErr w:type="spellStart"/>
      <w:r>
        <w:rPr>
          <w:rFonts w:ascii="Tahoma" w:eastAsia="Tahoma" w:hAnsi="Tahoma" w:cs="Tahoma"/>
          <w:b/>
          <w:sz w:val="20"/>
          <w:szCs w:val="20"/>
        </w:rPr>
        <w:t>Skripsi</w:t>
      </w:r>
      <w:proofErr w:type="spellEnd"/>
    </w:p>
    <w:p w14:paraId="0A13EF84" w14:textId="3D1E4506" w:rsidR="00B266B2" w:rsidRDefault="00B266B2" w:rsidP="00B266B2">
      <w:pPr>
        <w:widowControl w:val="0"/>
        <w:spacing w:line="240" w:lineRule="auto"/>
        <w:ind w:left="480" w:hanging="480"/>
        <w:rPr>
          <w:rFonts w:ascii="Tahoma" w:hAnsi="Tahoma" w:cs="Tahoma"/>
          <w:sz w:val="20"/>
          <w:szCs w:val="20"/>
        </w:rPr>
      </w:pPr>
      <w:proofErr w:type="spellStart"/>
      <w:proofErr w:type="gramStart"/>
      <w:r w:rsidRPr="00B266B2">
        <w:rPr>
          <w:rFonts w:ascii="Tahoma" w:hAnsi="Tahoma" w:cs="Tahoma"/>
          <w:sz w:val="20"/>
          <w:szCs w:val="20"/>
        </w:rPr>
        <w:t>A.Ummu</w:t>
      </w:r>
      <w:proofErr w:type="spellEnd"/>
      <w:proofErr w:type="gramEnd"/>
      <w:r w:rsidRPr="00B266B2">
        <w:rPr>
          <w:rFonts w:ascii="Tahoma" w:hAnsi="Tahoma" w:cs="Tahoma"/>
          <w:sz w:val="20"/>
          <w:szCs w:val="20"/>
        </w:rPr>
        <w:t xml:space="preserve"> </w:t>
      </w:r>
      <w:proofErr w:type="spellStart"/>
      <w:r w:rsidRPr="00B266B2">
        <w:rPr>
          <w:rFonts w:ascii="Tahoma" w:hAnsi="Tahoma" w:cs="Tahoma"/>
          <w:sz w:val="20"/>
          <w:szCs w:val="20"/>
        </w:rPr>
        <w:t>Fauziyyah</w:t>
      </w:r>
      <w:proofErr w:type="spellEnd"/>
      <w:r w:rsidRPr="00B266B2">
        <w:rPr>
          <w:rFonts w:ascii="Tahoma" w:hAnsi="Tahoma" w:cs="Tahoma"/>
          <w:sz w:val="20"/>
          <w:szCs w:val="20"/>
        </w:rPr>
        <w:t xml:space="preserve"> </w:t>
      </w:r>
      <w:proofErr w:type="spellStart"/>
      <w:r w:rsidRPr="00B266B2">
        <w:rPr>
          <w:rFonts w:ascii="Tahoma" w:hAnsi="Tahoma" w:cs="Tahoma"/>
          <w:sz w:val="20"/>
          <w:szCs w:val="20"/>
        </w:rPr>
        <w:t>Syafruddin</w:t>
      </w:r>
      <w:proofErr w:type="spellEnd"/>
      <w:r w:rsidRPr="00B266B2">
        <w:rPr>
          <w:rFonts w:ascii="Tahoma" w:hAnsi="Tahoma" w:cs="Tahoma"/>
          <w:sz w:val="20"/>
          <w:szCs w:val="20"/>
        </w:rPr>
        <w:t xml:space="preserve">, 2022, </w:t>
      </w:r>
      <w:proofErr w:type="spellStart"/>
      <w:r w:rsidRPr="00B266B2">
        <w:rPr>
          <w:rFonts w:ascii="Tahoma" w:hAnsi="Tahoma" w:cs="Tahoma"/>
          <w:i/>
          <w:iCs/>
          <w:sz w:val="20"/>
          <w:szCs w:val="20"/>
        </w:rPr>
        <w:t>Asas</w:t>
      </w:r>
      <w:proofErr w:type="spellEnd"/>
      <w:r w:rsidRPr="00B266B2">
        <w:rPr>
          <w:rFonts w:ascii="Tahoma" w:hAnsi="Tahoma" w:cs="Tahoma"/>
          <w:i/>
          <w:iCs/>
          <w:sz w:val="20"/>
          <w:szCs w:val="20"/>
        </w:rPr>
        <w:t xml:space="preserve"> Salus Populi Suprema Lex </w:t>
      </w:r>
      <w:proofErr w:type="spellStart"/>
      <w:r w:rsidRPr="00B266B2">
        <w:rPr>
          <w:rFonts w:ascii="Tahoma" w:hAnsi="Tahoma" w:cs="Tahoma"/>
          <w:i/>
          <w:iCs/>
          <w:sz w:val="20"/>
          <w:szCs w:val="20"/>
        </w:rPr>
        <w:t>Esto</w:t>
      </w:r>
      <w:proofErr w:type="spellEnd"/>
      <w:r w:rsidRPr="00B266B2">
        <w:rPr>
          <w:rFonts w:ascii="Tahoma" w:hAnsi="Tahoma" w:cs="Tahoma"/>
          <w:i/>
          <w:iCs/>
          <w:sz w:val="20"/>
          <w:szCs w:val="20"/>
        </w:rPr>
        <w:t xml:space="preserve"> </w:t>
      </w:r>
      <w:proofErr w:type="spellStart"/>
      <w:r w:rsidRPr="00B266B2">
        <w:rPr>
          <w:rFonts w:ascii="Tahoma" w:hAnsi="Tahoma" w:cs="Tahoma"/>
          <w:i/>
          <w:iCs/>
          <w:sz w:val="20"/>
          <w:szCs w:val="20"/>
        </w:rPr>
        <w:t>Dalam</w:t>
      </w:r>
      <w:proofErr w:type="spellEnd"/>
      <w:r w:rsidRPr="00B266B2">
        <w:rPr>
          <w:rFonts w:ascii="Tahoma" w:hAnsi="Tahoma" w:cs="Tahoma"/>
          <w:i/>
          <w:iCs/>
          <w:sz w:val="20"/>
          <w:szCs w:val="20"/>
        </w:rPr>
        <w:t xml:space="preserve"> Proses </w:t>
      </w:r>
      <w:proofErr w:type="spellStart"/>
      <w:r w:rsidRPr="00B266B2">
        <w:rPr>
          <w:rFonts w:ascii="Tahoma" w:hAnsi="Tahoma" w:cs="Tahoma"/>
          <w:i/>
          <w:iCs/>
          <w:sz w:val="20"/>
          <w:szCs w:val="20"/>
        </w:rPr>
        <w:t>Berperkara</w:t>
      </w:r>
      <w:proofErr w:type="spellEnd"/>
      <w:r w:rsidRPr="00B266B2">
        <w:rPr>
          <w:rFonts w:ascii="Tahoma" w:hAnsi="Tahoma" w:cs="Tahoma"/>
          <w:i/>
          <w:iCs/>
          <w:sz w:val="20"/>
          <w:szCs w:val="20"/>
        </w:rPr>
        <w:t xml:space="preserve"> di </w:t>
      </w:r>
      <w:proofErr w:type="spellStart"/>
      <w:r w:rsidRPr="00B266B2">
        <w:rPr>
          <w:rFonts w:ascii="Tahoma" w:hAnsi="Tahoma" w:cs="Tahoma"/>
          <w:i/>
          <w:iCs/>
          <w:sz w:val="20"/>
          <w:szCs w:val="20"/>
        </w:rPr>
        <w:t>Pengadilan</w:t>
      </w:r>
      <w:proofErr w:type="spellEnd"/>
      <w:r w:rsidRPr="00B266B2">
        <w:rPr>
          <w:rFonts w:ascii="Tahoma" w:hAnsi="Tahoma" w:cs="Tahoma"/>
          <w:i/>
          <w:iCs/>
          <w:sz w:val="20"/>
          <w:szCs w:val="20"/>
        </w:rPr>
        <w:t xml:space="preserve"> Agama </w:t>
      </w:r>
      <w:proofErr w:type="spellStart"/>
      <w:r w:rsidRPr="00B266B2">
        <w:rPr>
          <w:rFonts w:ascii="Tahoma" w:hAnsi="Tahoma" w:cs="Tahoma"/>
          <w:i/>
          <w:iCs/>
          <w:sz w:val="20"/>
          <w:szCs w:val="20"/>
        </w:rPr>
        <w:t>Sungguminasa</w:t>
      </w:r>
      <w:proofErr w:type="spellEnd"/>
      <w:r w:rsidRPr="00B266B2">
        <w:rPr>
          <w:rFonts w:ascii="Tahoma" w:hAnsi="Tahoma" w:cs="Tahoma"/>
          <w:i/>
          <w:iCs/>
          <w:sz w:val="20"/>
          <w:szCs w:val="20"/>
        </w:rPr>
        <w:t xml:space="preserve"> </w:t>
      </w:r>
      <w:proofErr w:type="spellStart"/>
      <w:r w:rsidRPr="00B266B2">
        <w:rPr>
          <w:rFonts w:ascii="Tahoma" w:hAnsi="Tahoma" w:cs="Tahoma"/>
          <w:i/>
          <w:iCs/>
          <w:sz w:val="20"/>
          <w:szCs w:val="20"/>
        </w:rPr>
        <w:t>Kelas</w:t>
      </w:r>
      <w:proofErr w:type="spellEnd"/>
      <w:r w:rsidRPr="00B266B2">
        <w:rPr>
          <w:rFonts w:ascii="Tahoma" w:hAnsi="Tahoma" w:cs="Tahoma"/>
          <w:i/>
          <w:iCs/>
          <w:sz w:val="20"/>
          <w:szCs w:val="20"/>
        </w:rPr>
        <w:t xml:space="preserve"> I B Pada Masa </w:t>
      </w:r>
      <w:proofErr w:type="spellStart"/>
      <w:r w:rsidRPr="00B266B2">
        <w:rPr>
          <w:rFonts w:ascii="Tahoma" w:hAnsi="Tahoma" w:cs="Tahoma"/>
          <w:i/>
          <w:iCs/>
          <w:sz w:val="20"/>
          <w:szCs w:val="20"/>
        </w:rPr>
        <w:t>Pandemi</w:t>
      </w:r>
      <w:proofErr w:type="spellEnd"/>
      <w:r w:rsidRPr="00B266B2">
        <w:rPr>
          <w:rFonts w:ascii="Tahoma" w:hAnsi="Tahoma" w:cs="Tahoma"/>
          <w:i/>
          <w:iCs/>
          <w:sz w:val="20"/>
          <w:szCs w:val="20"/>
        </w:rPr>
        <w:t xml:space="preserve"> Covid-19 (</w:t>
      </w:r>
      <w:proofErr w:type="spellStart"/>
      <w:r w:rsidRPr="00B266B2">
        <w:rPr>
          <w:rFonts w:ascii="Tahoma" w:hAnsi="Tahoma" w:cs="Tahoma"/>
          <w:i/>
          <w:iCs/>
          <w:sz w:val="20"/>
          <w:szCs w:val="20"/>
        </w:rPr>
        <w:t>Telaah</w:t>
      </w:r>
      <w:proofErr w:type="spellEnd"/>
      <w:r w:rsidRPr="00B266B2">
        <w:rPr>
          <w:rFonts w:ascii="Tahoma" w:hAnsi="Tahoma" w:cs="Tahoma"/>
          <w:i/>
          <w:iCs/>
          <w:sz w:val="20"/>
          <w:szCs w:val="20"/>
        </w:rPr>
        <w:t xml:space="preserve"> </w:t>
      </w:r>
      <w:proofErr w:type="spellStart"/>
      <w:r w:rsidRPr="00B266B2">
        <w:rPr>
          <w:rFonts w:ascii="Tahoma" w:hAnsi="Tahoma" w:cs="Tahoma"/>
          <w:i/>
          <w:iCs/>
          <w:sz w:val="20"/>
          <w:szCs w:val="20"/>
        </w:rPr>
        <w:t>Maqashid</w:t>
      </w:r>
      <w:proofErr w:type="spellEnd"/>
      <w:r w:rsidRPr="00B266B2">
        <w:rPr>
          <w:rFonts w:ascii="Tahoma" w:hAnsi="Tahoma" w:cs="Tahoma"/>
          <w:i/>
          <w:iCs/>
          <w:sz w:val="20"/>
          <w:szCs w:val="20"/>
        </w:rPr>
        <w:t xml:space="preserve"> Syariah</w:t>
      </w:r>
      <w:r w:rsidRPr="00B266B2">
        <w:rPr>
          <w:rFonts w:ascii="Tahoma" w:hAnsi="Tahoma" w:cs="Tahoma"/>
          <w:sz w:val="20"/>
          <w:szCs w:val="20"/>
        </w:rPr>
        <w:t>)</w:t>
      </w:r>
    </w:p>
    <w:p w14:paraId="490C4B8E" w14:textId="63214016" w:rsidR="00DA45A0" w:rsidRDefault="00B90294" w:rsidP="004326A4">
      <w:pPr>
        <w:widowControl w:val="0"/>
        <w:spacing w:line="240" w:lineRule="auto"/>
        <w:ind w:left="480" w:hanging="480"/>
        <w:rPr>
          <w:rFonts w:ascii="Tahoma" w:hAnsi="Tahoma" w:cs="Tahoma"/>
          <w:i/>
          <w:iCs/>
          <w:sz w:val="20"/>
          <w:szCs w:val="20"/>
        </w:rPr>
      </w:pPr>
      <w:r w:rsidRPr="00B90294">
        <w:rPr>
          <w:rFonts w:ascii="Tahoma" w:hAnsi="Tahoma" w:cs="Tahoma"/>
          <w:sz w:val="20"/>
          <w:szCs w:val="20"/>
        </w:rPr>
        <w:t xml:space="preserve">Barry Franky </w:t>
      </w:r>
      <w:proofErr w:type="spellStart"/>
      <w:r w:rsidRPr="00B90294">
        <w:rPr>
          <w:rFonts w:ascii="Tahoma" w:hAnsi="Tahoma" w:cs="Tahoma"/>
          <w:sz w:val="20"/>
          <w:szCs w:val="20"/>
        </w:rPr>
        <w:t>Siregar</w:t>
      </w:r>
      <w:proofErr w:type="spellEnd"/>
      <w:r w:rsidRPr="00B90294">
        <w:rPr>
          <w:rFonts w:ascii="Tahoma" w:hAnsi="Tahoma" w:cs="Tahoma"/>
          <w:sz w:val="20"/>
          <w:szCs w:val="20"/>
        </w:rPr>
        <w:t xml:space="preserve">, 2016, </w:t>
      </w:r>
      <w:r w:rsidRPr="00B90294">
        <w:rPr>
          <w:rFonts w:ascii="Tahoma" w:hAnsi="Tahoma" w:cs="Tahoma"/>
          <w:i/>
          <w:iCs/>
          <w:sz w:val="20"/>
          <w:szCs w:val="20"/>
        </w:rPr>
        <w:t>“</w:t>
      </w:r>
      <w:proofErr w:type="spellStart"/>
      <w:r w:rsidRPr="00B90294">
        <w:rPr>
          <w:rFonts w:ascii="Tahoma" w:hAnsi="Tahoma" w:cs="Tahoma"/>
          <w:i/>
          <w:iCs/>
          <w:sz w:val="20"/>
          <w:szCs w:val="20"/>
        </w:rPr>
        <w:t>Pertimbangan</w:t>
      </w:r>
      <w:proofErr w:type="spellEnd"/>
      <w:r w:rsidRPr="00B90294">
        <w:rPr>
          <w:rFonts w:ascii="Tahoma" w:hAnsi="Tahoma" w:cs="Tahoma"/>
          <w:i/>
          <w:iCs/>
          <w:sz w:val="20"/>
          <w:szCs w:val="20"/>
        </w:rPr>
        <w:t xml:space="preserve"> Hakim </w:t>
      </w:r>
      <w:proofErr w:type="spellStart"/>
      <w:r w:rsidRPr="00B90294">
        <w:rPr>
          <w:rFonts w:ascii="Tahoma" w:hAnsi="Tahoma" w:cs="Tahoma"/>
          <w:i/>
          <w:iCs/>
          <w:sz w:val="20"/>
          <w:szCs w:val="20"/>
        </w:rPr>
        <w:t>Dalam</w:t>
      </w:r>
      <w:proofErr w:type="spellEnd"/>
      <w:r w:rsidRPr="00B90294">
        <w:rPr>
          <w:rFonts w:ascii="Tahoma" w:hAnsi="Tahoma" w:cs="Tahoma"/>
          <w:i/>
          <w:iCs/>
          <w:sz w:val="20"/>
          <w:szCs w:val="20"/>
        </w:rPr>
        <w:t xml:space="preserve"> </w:t>
      </w:r>
      <w:proofErr w:type="spellStart"/>
      <w:r w:rsidRPr="00B90294">
        <w:rPr>
          <w:rFonts w:ascii="Tahoma" w:hAnsi="Tahoma" w:cs="Tahoma"/>
          <w:i/>
          <w:iCs/>
          <w:sz w:val="20"/>
          <w:szCs w:val="20"/>
        </w:rPr>
        <w:t>Menjatuhkan</w:t>
      </w:r>
      <w:proofErr w:type="spellEnd"/>
      <w:r w:rsidRPr="00B90294">
        <w:rPr>
          <w:rFonts w:ascii="Tahoma" w:hAnsi="Tahoma" w:cs="Tahoma"/>
          <w:i/>
          <w:iCs/>
          <w:sz w:val="20"/>
          <w:szCs w:val="20"/>
        </w:rPr>
        <w:t xml:space="preserve"> </w:t>
      </w:r>
      <w:proofErr w:type="spellStart"/>
      <w:r w:rsidRPr="00B90294">
        <w:rPr>
          <w:rFonts w:ascii="Tahoma" w:hAnsi="Tahoma" w:cs="Tahoma"/>
          <w:i/>
          <w:iCs/>
          <w:sz w:val="20"/>
          <w:szCs w:val="20"/>
        </w:rPr>
        <w:t>Putusan</w:t>
      </w:r>
      <w:proofErr w:type="spellEnd"/>
      <w:r w:rsidRPr="00B90294">
        <w:rPr>
          <w:rFonts w:ascii="Tahoma" w:hAnsi="Tahoma" w:cs="Tahoma"/>
          <w:i/>
          <w:iCs/>
          <w:sz w:val="20"/>
          <w:szCs w:val="20"/>
        </w:rPr>
        <w:t xml:space="preserve"> </w:t>
      </w:r>
      <w:proofErr w:type="spellStart"/>
      <w:r w:rsidRPr="00B90294">
        <w:rPr>
          <w:rFonts w:ascii="Tahoma" w:hAnsi="Tahoma" w:cs="Tahoma"/>
          <w:i/>
          <w:iCs/>
          <w:sz w:val="20"/>
          <w:szCs w:val="20"/>
        </w:rPr>
        <w:t>Terhadap</w:t>
      </w:r>
      <w:proofErr w:type="spellEnd"/>
      <w:r w:rsidRPr="00B90294">
        <w:rPr>
          <w:rFonts w:ascii="Tahoma" w:hAnsi="Tahoma" w:cs="Tahoma"/>
          <w:i/>
          <w:iCs/>
          <w:sz w:val="20"/>
          <w:szCs w:val="20"/>
        </w:rPr>
        <w:t xml:space="preserve"> </w:t>
      </w:r>
      <w:proofErr w:type="spellStart"/>
      <w:r w:rsidRPr="00B90294">
        <w:rPr>
          <w:rFonts w:ascii="Tahoma" w:hAnsi="Tahoma" w:cs="Tahoma"/>
          <w:i/>
          <w:iCs/>
          <w:sz w:val="20"/>
          <w:szCs w:val="20"/>
        </w:rPr>
        <w:t>Residivis</w:t>
      </w:r>
      <w:proofErr w:type="spellEnd"/>
      <w:r w:rsidRPr="00B90294">
        <w:rPr>
          <w:rFonts w:ascii="Tahoma" w:hAnsi="Tahoma" w:cs="Tahoma"/>
          <w:i/>
          <w:iCs/>
          <w:sz w:val="20"/>
          <w:szCs w:val="20"/>
        </w:rPr>
        <w:t xml:space="preserve"> </w:t>
      </w:r>
      <w:proofErr w:type="spellStart"/>
      <w:r w:rsidRPr="00B90294">
        <w:rPr>
          <w:rFonts w:ascii="Tahoma" w:hAnsi="Tahoma" w:cs="Tahoma"/>
          <w:i/>
          <w:iCs/>
          <w:sz w:val="20"/>
          <w:szCs w:val="20"/>
        </w:rPr>
        <w:t>Pengedar</w:t>
      </w:r>
      <w:proofErr w:type="spellEnd"/>
      <w:r w:rsidRPr="00B90294">
        <w:rPr>
          <w:rFonts w:ascii="Tahoma" w:hAnsi="Tahoma" w:cs="Tahoma"/>
          <w:i/>
          <w:iCs/>
          <w:sz w:val="20"/>
          <w:szCs w:val="20"/>
        </w:rPr>
        <w:t xml:space="preserve"> </w:t>
      </w:r>
      <w:proofErr w:type="spellStart"/>
      <w:r w:rsidRPr="00B90294">
        <w:rPr>
          <w:rFonts w:ascii="Tahoma" w:hAnsi="Tahoma" w:cs="Tahoma"/>
          <w:i/>
          <w:iCs/>
          <w:sz w:val="20"/>
          <w:szCs w:val="20"/>
        </w:rPr>
        <w:t>Narkotika</w:t>
      </w:r>
      <w:proofErr w:type="spellEnd"/>
      <w:r w:rsidRPr="00B90294">
        <w:rPr>
          <w:rFonts w:ascii="Tahoma" w:hAnsi="Tahoma" w:cs="Tahoma"/>
          <w:i/>
          <w:iCs/>
          <w:sz w:val="20"/>
          <w:szCs w:val="20"/>
        </w:rPr>
        <w:t xml:space="preserve"> Di Kota Yogyakarta”</w:t>
      </w:r>
    </w:p>
    <w:p w14:paraId="0DA47A37" w14:textId="1457A251" w:rsidR="00387140" w:rsidRDefault="00387140" w:rsidP="004326A4">
      <w:pPr>
        <w:widowControl w:val="0"/>
        <w:spacing w:line="240" w:lineRule="auto"/>
        <w:ind w:left="480" w:hanging="480"/>
        <w:rPr>
          <w:rFonts w:ascii="Tahoma" w:hAnsi="Tahoma" w:cs="Tahoma"/>
          <w:i/>
          <w:iCs/>
          <w:sz w:val="20"/>
          <w:szCs w:val="20"/>
        </w:rPr>
      </w:pPr>
    </w:p>
    <w:p w14:paraId="00FABF38" w14:textId="2E8666E4" w:rsidR="007A4621" w:rsidRDefault="007A4621" w:rsidP="004326A4">
      <w:pPr>
        <w:widowControl w:val="0"/>
        <w:spacing w:line="240" w:lineRule="auto"/>
        <w:ind w:left="480" w:hanging="480"/>
        <w:rPr>
          <w:rFonts w:ascii="Tahoma" w:hAnsi="Tahoma" w:cs="Tahoma"/>
          <w:i/>
          <w:iCs/>
          <w:sz w:val="20"/>
          <w:szCs w:val="20"/>
        </w:rPr>
      </w:pPr>
    </w:p>
    <w:p w14:paraId="7525FE5C" w14:textId="77777777" w:rsidR="007A4621" w:rsidRPr="004326A4" w:rsidRDefault="007A4621" w:rsidP="004326A4">
      <w:pPr>
        <w:widowControl w:val="0"/>
        <w:spacing w:line="240" w:lineRule="auto"/>
        <w:ind w:left="480" w:hanging="480"/>
        <w:rPr>
          <w:rFonts w:ascii="Tahoma" w:hAnsi="Tahoma" w:cs="Tahoma"/>
          <w:i/>
          <w:iCs/>
          <w:sz w:val="20"/>
          <w:szCs w:val="20"/>
        </w:rPr>
      </w:pPr>
    </w:p>
    <w:p w14:paraId="54E53074" w14:textId="4B02142A" w:rsidR="00830AE3" w:rsidRDefault="00830AE3" w:rsidP="00830AE3">
      <w:pPr>
        <w:widowControl w:val="0"/>
        <w:spacing w:line="240" w:lineRule="auto"/>
        <w:ind w:left="480" w:hanging="480"/>
        <w:rPr>
          <w:rFonts w:ascii="Tahoma" w:eastAsia="Tahoma" w:hAnsi="Tahoma" w:cs="Tahoma"/>
          <w:b/>
          <w:sz w:val="20"/>
          <w:szCs w:val="20"/>
        </w:rPr>
      </w:pPr>
      <w:proofErr w:type="spellStart"/>
      <w:r>
        <w:rPr>
          <w:rFonts w:ascii="Tahoma" w:eastAsia="Tahoma" w:hAnsi="Tahoma" w:cs="Tahoma"/>
          <w:b/>
          <w:sz w:val="20"/>
          <w:szCs w:val="20"/>
        </w:rPr>
        <w:lastRenderedPageBreak/>
        <w:t>Peraturan</w:t>
      </w:r>
      <w:proofErr w:type="spellEnd"/>
      <w:r>
        <w:rPr>
          <w:rFonts w:ascii="Tahoma" w:eastAsia="Tahoma" w:hAnsi="Tahoma" w:cs="Tahoma"/>
          <w:b/>
          <w:sz w:val="20"/>
          <w:szCs w:val="20"/>
        </w:rPr>
        <w:t xml:space="preserve"> </w:t>
      </w:r>
      <w:proofErr w:type="spellStart"/>
      <w:r>
        <w:rPr>
          <w:rFonts w:ascii="Tahoma" w:eastAsia="Tahoma" w:hAnsi="Tahoma" w:cs="Tahoma"/>
          <w:b/>
          <w:sz w:val="20"/>
          <w:szCs w:val="20"/>
        </w:rPr>
        <w:t>Perundang-Undangan</w:t>
      </w:r>
      <w:proofErr w:type="spellEnd"/>
    </w:p>
    <w:p w14:paraId="7780A4B5" w14:textId="5DCCB311" w:rsidR="00830AE3" w:rsidRDefault="00830AE3" w:rsidP="00830AE3">
      <w:pPr>
        <w:widowControl w:val="0"/>
        <w:spacing w:line="240" w:lineRule="auto"/>
        <w:ind w:left="480" w:hanging="480"/>
        <w:rPr>
          <w:rFonts w:ascii="Tahoma" w:eastAsia="Tahoma" w:hAnsi="Tahoma" w:cs="Tahoma"/>
          <w:sz w:val="20"/>
          <w:szCs w:val="20"/>
        </w:rPr>
      </w:pPr>
      <w:proofErr w:type="spellStart"/>
      <w:r>
        <w:rPr>
          <w:rFonts w:ascii="Tahoma" w:eastAsia="Tahoma" w:hAnsi="Tahoma" w:cs="Tahoma"/>
          <w:sz w:val="20"/>
          <w:szCs w:val="20"/>
        </w:rPr>
        <w:t>Undang-Undang</w:t>
      </w:r>
      <w:proofErr w:type="spellEnd"/>
      <w:r>
        <w:rPr>
          <w:rFonts w:ascii="Tahoma" w:eastAsia="Tahoma" w:hAnsi="Tahoma" w:cs="Tahoma"/>
          <w:sz w:val="20"/>
          <w:szCs w:val="20"/>
        </w:rPr>
        <w:t xml:space="preserve"> </w:t>
      </w:r>
      <w:r w:rsidR="00B266B2">
        <w:rPr>
          <w:rFonts w:ascii="Tahoma" w:eastAsia="Tahoma" w:hAnsi="Tahoma" w:cs="Tahoma"/>
          <w:sz w:val="20"/>
          <w:szCs w:val="20"/>
        </w:rPr>
        <w:t xml:space="preserve">Dasar </w:t>
      </w:r>
      <w:proofErr w:type="spellStart"/>
      <w:r w:rsidR="00B266B2">
        <w:rPr>
          <w:rFonts w:ascii="Tahoma" w:eastAsia="Tahoma" w:hAnsi="Tahoma" w:cs="Tahoma"/>
          <w:sz w:val="20"/>
          <w:szCs w:val="20"/>
        </w:rPr>
        <w:t>Tahun</w:t>
      </w:r>
      <w:proofErr w:type="spellEnd"/>
      <w:r w:rsidR="00B266B2">
        <w:rPr>
          <w:rFonts w:ascii="Tahoma" w:eastAsia="Tahoma" w:hAnsi="Tahoma" w:cs="Tahoma"/>
          <w:sz w:val="20"/>
          <w:szCs w:val="20"/>
        </w:rPr>
        <w:t xml:space="preserve"> 1945</w:t>
      </w:r>
    </w:p>
    <w:p w14:paraId="10FE7110" w14:textId="625CC2A2" w:rsidR="00B266B2" w:rsidRDefault="00B266B2" w:rsidP="00830AE3">
      <w:pPr>
        <w:widowControl w:val="0"/>
        <w:spacing w:line="240" w:lineRule="auto"/>
        <w:ind w:left="480" w:hanging="480"/>
        <w:rPr>
          <w:rFonts w:ascii="Tahoma" w:eastAsia="Tahoma" w:hAnsi="Tahoma" w:cs="Tahoma"/>
          <w:sz w:val="20"/>
          <w:szCs w:val="20"/>
        </w:rPr>
      </w:pPr>
      <w:proofErr w:type="spellStart"/>
      <w:r>
        <w:rPr>
          <w:rFonts w:ascii="Tahoma" w:eastAsia="Tahoma" w:hAnsi="Tahoma" w:cs="Tahoma"/>
          <w:sz w:val="20"/>
          <w:szCs w:val="20"/>
        </w:rPr>
        <w:t>Undang-Undang</w:t>
      </w:r>
      <w:proofErr w:type="spellEnd"/>
      <w:r>
        <w:rPr>
          <w:rFonts w:ascii="Tahoma" w:eastAsia="Tahoma" w:hAnsi="Tahoma" w:cs="Tahoma"/>
          <w:sz w:val="20"/>
          <w:szCs w:val="20"/>
        </w:rPr>
        <w:t xml:space="preserve"> </w:t>
      </w:r>
      <w:proofErr w:type="spellStart"/>
      <w:r>
        <w:rPr>
          <w:rFonts w:ascii="Tahoma" w:eastAsia="Tahoma" w:hAnsi="Tahoma" w:cs="Tahoma"/>
          <w:sz w:val="20"/>
          <w:szCs w:val="20"/>
        </w:rPr>
        <w:t>Nomor</w:t>
      </w:r>
      <w:proofErr w:type="spellEnd"/>
      <w:r>
        <w:rPr>
          <w:rFonts w:ascii="Tahoma" w:eastAsia="Tahoma" w:hAnsi="Tahoma" w:cs="Tahoma"/>
          <w:sz w:val="20"/>
          <w:szCs w:val="20"/>
        </w:rPr>
        <w:t xml:space="preserve"> 35 </w:t>
      </w:r>
      <w:proofErr w:type="spellStart"/>
      <w:r>
        <w:rPr>
          <w:rFonts w:ascii="Tahoma" w:eastAsia="Tahoma" w:hAnsi="Tahoma" w:cs="Tahoma"/>
          <w:sz w:val="20"/>
          <w:szCs w:val="20"/>
        </w:rPr>
        <w:t>Tahun</w:t>
      </w:r>
      <w:proofErr w:type="spellEnd"/>
      <w:r>
        <w:rPr>
          <w:rFonts w:ascii="Tahoma" w:eastAsia="Tahoma" w:hAnsi="Tahoma" w:cs="Tahoma"/>
          <w:sz w:val="20"/>
          <w:szCs w:val="20"/>
        </w:rPr>
        <w:t xml:space="preserve"> 2014 </w:t>
      </w:r>
      <w:proofErr w:type="spellStart"/>
      <w:r>
        <w:rPr>
          <w:rFonts w:ascii="Tahoma" w:eastAsia="Tahoma" w:hAnsi="Tahoma" w:cs="Tahoma"/>
          <w:sz w:val="20"/>
          <w:szCs w:val="20"/>
        </w:rPr>
        <w:t>Tentang</w:t>
      </w:r>
      <w:proofErr w:type="spellEnd"/>
      <w:r>
        <w:rPr>
          <w:rFonts w:ascii="Tahoma" w:eastAsia="Tahoma" w:hAnsi="Tahoma" w:cs="Tahoma"/>
          <w:sz w:val="20"/>
          <w:szCs w:val="20"/>
        </w:rPr>
        <w:t xml:space="preserve"> </w:t>
      </w:r>
      <w:proofErr w:type="spellStart"/>
      <w:r>
        <w:rPr>
          <w:rFonts w:ascii="Tahoma" w:eastAsia="Tahoma" w:hAnsi="Tahoma" w:cs="Tahoma"/>
          <w:sz w:val="20"/>
          <w:szCs w:val="20"/>
        </w:rPr>
        <w:t>Perlindungan</w:t>
      </w:r>
      <w:proofErr w:type="spellEnd"/>
      <w:r>
        <w:rPr>
          <w:rFonts w:ascii="Tahoma" w:eastAsia="Tahoma" w:hAnsi="Tahoma" w:cs="Tahoma"/>
          <w:sz w:val="20"/>
          <w:szCs w:val="20"/>
        </w:rPr>
        <w:t xml:space="preserve"> Anak</w:t>
      </w:r>
    </w:p>
    <w:p w14:paraId="1BA3B90A" w14:textId="65A5ED62" w:rsidR="00B266B2" w:rsidRDefault="00B266B2" w:rsidP="00830AE3">
      <w:pPr>
        <w:widowControl w:val="0"/>
        <w:spacing w:line="240" w:lineRule="auto"/>
        <w:ind w:left="480" w:hanging="480"/>
        <w:rPr>
          <w:rFonts w:ascii="Tahoma" w:eastAsia="Tahoma" w:hAnsi="Tahoma" w:cs="Tahoma"/>
          <w:sz w:val="20"/>
          <w:szCs w:val="20"/>
        </w:rPr>
      </w:pPr>
      <w:proofErr w:type="spellStart"/>
      <w:r>
        <w:rPr>
          <w:rFonts w:ascii="Tahoma" w:eastAsia="Tahoma" w:hAnsi="Tahoma" w:cs="Tahoma"/>
          <w:sz w:val="20"/>
          <w:szCs w:val="20"/>
        </w:rPr>
        <w:t>Undang-Undang</w:t>
      </w:r>
      <w:proofErr w:type="spellEnd"/>
      <w:r>
        <w:rPr>
          <w:rFonts w:ascii="Tahoma" w:eastAsia="Tahoma" w:hAnsi="Tahoma" w:cs="Tahoma"/>
          <w:sz w:val="20"/>
          <w:szCs w:val="20"/>
        </w:rPr>
        <w:t xml:space="preserve"> </w:t>
      </w:r>
      <w:proofErr w:type="spellStart"/>
      <w:r>
        <w:rPr>
          <w:rFonts w:ascii="Tahoma" w:eastAsia="Tahoma" w:hAnsi="Tahoma" w:cs="Tahoma"/>
          <w:sz w:val="20"/>
          <w:szCs w:val="20"/>
        </w:rPr>
        <w:t>Nomor</w:t>
      </w:r>
      <w:proofErr w:type="spellEnd"/>
      <w:r>
        <w:rPr>
          <w:rFonts w:ascii="Tahoma" w:eastAsia="Tahoma" w:hAnsi="Tahoma" w:cs="Tahoma"/>
          <w:sz w:val="20"/>
          <w:szCs w:val="20"/>
        </w:rPr>
        <w:t xml:space="preserve"> 11 </w:t>
      </w:r>
      <w:proofErr w:type="spellStart"/>
      <w:r>
        <w:rPr>
          <w:rFonts w:ascii="Tahoma" w:eastAsia="Tahoma" w:hAnsi="Tahoma" w:cs="Tahoma"/>
          <w:sz w:val="20"/>
          <w:szCs w:val="20"/>
        </w:rPr>
        <w:t>Tahun</w:t>
      </w:r>
      <w:proofErr w:type="spellEnd"/>
      <w:r>
        <w:rPr>
          <w:rFonts w:ascii="Tahoma" w:eastAsia="Tahoma" w:hAnsi="Tahoma" w:cs="Tahoma"/>
          <w:sz w:val="20"/>
          <w:szCs w:val="20"/>
        </w:rPr>
        <w:t xml:space="preserve"> 2012</w:t>
      </w:r>
      <w:r w:rsidR="00094AE7">
        <w:rPr>
          <w:rFonts w:ascii="Tahoma" w:eastAsia="Tahoma" w:hAnsi="Tahoma" w:cs="Tahoma"/>
          <w:sz w:val="20"/>
          <w:szCs w:val="20"/>
        </w:rPr>
        <w:t xml:space="preserve"> </w:t>
      </w:r>
      <w:proofErr w:type="spellStart"/>
      <w:r w:rsidR="00094AE7">
        <w:rPr>
          <w:rFonts w:ascii="Tahoma" w:eastAsia="Tahoma" w:hAnsi="Tahoma" w:cs="Tahoma"/>
          <w:sz w:val="20"/>
          <w:szCs w:val="20"/>
        </w:rPr>
        <w:t>Tentang</w:t>
      </w:r>
      <w:proofErr w:type="spellEnd"/>
      <w:r w:rsidR="00094AE7">
        <w:rPr>
          <w:rFonts w:ascii="Tahoma" w:eastAsia="Tahoma" w:hAnsi="Tahoma" w:cs="Tahoma"/>
          <w:sz w:val="20"/>
          <w:szCs w:val="20"/>
        </w:rPr>
        <w:t xml:space="preserve"> </w:t>
      </w:r>
      <w:proofErr w:type="spellStart"/>
      <w:r w:rsidR="00094AE7">
        <w:rPr>
          <w:rFonts w:ascii="Tahoma" w:eastAsia="Tahoma" w:hAnsi="Tahoma" w:cs="Tahoma"/>
          <w:sz w:val="20"/>
          <w:szCs w:val="20"/>
        </w:rPr>
        <w:t>Sistem</w:t>
      </w:r>
      <w:proofErr w:type="spellEnd"/>
      <w:r w:rsidR="00094AE7">
        <w:rPr>
          <w:rFonts w:ascii="Tahoma" w:eastAsia="Tahoma" w:hAnsi="Tahoma" w:cs="Tahoma"/>
          <w:sz w:val="20"/>
          <w:szCs w:val="20"/>
        </w:rPr>
        <w:t xml:space="preserve"> </w:t>
      </w:r>
      <w:proofErr w:type="spellStart"/>
      <w:r w:rsidR="00094AE7">
        <w:rPr>
          <w:rFonts w:ascii="Tahoma" w:eastAsia="Tahoma" w:hAnsi="Tahoma" w:cs="Tahoma"/>
          <w:sz w:val="20"/>
          <w:szCs w:val="20"/>
        </w:rPr>
        <w:t>Peradilan</w:t>
      </w:r>
      <w:proofErr w:type="spellEnd"/>
      <w:r w:rsidR="00094AE7">
        <w:rPr>
          <w:rFonts w:ascii="Tahoma" w:eastAsia="Tahoma" w:hAnsi="Tahoma" w:cs="Tahoma"/>
          <w:sz w:val="20"/>
          <w:szCs w:val="20"/>
        </w:rPr>
        <w:t xml:space="preserve"> </w:t>
      </w:r>
      <w:proofErr w:type="spellStart"/>
      <w:r w:rsidR="00094AE7">
        <w:rPr>
          <w:rFonts w:ascii="Tahoma" w:eastAsia="Tahoma" w:hAnsi="Tahoma" w:cs="Tahoma"/>
          <w:sz w:val="20"/>
          <w:szCs w:val="20"/>
        </w:rPr>
        <w:t>Pidana</w:t>
      </w:r>
      <w:proofErr w:type="spellEnd"/>
      <w:r w:rsidR="00094AE7">
        <w:rPr>
          <w:rFonts w:ascii="Tahoma" w:eastAsia="Tahoma" w:hAnsi="Tahoma" w:cs="Tahoma"/>
          <w:sz w:val="20"/>
          <w:szCs w:val="20"/>
        </w:rPr>
        <w:t xml:space="preserve"> Anak</w:t>
      </w:r>
    </w:p>
    <w:p w14:paraId="76062BB4" w14:textId="0BED9048" w:rsidR="00830AE3" w:rsidRDefault="00094AE7" w:rsidP="00830AE3">
      <w:pPr>
        <w:widowControl w:val="0"/>
        <w:spacing w:line="240" w:lineRule="auto"/>
        <w:ind w:left="480" w:hanging="480"/>
        <w:rPr>
          <w:rFonts w:ascii="Tahoma" w:eastAsia="Tahoma" w:hAnsi="Tahoma" w:cs="Tahoma"/>
          <w:sz w:val="20"/>
          <w:szCs w:val="20"/>
        </w:rPr>
      </w:pPr>
      <w:proofErr w:type="spellStart"/>
      <w:r>
        <w:rPr>
          <w:rFonts w:ascii="Tahoma" w:eastAsia="Tahoma" w:hAnsi="Tahoma" w:cs="Tahoma"/>
          <w:sz w:val="20"/>
          <w:szCs w:val="20"/>
        </w:rPr>
        <w:t>Undang-Undang</w:t>
      </w:r>
      <w:proofErr w:type="spellEnd"/>
      <w:r>
        <w:rPr>
          <w:rFonts w:ascii="Tahoma" w:eastAsia="Tahoma" w:hAnsi="Tahoma" w:cs="Tahoma"/>
          <w:sz w:val="20"/>
          <w:szCs w:val="20"/>
        </w:rPr>
        <w:t xml:space="preserve"> </w:t>
      </w:r>
      <w:proofErr w:type="spellStart"/>
      <w:r>
        <w:rPr>
          <w:rFonts w:ascii="Tahoma" w:eastAsia="Tahoma" w:hAnsi="Tahoma" w:cs="Tahoma"/>
          <w:sz w:val="20"/>
          <w:szCs w:val="20"/>
        </w:rPr>
        <w:t>Nomor</w:t>
      </w:r>
      <w:proofErr w:type="spellEnd"/>
      <w:r>
        <w:rPr>
          <w:rFonts w:ascii="Tahoma" w:eastAsia="Tahoma" w:hAnsi="Tahoma" w:cs="Tahoma"/>
          <w:sz w:val="20"/>
          <w:szCs w:val="20"/>
        </w:rPr>
        <w:t xml:space="preserve"> 39 </w:t>
      </w:r>
      <w:proofErr w:type="spellStart"/>
      <w:r>
        <w:rPr>
          <w:rFonts w:ascii="Tahoma" w:eastAsia="Tahoma" w:hAnsi="Tahoma" w:cs="Tahoma"/>
          <w:sz w:val="20"/>
          <w:szCs w:val="20"/>
        </w:rPr>
        <w:t>Tahun</w:t>
      </w:r>
      <w:proofErr w:type="spellEnd"/>
      <w:r>
        <w:rPr>
          <w:rFonts w:ascii="Tahoma" w:eastAsia="Tahoma" w:hAnsi="Tahoma" w:cs="Tahoma"/>
          <w:sz w:val="20"/>
          <w:szCs w:val="20"/>
        </w:rPr>
        <w:t xml:space="preserve"> 1999 </w:t>
      </w:r>
      <w:proofErr w:type="spellStart"/>
      <w:r>
        <w:rPr>
          <w:rFonts w:ascii="Tahoma" w:eastAsia="Tahoma" w:hAnsi="Tahoma" w:cs="Tahoma"/>
          <w:sz w:val="20"/>
          <w:szCs w:val="20"/>
        </w:rPr>
        <w:t>Tentang</w:t>
      </w:r>
      <w:proofErr w:type="spellEnd"/>
      <w:r>
        <w:rPr>
          <w:rFonts w:ascii="Tahoma" w:eastAsia="Tahoma" w:hAnsi="Tahoma" w:cs="Tahoma"/>
          <w:sz w:val="20"/>
          <w:szCs w:val="20"/>
        </w:rPr>
        <w:t xml:space="preserve"> </w:t>
      </w:r>
      <w:proofErr w:type="spellStart"/>
      <w:r>
        <w:rPr>
          <w:rFonts w:ascii="Tahoma" w:eastAsia="Tahoma" w:hAnsi="Tahoma" w:cs="Tahoma"/>
          <w:sz w:val="20"/>
          <w:szCs w:val="20"/>
        </w:rPr>
        <w:t>Hak</w:t>
      </w:r>
      <w:proofErr w:type="spellEnd"/>
      <w:r>
        <w:rPr>
          <w:rFonts w:ascii="Tahoma" w:eastAsia="Tahoma" w:hAnsi="Tahoma" w:cs="Tahoma"/>
          <w:sz w:val="20"/>
          <w:szCs w:val="20"/>
        </w:rPr>
        <w:t xml:space="preserve"> </w:t>
      </w:r>
      <w:proofErr w:type="spellStart"/>
      <w:r>
        <w:rPr>
          <w:rFonts w:ascii="Tahoma" w:eastAsia="Tahoma" w:hAnsi="Tahoma" w:cs="Tahoma"/>
          <w:sz w:val="20"/>
          <w:szCs w:val="20"/>
        </w:rPr>
        <w:t>Asasi</w:t>
      </w:r>
      <w:proofErr w:type="spellEnd"/>
      <w:r>
        <w:rPr>
          <w:rFonts w:ascii="Tahoma" w:eastAsia="Tahoma" w:hAnsi="Tahoma" w:cs="Tahoma"/>
          <w:sz w:val="20"/>
          <w:szCs w:val="20"/>
        </w:rPr>
        <w:t xml:space="preserve"> </w:t>
      </w:r>
      <w:proofErr w:type="spellStart"/>
      <w:r>
        <w:rPr>
          <w:rFonts w:ascii="Tahoma" w:eastAsia="Tahoma" w:hAnsi="Tahoma" w:cs="Tahoma"/>
          <w:sz w:val="20"/>
          <w:szCs w:val="20"/>
        </w:rPr>
        <w:t>Manusia</w:t>
      </w:r>
      <w:proofErr w:type="spellEnd"/>
    </w:p>
    <w:p w14:paraId="79630A9D" w14:textId="463E07C8" w:rsidR="00172A3F" w:rsidRPr="00094AE7" w:rsidRDefault="00172A3F" w:rsidP="00094AE7">
      <w:pPr>
        <w:widowControl w:val="0"/>
        <w:spacing w:line="240" w:lineRule="auto"/>
        <w:ind w:left="720" w:hanging="720"/>
        <w:jc w:val="both"/>
        <w:rPr>
          <w:rFonts w:ascii="Tahoma" w:hAnsi="Tahoma" w:cs="Tahoma"/>
          <w:lang w:val="en-GB"/>
        </w:rPr>
      </w:pPr>
    </w:p>
    <w:sectPr w:rsidR="00172A3F" w:rsidRPr="00094AE7" w:rsidSect="00E4290B">
      <w:headerReference w:type="even" r:id="rId10"/>
      <w:headerReference w:type="default" r:id="rId11"/>
      <w:footerReference w:type="even" r:id="rId12"/>
      <w:footerReference w:type="default" r:id="rId13"/>
      <w:headerReference w:type="first" r:id="rId14"/>
      <w:footerReference w:type="first" r:id="rId15"/>
      <w:pgSz w:w="11906" w:h="16838" w:code="9"/>
      <w:pgMar w:top="1701" w:right="1701" w:bottom="1701"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78BD4" w14:textId="77777777" w:rsidR="004F1310" w:rsidRDefault="004F1310" w:rsidP="00934130">
      <w:pPr>
        <w:spacing w:after="0" w:line="240" w:lineRule="auto"/>
      </w:pPr>
      <w:r>
        <w:separator/>
      </w:r>
    </w:p>
  </w:endnote>
  <w:endnote w:type="continuationSeparator" w:id="0">
    <w:p w14:paraId="255EC9D5" w14:textId="77777777" w:rsidR="004F1310" w:rsidRDefault="004F1310" w:rsidP="00934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20B06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rinda">
    <w:panose1 w:val="020B0502040204020203"/>
    <w:charset w:val="00"/>
    <w:family w:val="swiss"/>
    <w:pitch w:val="variable"/>
    <w:sig w:usb0="0001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6B40" w14:textId="77777777" w:rsidR="00AC0048" w:rsidRPr="007D0563" w:rsidRDefault="00AC0048" w:rsidP="00BE4C96">
    <w:pPr>
      <w:pStyle w:val="Footer"/>
      <w:jc w:val="center"/>
      <w:rPr>
        <w:rFonts w:ascii="Cambria" w:hAnsi="Cambria"/>
        <w:b/>
        <w:sz w:val="18"/>
        <w:szCs w:val="18"/>
        <w:lang w:val="id-ID"/>
      </w:rPr>
    </w:pPr>
    <w:r w:rsidRPr="007D0563">
      <w:rPr>
        <w:rFonts w:ascii="Cambria" w:hAnsi="Cambria"/>
        <w:b/>
        <w:sz w:val="18"/>
        <w:szCs w:val="18"/>
        <w:lang w:val="id-ID"/>
      </w:rPr>
      <w:t>[</w:t>
    </w:r>
    <w:r w:rsidRPr="007D0563">
      <w:rPr>
        <w:rFonts w:ascii="Cambria" w:hAnsi="Cambria"/>
        <w:b/>
        <w:sz w:val="18"/>
        <w:szCs w:val="18"/>
      </w:rPr>
      <w:fldChar w:fldCharType="begin"/>
    </w:r>
    <w:r w:rsidRPr="007D0563">
      <w:rPr>
        <w:rFonts w:ascii="Cambria" w:hAnsi="Cambria"/>
        <w:b/>
        <w:sz w:val="18"/>
        <w:szCs w:val="18"/>
      </w:rPr>
      <w:instrText xml:space="preserve"> PAGE   \* MERGEFORMAT </w:instrText>
    </w:r>
    <w:r w:rsidRPr="007D0563">
      <w:rPr>
        <w:rFonts w:ascii="Cambria" w:hAnsi="Cambria"/>
        <w:b/>
        <w:sz w:val="18"/>
        <w:szCs w:val="18"/>
      </w:rPr>
      <w:fldChar w:fldCharType="separate"/>
    </w:r>
    <w:r w:rsidR="00622726">
      <w:rPr>
        <w:rFonts w:ascii="Cambria" w:hAnsi="Cambria"/>
        <w:b/>
        <w:noProof/>
        <w:sz w:val="18"/>
        <w:szCs w:val="18"/>
      </w:rPr>
      <w:t>22</w:t>
    </w:r>
    <w:r w:rsidRPr="007D0563">
      <w:rPr>
        <w:rFonts w:ascii="Cambria" w:hAnsi="Cambria"/>
        <w:b/>
        <w:noProof/>
        <w:sz w:val="18"/>
        <w:szCs w:val="18"/>
      </w:rPr>
      <w:fldChar w:fldCharType="end"/>
    </w:r>
    <w:r w:rsidRPr="007D0563">
      <w:rPr>
        <w:rFonts w:ascii="Cambria" w:hAnsi="Cambria"/>
        <w:b/>
        <w:noProof/>
        <w:sz w:val="18"/>
        <w:szCs w:val="18"/>
        <w:lang w:val="id-ID"/>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8BE5" w14:textId="77777777" w:rsidR="00AC0048" w:rsidRPr="00475212" w:rsidRDefault="00AC0048" w:rsidP="00084EED">
    <w:pPr>
      <w:pStyle w:val="Footer"/>
      <w:jc w:val="center"/>
      <w:rPr>
        <w:rFonts w:ascii="Book Antiqua" w:hAnsi="Book Antiqua"/>
        <w:b/>
        <w:sz w:val="18"/>
        <w:szCs w:val="18"/>
        <w:lang w:val="id-ID"/>
      </w:rPr>
    </w:pPr>
    <w:r w:rsidRPr="00475212">
      <w:rPr>
        <w:rFonts w:ascii="Book Antiqua" w:hAnsi="Book Antiqua"/>
        <w:b/>
        <w:sz w:val="18"/>
        <w:szCs w:val="18"/>
        <w:lang w:val="id-ID"/>
      </w:rPr>
      <w:t>[</w:t>
    </w:r>
    <w:r w:rsidRPr="00475212">
      <w:rPr>
        <w:rFonts w:ascii="Book Antiqua" w:hAnsi="Book Antiqua"/>
        <w:b/>
        <w:sz w:val="18"/>
        <w:szCs w:val="18"/>
      </w:rPr>
      <w:fldChar w:fldCharType="begin"/>
    </w:r>
    <w:r w:rsidRPr="00475212">
      <w:rPr>
        <w:rFonts w:ascii="Book Antiqua" w:hAnsi="Book Antiqua"/>
        <w:b/>
        <w:sz w:val="18"/>
        <w:szCs w:val="18"/>
      </w:rPr>
      <w:instrText xml:space="preserve"> PAGE   \* MERGEFORMAT </w:instrText>
    </w:r>
    <w:r w:rsidRPr="00475212">
      <w:rPr>
        <w:rFonts w:ascii="Book Antiqua" w:hAnsi="Book Antiqua"/>
        <w:b/>
        <w:sz w:val="18"/>
        <w:szCs w:val="18"/>
      </w:rPr>
      <w:fldChar w:fldCharType="separate"/>
    </w:r>
    <w:r w:rsidR="00622726">
      <w:rPr>
        <w:rFonts w:ascii="Book Antiqua" w:hAnsi="Book Antiqua"/>
        <w:b/>
        <w:noProof/>
        <w:sz w:val="18"/>
        <w:szCs w:val="18"/>
      </w:rPr>
      <w:t>23</w:t>
    </w:r>
    <w:r w:rsidRPr="00475212">
      <w:rPr>
        <w:rFonts w:ascii="Book Antiqua" w:hAnsi="Book Antiqua"/>
        <w:b/>
        <w:noProof/>
        <w:sz w:val="18"/>
        <w:szCs w:val="18"/>
      </w:rPr>
      <w:fldChar w:fldCharType="end"/>
    </w:r>
    <w:r w:rsidRPr="00475212">
      <w:rPr>
        <w:rFonts w:ascii="Book Antiqua" w:hAnsi="Book Antiqua"/>
        <w:b/>
        <w:noProof/>
        <w:sz w:val="18"/>
        <w:szCs w:val="18"/>
        <w:lang w:val="id-ID"/>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EB4AB" w14:textId="4749BC16" w:rsidR="00AC0048" w:rsidRPr="00901EDB" w:rsidRDefault="00172A3F" w:rsidP="00475212">
    <w:pPr>
      <w:pStyle w:val="Footer"/>
      <w:tabs>
        <w:tab w:val="clear" w:pos="4680"/>
        <w:tab w:val="clear" w:pos="9360"/>
        <w:tab w:val="left" w:pos="1816"/>
      </w:tabs>
      <w:jc w:val="center"/>
      <w:rPr>
        <w:rFonts w:ascii="Book Antiqua" w:hAnsi="Book Antiqua"/>
        <w:b/>
        <w:color w:val="000000"/>
        <w:sz w:val="18"/>
        <w:szCs w:val="18"/>
      </w:rPr>
    </w:pPr>
    <w:r>
      <w:rPr>
        <w:rFonts w:ascii="Book Antiqua" w:hAnsi="Book Antiqua"/>
        <w:b/>
        <w:color w:val="000000"/>
        <w:sz w:val="18"/>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92CCE" w14:textId="77777777" w:rsidR="004F1310" w:rsidRDefault="004F1310" w:rsidP="00934130">
      <w:pPr>
        <w:spacing w:after="0" w:line="240" w:lineRule="auto"/>
      </w:pPr>
      <w:r>
        <w:separator/>
      </w:r>
    </w:p>
  </w:footnote>
  <w:footnote w:type="continuationSeparator" w:id="0">
    <w:p w14:paraId="053F8750" w14:textId="77777777" w:rsidR="004F1310" w:rsidRDefault="004F1310" w:rsidP="00934130">
      <w:pPr>
        <w:spacing w:after="0" w:line="240" w:lineRule="auto"/>
      </w:pPr>
      <w:r>
        <w:continuationSeparator/>
      </w:r>
    </w:p>
  </w:footnote>
  <w:footnote w:id="1">
    <w:p w14:paraId="7542B440" w14:textId="2688C7EC" w:rsidR="000C3EDC" w:rsidRDefault="000C3EDC" w:rsidP="000C3EDC">
      <w:pPr>
        <w:pStyle w:val="TeksCatatanKaki"/>
        <w:jc w:val="both"/>
      </w:pPr>
      <w:r>
        <w:rPr>
          <w:rStyle w:val="ReferensiCatatanKaki"/>
        </w:rPr>
        <w:footnoteRef/>
      </w:r>
      <w:r>
        <w:t xml:space="preserve"> </w:t>
      </w:r>
      <w:proofErr w:type="spellStart"/>
      <w:r w:rsidRPr="00764B07">
        <w:t>Marlina</w:t>
      </w:r>
      <w:proofErr w:type="spellEnd"/>
      <w:r w:rsidR="001053D4">
        <w:t xml:space="preserve">, </w:t>
      </w:r>
      <w:r w:rsidRPr="00764B07">
        <w:t xml:space="preserve">2009, </w:t>
      </w:r>
      <w:proofErr w:type="spellStart"/>
      <w:r w:rsidRPr="00C92E2E">
        <w:rPr>
          <w:i/>
          <w:iCs/>
        </w:rPr>
        <w:t>Peradilan</w:t>
      </w:r>
      <w:proofErr w:type="spellEnd"/>
      <w:r w:rsidRPr="00C92E2E">
        <w:rPr>
          <w:i/>
          <w:iCs/>
        </w:rPr>
        <w:t xml:space="preserve"> Anak di Indonesia</w:t>
      </w:r>
      <w:r w:rsidRPr="00764B07">
        <w:t xml:space="preserve">, Bandung, PT. </w:t>
      </w:r>
      <w:proofErr w:type="spellStart"/>
      <w:r w:rsidRPr="00764B07">
        <w:t>Refika</w:t>
      </w:r>
      <w:proofErr w:type="spellEnd"/>
      <w:r w:rsidRPr="00764B07">
        <w:t xml:space="preserve"> </w:t>
      </w:r>
      <w:proofErr w:type="spellStart"/>
      <w:r w:rsidRPr="00764B07">
        <w:t>Aditama</w:t>
      </w:r>
      <w:proofErr w:type="spellEnd"/>
      <w:r>
        <w:t>, hlm.42</w:t>
      </w:r>
      <w:r w:rsidRPr="00764B07">
        <w:t>.</w:t>
      </w:r>
    </w:p>
  </w:footnote>
  <w:footnote w:id="2">
    <w:p w14:paraId="69CDE8B1" w14:textId="2B6B70D4" w:rsidR="005C7F52" w:rsidRDefault="005C7F52" w:rsidP="005C7F52">
      <w:pPr>
        <w:pStyle w:val="TeksCatatanKaki"/>
        <w:jc w:val="both"/>
      </w:pPr>
      <w:r>
        <w:rPr>
          <w:rStyle w:val="ReferensiCatatanKaki"/>
        </w:rPr>
        <w:footnoteRef/>
      </w:r>
      <w:r>
        <w:t xml:space="preserve"> Ni Made </w:t>
      </w:r>
      <w:proofErr w:type="spellStart"/>
      <w:r>
        <w:t>Ratna</w:t>
      </w:r>
      <w:proofErr w:type="spellEnd"/>
      <w:r>
        <w:t xml:space="preserve"> </w:t>
      </w:r>
      <w:proofErr w:type="spellStart"/>
      <w:r>
        <w:t>Pratiwi</w:t>
      </w:r>
      <w:proofErr w:type="spellEnd"/>
      <w:r>
        <w:t xml:space="preserve">, 2022, </w:t>
      </w:r>
      <w:r w:rsidRPr="005C7F52">
        <w:rPr>
          <w:i/>
          <w:iCs/>
        </w:rPr>
        <w:t>“</w:t>
      </w:r>
      <w:proofErr w:type="spellStart"/>
      <w:r w:rsidRPr="005C7F52">
        <w:rPr>
          <w:i/>
          <w:iCs/>
        </w:rPr>
        <w:t>Sanksi</w:t>
      </w:r>
      <w:proofErr w:type="spellEnd"/>
      <w:r w:rsidRPr="005C7F52">
        <w:rPr>
          <w:i/>
          <w:iCs/>
        </w:rPr>
        <w:t xml:space="preserve"> </w:t>
      </w:r>
      <w:proofErr w:type="spellStart"/>
      <w:r w:rsidRPr="005C7F52">
        <w:rPr>
          <w:i/>
          <w:iCs/>
        </w:rPr>
        <w:t>Pidana</w:t>
      </w:r>
      <w:proofErr w:type="spellEnd"/>
      <w:r w:rsidRPr="005C7F52">
        <w:rPr>
          <w:i/>
          <w:iCs/>
        </w:rPr>
        <w:t xml:space="preserve"> </w:t>
      </w:r>
      <w:proofErr w:type="spellStart"/>
      <w:r w:rsidRPr="005C7F52">
        <w:rPr>
          <w:i/>
          <w:iCs/>
        </w:rPr>
        <w:t>Terhadap</w:t>
      </w:r>
      <w:proofErr w:type="spellEnd"/>
      <w:r w:rsidRPr="005C7F52">
        <w:rPr>
          <w:i/>
          <w:iCs/>
        </w:rPr>
        <w:t xml:space="preserve"> Anak </w:t>
      </w:r>
      <w:proofErr w:type="gramStart"/>
      <w:r w:rsidRPr="005C7F52">
        <w:rPr>
          <w:i/>
          <w:iCs/>
        </w:rPr>
        <w:t>Di</w:t>
      </w:r>
      <w:proofErr w:type="gramEnd"/>
      <w:r w:rsidRPr="005C7F52">
        <w:rPr>
          <w:i/>
          <w:iCs/>
        </w:rPr>
        <w:t xml:space="preserve"> Bawah </w:t>
      </w:r>
      <w:proofErr w:type="spellStart"/>
      <w:r w:rsidRPr="005C7F52">
        <w:rPr>
          <w:i/>
          <w:iCs/>
        </w:rPr>
        <w:t>Umur</w:t>
      </w:r>
      <w:proofErr w:type="spellEnd"/>
      <w:r w:rsidRPr="005C7F52">
        <w:rPr>
          <w:i/>
          <w:iCs/>
        </w:rPr>
        <w:t xml:space="preserve"> Yang Telah </w:t>
      </w:r>
      <w:proofErr w:type="spellStart"/>
      <w:r w:rsidRPr="005C7F52">
        <w:rPr>
          <w:i/>
          <w:iCs/>
        </w:rPr>
        <w:t>Melakukan</w:t>
      </w:r>
      <w:proofErr w:type="spellEnd"/>
      <w:r w:rsidRPr="005C7F52">
        <w:rPr>
          <w:i/>
          <w:iCs/>
        </w:rPr>
        <w:t xml:space="preserve"> </w:t>
      </w:r>
      <w:proofErr w:type="spellStart"/>
      <w:r w:rsidRPr="005C7F52">
        <w:rPr>
          <w:i/>
          <w:iCs/>
        </w:rPr>
        <w:t>Pencurian</w:t>
      </w:r>
      <w:proofErr w:type="spellEnd"/>
      <w:r w:rsidRPr="005C7F52">
        <w:rPr>
          <w:i/>
          <w:iCs/>
        </w:rPr>
        <w:t xml:space="preserve"> </w:t>
      </w:r>
      <w:proofErr w:type="spellStart"/>
      <w:r w:rsidRPr="005C7F52">
        <w:rPr>
          <w:i/>
          <w:iCs/>
        </w:rPr>
        <w:t>Disertai</w:t>
      </w:r>
      <w:proofErr w:type="spellEnd"/>
      <w:r w:rsidRPr="005C7F52">
        <w:rPr>
          <w:i/>
          <w:iCs/>
        </w:rPr>
        <w:t xml:space="preserve"> </w:t>
      </w:r>
      <w:proofErr w:type="spellStart"/>
      <w:r w:rsidRPr="005C7F52">
        <w:rPr>
          <w:i/>
          <w:iCs/>
        </w:rPr>
        <w:t>Pembunuhan</w:t>
      </w:r>
      <w:proofErr w:type="spellEnd"/>
      <w:r w:rsidRPr="005C7F52">
        <w:rPr>
          <w:i/>
          <w:iCs/>
        </w:rPr>
        <w:t xml:space="preserve"> </w:t>
      </w:r>
      <w:proofErr w:type="spellStart"/>
      <w:r w:rsidRPr="005C7F52">
        <w:rPr>
          <w:i/>
          <w:iCs/>
        </w:rPr>
        <w:t>Seorang</w:t>
      </w:r>
      <w:proofErr w:type="spellEnd"/>
      <w:r w:rsidRPr="005C7F52">
        <w:rPr>
          <w:i/>
          <w:iCs/>
        </w:rPr>
        <w:t xml:space="preserve"> Gadis </w:t>
      </w:r>
      <w:proofErr w:type="spellStart"/>
      <w:r w:rsidRPr="005C7F52">
        <w:rPr>
          <w:i/>
          <w:iCs/>
        </w:rPr>
        <w:t>Pegawai</w:t>
      </w:r>
      <w:proofErr w:type="spellEnd"/>
      <w:r w:rsidRPr="005C7F52">
        <w:rPr>
          <w:i/>
          <w:iCs/>
        </w:rPr>
        <w:t xml:space="preserve"> Bank”</w:t>
      </w:r>
      <w:r>
        <w:t xml:space="preserve">, </w:t>
      </w:r>
      <w:proofErr w:type="spellStart"/>
      <w:r>
        <w:t>Jurnal</w:t>
      </w:r>
      <w:proofErr w:type="spellEnd"/>
      <w:r>
        <w:t xml:space="preserve"> </w:t>
      </w:r>
      <w:proofErr w:type="spellStart"/>
      <w:r>
        <w:t>Interpretasi</w:t>
      </w:r>
      <w:proofErr w:type="spellEnd"/>
      <w:r>
        <w:t xml:space="preserve"> Hukum Vol.3 No.1, hlm.15.</w:t>
      </w:r>
    </w:p>
  </w:footnote>
  <w:footnote w:id="3">
    <w:p w14:paraId="14964AB8" w14:textId="5A7ABE04" w:rsidR="00172E88" w:rsidRDefault="00172E88" w:rsidP="00BF021E">
      <w:pPr>
        <w:pStyle w:val="TeksCatatanKaki"/>
        <w:jc w:val="both"/>
      </w:pPr>
      <w:r>
        <w:rPr>
          <w:rStyle w:val="ReferensiCatatanKaki"/>
        </w:rPr>
        <w:footnoteRef/>
      </w:r>
      <w:r>
        <w:t xml:space="preserve"> </w:t>
      </w:r>
      <w:r w:rsidR="00BF021E">
        <w:t xml:space="preserve">Andi </w:t>
      </w:r>
      <w:proofErr w:type="spellStart"/>
      <w:r w:rsidR="00BF021E">
        <w:t>Ardiansyah</w:t>
      </w:r>
      <w:proofErr w:type="spellEnd"/>
      <w:r w:rsidR="00BF021E">
        <w:t>, 2020, “</w:t>
      </w:r>
      <w:proofErr w:type="spellStart"/>
      <w:r w:rsidR="00BF021E">
        <w:t>Penerapan</w:t>
      </w:r>
      <w:proofErr w:type="spellEnd"/>
      <w:r w:rsidR="00BF021E">
        <w:t xml:space="preserve"> </w:t>
      </w:r>
      <w:proofErr w:type="spellStart"/>
      <w:r w:rsidR="00BF021E">
        <w:t>Sanksi</w:t>
      </w:r>
      <w:proofErr w:type="spellEnd"/>
      <w:r w:rsidR="00BF021E">
        <w:t xml:space="preserve"> </w:t>
      </w:r>
      <w:proofErr w:type="spellStart"/>
      <w:r w:rsidR="00BF021E">
        <w:t>Pidana</w:t>
      </w:r>
      <w:proofErr w:type="spellEnd"/>
      <w:r w:rsidR="00BF021E">
        <w:t xml:space="preserve"> </w:t>
      </w:r>
      <w:proofErr w:type="spellStart"/>
      <w:r w:rsidR="00BF021E">
        <w:t>Terhadap</w:t>
      </w:r>
      <w:proofErr w:type="spellEnd"/>
      <w:r w:rsidR="00BF021E">
        <w:t xml:space="preserve"> </w:t>
      </w:r>
      <w:proofErr w:type="spellStart"/>
      <w:r w:rsidR="00BF021E">
        <w:t>Persetubuhan</w:t>
      </w:r>
      <w:proofErr w:type="spellEnd"/>
      <w:r w:rsidR="00BF021E">
        <w:t xml:space="preserve"> Yang </w:t>
      </w:r>
      <w:proofErr w:type="spellStart"/>
      <w:r w:rsidR="00BF021E">
        <w:t>Dilakukan</w:t>
      </w:r>
      <w:proofErr w:type="spellEnd"/>
      <w:r w:rsidR="00BF021E">
        <w:t xml:space="preserve"> Oleh Anak”, Journal of Lex Theory (JLT) Vol.1, No.2, hlm.2.</w:t>
      </w:r>
    </w:p>
  </w:footnote>
  <w:footnote w:id="4">
    <w:p w14:paraId="01524C50" w14:textId="06DCEC23" w:rsidR="00136F8B" w:rsidRDefault="00136F8B" w:rsidP="00136F8B">
      <w:pPr>
        <w:pStyle w:val="TeksCatatanKaki"/>
        <w:jc w:val="both"/>
      </w:pPr>
      <w:r>
        <w:rPr>
          <w:rStyle w:val="ReferensiCatatanKaki"/>
        </w:rPr>
        <w:footnoteRef/>
      </w:r>
      <w:r>
        <w:t xml:space="preserve"> </w:t>
      </w:r>
      <w:r w:rsidRPr="00190AB3">
        <w:t xml:space="preserve">Liza </w:t>
      </w:r>
      <w:proofErr w:type="spellStart"/>
      <w:r w:rsidRPr="00190AB3">
        <w:t>Agnesta</w:t>
      </w:r>
      <w:proofErr w:type="spellEnd"/>
      <w:r w:rsidRPr="00190AB3">
        <w:t xml:space="preserve"> </w:t>
      </w:r>
      <w:proofErr w:type="spellStart"/>
      <w:r w:rsidRPr="00190AB3">
        <w:t>Krisna</w:t>
      </w:r>
      <w:proofErr w:type="spellEnd"/>
      <w:r w:rsidRPr="00190AB3">
        <w:t xml:space="preserve">, 2018, </w:t>
      </w:r>
      <w:r w:rsidRPr="00190AB3">
        <w:rPr>
          <w:i/>
          <w:iCs/>
        </w:rPr>
        <w:t xml:space="preserve">Panduan </w:t>
      </w:r>
      <w:proofErr w:type="spellStart"/>
      <w:r w:rsidRPr="00190AB3">
        <w:rPr>
          <w:i/>
          <w:iCs/>
        </w:rPr>
        <w:t>Memahami</w:t>
      </w:r>
      <w:proofErr w:type="spellEnd"/>
      <w:r w:rsidRPr="00190AB3">
        <w:rPr>
          <w:i/>
          <w:iCs/>
        </w:rPr>
        <w:t xml:space="preserve"> Anak Yang </w:t>
      </w:r>
      <w:proofErr w:type="spellStart"/>
      <w:r w:rsidRPr="00190AB3">
        <w:rPr>
          <w:i/>
          <w:iCs/>
        </w:rPr>
        <w:t>Berkonflik</w:t>
      </w:r>
      <w:proofErr w:type="spellEnd"/>
      <w:r w:rsidRPr="00190AB3">
        <w:rPr>
          <w:i/>
          <w:iCs/>
        </w:rPr>
        <w:t xml:space="preserve"> </w:t>
      </w:r>
      <w:proofErr w:type="spellStart"/>
      <w:r w:rsidRPr="00190AB3">
        <w:rPr>
          <w:i/>
          <w:iCs/>
        </w:rPr>
        <w:t>Dengan</w:t>
      </w:r>
      <w:proofErr w:type="spellEnd"/>
      <w:r w:rsidRPr="00190AB3">
        <w:rPr>
          <w:i/>
          <w:iCs/>
        </w:rPr>
        <w:t xml:space="preserve"> Hukum</w:t>
      </w:r>
      <w:r w:rsidRPr="00190AB3">
        <w:t xml:space="preserve">, </w:t>
      </w:r>
      <w:proofErr w:type="spellStart"/>
      <w:r w:rsidRPr="00190AB3">
        <w:t>Deepublisher</w:t>
      </w:r>
      <w:proofErr w:type="spellEnd"/>
      <w:r w:rsidRPr="00190AB3">
        <w:t xml:space="preserve">, Yogyakarta, </w:t>
      </w:r>
      <w:proofErr w:type="spellStart"/>
      <w:r>
        <w:t>h</w:t>
      </w:r>
      <w:r w:rsidRPr="00190AB3">
        <w:t>lm</w:t>
      </w:r>
      <w:proofErr w:type="spellEnd"/>
      <w:r w:rsidRPr="00190AB3">
        <w:t>. 6.</w:t>
      </w:r>
    </w:p>
  </w:footnote>
  <w:footnote w:id="5">
    <w:p w14:paraId="1BE0434B" w14:textId="3F51C6FA" w:rsidR="00C160BD" w:rsidRDefault="00C160BD" w:rsidP="00C160BD">
      <w:pPr>
        <w:pStyle w:val="TeksCatatanKaki"/>
        <w:jc w:val="both"/>
      </w:pPr>
      <w:r>
        <w:rPr>
          <w:rStyle w:val="ReferensiCatatanKaki"/>
        </w:rPr>
        <w:footnoteRef/>
      </w:r>
      <w:r>
        <w:t xml:space="preserve"> </w:t>
      </w:r>
      <w:proofErr w:type="spellStart"/>
      <w:r>
        <w:t>Guntarto</w:t>
      </w:r>
      <w:proofErr w:type="spellEnd"/>
      <w:r>
        <w:t xml:space="preserve"> Widodo, 2016, </w:t>
      </w:r>
      <w:r w:rsidRPr="00141D28">
        <w:rPr>
          <w:i/>
          <w:iCs/>
        </w:rPr>
        <w:t>“</w:t>
      </w:r>
      <w:proofErr w:type="spellStart"/>
      <w:r w:rsidRPr="00141D28">
        <w:rPr>
          <w:i/>
          <w:iCs/>
        </w:rPr>
        <w:t>Sistem</w:t>
      </w:r>
      <w:proofErr w:type="spellEnd"/>
      <w:r w:rsidRPr="00141D28">
        <w:rPr>
          <w:i/>
          <w:iCs/>
        </w:rPr>
        <w:t xml:space="preserve"> </w:t>
      </w:r>
      <w:proofErr w:type="spellStart"/>
      <w:r w:rsidRPr="00141D28">
        <w:rPr>
          <w:i/>
          <w:iCs/>
        </w:rPr>
        <w:t>Pemidanaan</w:t>
      </w:r>
      <w:proofErr w:type="spellEnd"/>
      <w:r w:rsidRPr="00141D28">
        <w:rPr>
          <w:i/>
          <w:iCs/>
        </w:rPr>
        <w:t xml:space="preserve"> Anak </w:t>
      </w:r>
      <w:proofErr w:type="spellStart"/>
      <w:r w:rsidRPr="00141D28">
        <w:rPr>
          <w:i/>
          <w:iCs/>
        </w:rPr>
        <w:t>Sebagai</w:t>
      </w:r>
      <w:proofErr w:type="spellEnd"/>
      <w:r w:rsidRPr="00141D28">
        <w:rPr>
          <w:i/>
          <w:iCs/>
        </w:rPr>
        <w:t xml:space="preserve"> </w:t>
      </w:r>
      <w:proofErr w:type="spellStart"/>
      <w:r w:rsidRPr="00141D28">
        <w:rPr>
          <w:i/>
          <w:iCs/>
        </w:rPr>
        <w:t>Pelaku</w:t>
      </w:r>
      <w:proofErr w:type="spellEnd"/>
      <w:r w:rsidRPr="00141D28">
        <w:rPr>
          <w:i/>
          <w:iCs/>
        </w:rPr>
        <w:t xml:space="preserve"> </w:t>
      </w:r>
      <w:proofErr w:type="spellStart"/>
      <w:r w:rsidRPr="00141D28">
        <w:rPr>
          <w:i/>
          <w:iCs/>
        </w:rPr>
        <w:t>Tindak</w:t>
      </w:r>
      <w:proofErr w:type="spellEnd"/>
      <w:r w:rsidRPr="00141D28">
        <w:rPr>
          <w:i/>
          <w:iCs/>
        </w:rPr>
        <w:t xml:space="preserve"> </w:t>
      </w:r>
      <w:proofErr w:type="spellStart"/>
      <w:r w:rsidRPr="00141D28">
        <w:rPr>
          <w:i/>
          <w:iCs/>
        </w:rPr>
        <w:t>Pidana</w:t>
      </w:r>
      <w:proofErr w:type="spellEnd"/>
      <w:r w:rsidRPr="00141D28">
        <w:rPr>
          <w:i/>
          <w:iCs/>
        </w:rPr>
        <w:t xml:space="preserve"> </w:t>
      </w:r>
      <w:proofErr w:type="spellStart"/>
      <w:r w:rsidRPr="00141D28">
        <w:rPr>
          <w:i/>
          <w:iCs/>
        </w:rPr>
        <w:t>Perspektif</w:t>
      </w:r>
      <w:proofErr w:type="spellEnd"/>
      <w:r w:rsidRPr="00141D28">
        <w:rPr>
          <w:i/>
          <w:iCs/>
        </w:rPr>
        <w:t xml:space="preserve"> </w:t>
      </w:r>
      <w:proofErr w:type="spellStart"/>
      <w:r w:rsidRPr="00141D28">
        <w:rPr>
          <w:i/>
          <w:iCs/>
        </w:rPr>
        <w:t>Undang-Undang</w:t>
      </w:r>
      <w:proofErr w:type="spellEnd"/>
      <w:r w:rsidRPr="00141D28">
        <w:rPr>
          <w:i/>
          <w:iCs/>
        </w:rPr>
        <w:t xml:space="preserve"> </w:t>
      </w:r>
      <w:proofErr w:type="spellStart"/>
      <w:r w:rsidRPr="00141D28">
        <w:rPr>
          <w:i/>
          <w:iCs/>
        </w:rPr>
        <w:t>Nomor</w:t>
      </w:r>
      <w:proofErr w:type="spellEnd"/>
      <w:r w:rsidRPr="00141D28">
        <w:rPr>
          <w:i/>
          <w:iCs/>
        </w:rPr>
        <w:t xml:space="preserve"> 11 </w:t>
      </w:r>
      <w:proofErr w:type="spellStart"/>
      <w:r w:rsidRPr="00141D28">
        <w:rPr>
          <w:i/>
          <w:iCs/>
        </w:rPr>
        <w:t>Tahun</w:t>
      </w:r>
      <w:proofErr w:type="spellEnd"/>
      <w:r w:rsidRPr="00141D28">
        <w:rPr>
          <w:i/>
          <w:iCs/>
        </w:rPr>
        <w:t xml:space="preserve"> 2012 </w:t>
      </w:r>
      <w:proofErr w:type="spellStart"/>
      <w:r w:rsidRPr="00141D28">
        <w:rPr>
          <w:i/>
          <w:iCs/>
        </w:rPr>
        <w:t>Tentang</w:t>
      </w:r>
      <w:proofErr w:type="spellEnd"/>
      <w:r w:rsidRPr="00141D28">
        <w:rPr>
          <w:i/>
          <w:iCs/>
        </w:rPr>
        <w:t xml:space="preserve"> </w:t>
      </w:r>
      <w:proofErr w:type="spellStart"/>
      <w:r w:rsidRPr="00141D28">
        <w:rPr>
          <w:i/>
          <w:iCs/>
        </w:rPr>
        <w:t>Sistem</w:t>
      </w:r>
      <w:proofErr w:type="spellEnd"/>
      <w:r w:rsidRPr="00141D28">
        <w:rPr>
          <w:i/>
          <w:iCs/>
        </w:rPr>
        <w:t xml:space="preserve"> </w:t>
      </w:r>
      <w:proofErr w:type="spellStart"/>
      <w:r w:rsidRPr="00141D28">
        <w:rPr>
          <w:i/>
          <w:iCs/>
        </w:rPr>
        <w:t>Peradilan</w:t>
      </w:r>
      <w:proofErr w:type="spellEnd"/>
      <w:r w:rsidRPr="00141D28">
        <w:rPr>
          <w:i/>
          <w:iCs/>
        </w:rPr>
        <w:t xml:space="preserve"> </w:t>
      </w:r>
      <w:proofErr w:type="spellStart"/>
      <w:r w:rsidRPr="00141D28">
        <w:rPr>
          <w:i/>
          <w:iCs/>
        </w:rPr>
        <w:t>Pidana</w:t>
      </w:r>
      <w:proofErr w:type="spellEnd"/>
      <w:r w:rsidRPr="00141D28">
        <w:rPr>
          <w:i/>
          <w:iCs/>
        </w:rPr>
        <w:t xml:space="preserve"> Anak”</w:t>
      </w:r>
      <w:r>
        <w:t xml:space="preserve">, </w:t>
      </w:r>
      <w:proofErr w:type="spellStart"/>
      <w:r>
        <w:t>Jurnal</w:t>
      </w:r>
      <w:proofErr w:type="spellEnd"/>
      <w:r>
        <w:t xml:space="preserve"> Surya </w:t>
      </w:r>
      <w:proofErr w:type="spellStart"/>
      <w:r>
        <w:t>Kencana</w:t>
      </w:r>
      <w:proofErr w:type="spellEnd"/>
      <w:r>
        <w:t xml:space="preserve"> Vol. 6 No. 1, </w:t>
      </w:r>
      <w:proofErr w:type="spellStart"/>
      <w:r>
        <w:t>hlm</w:t>
      </w:r>
      <w:proofErr w:type="spellEnd"/>
      <w:r>
        <w:t>. 59.</w:t>
      </w:r>
    </w:p>
  </w:footnote>
  <w:footnote w:id="6">
    <w:p w14:paraId="062A1A45" w14:textId="65C83EBF" w:rsidR="00017719" w:rsidRDefault="00017719" w:rsidP="00017719">
      <w:pPr>
        <w:pStyle w:val="TeksCatatanKaki"/>
        <w:jc w:val="both"/>
      </w:pPr>
      <w:r>
        <w:rPr>
          <w:rStyle w:val="ReferensiCatatanKaki"/>
        </w:rPr>
        <w:footnoteRef/>
      </w:r>
      <w:r>
        <w:t xml:space="preserve"> A </w:t>
      </w:r>
      <w:proofErr w:type="spellStart"/>
      <w:r>
        <w:t>A</w:t>
      </w:r>
      <w:proofErr w:type="spellEnd"/>
      <w:r>
        <w:t xml:space="preserve"> </w:t>
      </w:r>
      <w:proofErr w:type="spellStart"/>
      <w:r>
        <w:t>Ngurah</w:t>
      </w:r>
      <w:proofErr w:type="spellEnd"/>
      <w:r>
        <w:t xml:space="preserve"> </w:t>
      </w:r>
      <w:proofErr w:type="spellStart"/>
      <w:r>
        <w:t>Bagus</w:t>
      </w:r>
      <w:proofErr w:type="spellEnd"/>
      <w:r>
        <w:t xml:space="preserve"> </w:t>
      </w:r>
      <w:proofErr w:type="spellStart"/>
      <w:r>
        <w:t>Pradhana</w:t>
      </w:r>
      <w:proofErr w:type="spellEnd"/>
      <w:r>
        <w:t xml:space="preserve"> </w:t>
      </w:r>
      <w:proofErr w:type="spellStart"/>
      <w:r>
        <w:t>Ningrat</w:t>
      </w:r>
      <w:proofErr w:type="spellEnd"/>
      <w:r>
        <w:t xml:space="preserve">, 2021, </w:t>
      </w:r>
      <w:r w:rsidRPr="00017719">
        <w:rPr>
          <w:i/>
          <w:iCs/>
        </w:rPr>
        <w:t xml:space="preserve">“Proses Hukum </w:t>
      </w:r>
      <w:proofErr w:type="spellStart"/>
      <w:r w:rsidRPr="00017719">
        <w:rPr>
          <w:i/>
          <w:iCs/>
        </w:rPr>
        <w:t>Terhadap</w:t>
      </w:r>
      <w:proofErr w:type="spellEnd"/>
      <w:r w:rsidRPr="00017719">
        <w:rPr>
          <w:i/>
          <w:iCs/>
        </w:rPr>
        <w:t xml:space="preserve"> Anak Yang </w:t>
      </w:r>
      <w:proofErr w:type="spellStart"/>
      <w:r w:rsidRPr="00017719">
        <w:rPr>
          <w:i/>
          <w:iCs/>
        </w:rPr>
        <w:t>Melakukan</w:t>
      </w:r>
      <w:proofErr w:type="spellEnd"/>
      <w:r w:rsidRPr="00017719">
        <w:rPr>
          <w:i/>
          <w:iCs/>
        </w:rPr>
        <w:t xml:space="preserve"> </w:t>
      </w:r>
      <w:proofErr w:type="spellStart"/>
      <w:r w:rsidRPr="00017719">
        <w:rPr>
          <w:i/>
          <w:iCs/>
        </w:rPr>
        <w:t>Tindak</w:t>
      </w:r>
      <w:proofErr w:type="spellEnd"/>
      <w:r w:rsidRPr="00017719">
        <w:rPr>
          <w:i/>
          <w:iCs/>
        </w:rPr>
        <w:t xml:space="preserve"> </w:t>
      </w:r>
      <w:proofErr w:type="spellStart"/>
      <w:r w:rsidRPr="00017719">
        <w:rPr>
          <w:i/>
          <w:iCs/>
        </w:rPr>
        <w:t>Pidana</w:t>
      </w:r>
      <w:proofErr w:type="spellEnd"/>
      <w:r w:rsidRPr="00017719">
        <w:rPr>
          <w:i/>
          <w:iCs/>
        </w:rPr>
        <w:t xml:space="preserve"> </w:t>
      </w:r>
      <w:proofErr w:type="spellStart"/>
      <w:r w:rsidRPr="00017719">
        <w:rPr>
          <w:i/>
          <w:iCs/>
        </w:rPr>
        <w:t>Kekerasan</w:t>
      </w:r>
      <w:proofErr w:type="spellEnd"/>
      <w:r w:rsidRPr="00017719">
        <w:rPr>
          <w:i/>
          <w:iCs/>
        </w:rPr>
        <w:t>”</w:t>
      </w:r>
      <w:r>
        <w:t xml:space="preserve">, </w:t>
      </w:r>
      <w:proofErr w:type="spellStart"/>
      <w:r>
        <w:t>Jurnal</w:t>
      </w:r>
      <w:proofErr w:type="spellEnd"/>
      <w:r>
        <w:t xml:space="preserve"> </w:t>
      </w:r>
      <w:proofErr w:type="spellStart"/>
      <w:r>
        <w:t>Kertha</w:t>
      </w:r>
      <w:proofErr w:type="spellEnd"/>
      <w:r>
        <w:t xml:space="preserve"> Negara Vol. 9 No. 7, hlm.512.</w:t>
      </w:r>
    </w:p>
  </w:footnote>
  <w:footnote w:id="7">
    <w:p w14:paraId="47B062FA" w14:textId="0695FF40" w:rsidR="003A6A9C" w:rsidRDefault="003A6A9C" w:rsidP="003A6A9C">
      <w:pPr>
        <w:pStyle w:val="TeksCatatanKaki"/>
        <w:jc w:val="both"/>
      </w:pPr>
      <w:r>
        <w:rPr>
          <w:rStyle w:val="ReferensiCatatanKaki"/>
        </w:rPr>
        <w:footnoteRef/>
      </w:r>
      <w:r>
        <w:t xml:space="preserve"> </w:t>
      </w:r>
      <w:proofErr w:type="spellStart"/>
      <w:r>
        <w:t>Salundik</w:t>
      </w:r>
      <w:proofErr w:type="spellEnd"/>
      <w:r>
        <w:t xml:space="preserve">, 2020, </w:t>
      </w:r>
      <w:r w:rsidRPr="003A6A9C">
        <w:rPr>
          <w:i/>
          <w:iCs/>
        </w:rPr>
        <w:t xml:space="preserve">“Anak Yang </w:t>
      </w:r>
      <w:proofErr w:type="spellStart"/>
      <w:r w:rsidRPr="003A6A9C">
        <w:rPr>
          <w:i/>
          <w:iCs/>
        </w:rPr>
        <w:t>Berkonflik</w:t>
      </w:r>
      <w:proofErr w:type="spellEnd"/>
      <w:r w:rsidRPr="003A6A9C">
        <w:rPr>
          <w:i/>
          <w:iCs/>
        </w:rPr>
        <w:t xml:space="preserve"> </w:t>
      </w:r>
      <w:proofErr w:type="spellStart"/>
      <w:r w:rsidRPr="003A6A9C">
        <w:rPr>
          <w:i/>
          <w:iCs/>
        </w:rPr>
        <w:t>Dengan</w:t>
      </w:r>
      <w:proofErr w:type="spellEnd"/>
      <w:r w:rsidRPr="003A6A9C">
        <w:rPr>
          <w:i/>
          <w:iCs/>
        </w:rPr>
        <w:t xml:space="preserve"> Hukum </w:t>
      </w:r>
      <w:proofErr w:type="spellStart"/>
      <w:r w:rsidRPr="003A6A9C">
        <w:rPr>
          <w:i/>
          <w:iCs/>
        </w:rPr>
        <w:t>Dalam</w:t>
      </w:r>
      <w:proofErr w:type="spellEnd"/>
      <w:r w:rsidRPr="003A6A9C">
        <w:rPr>
          <w:i/>
          <w:iCs/>
        </w:rPr>
        <w:t xml:space="preserve"> </w:t>
      </w:r>
      <w:proofErr w:type="spellStart"/>
      <w:r w:rsidRPr="003A6A9C">
        <w:rPr>
          <w:i/>
          <w:iCs/>
        </w:rPr>
        <w:t>Perspektif</w:t>
      </w:r>
      <w:proofErr w:type="spellEnd"/>
      <w:r w:rsidRPr="003A6A9C">
        <w:rPr>
          <w:i/>
          <w:iCs/>
        </w:rPr>
        <w:t xml:space="preserve"> </w:t>
      </w:r>
      <w:proofErr w:type="spellStart"/>
      <w:r w:rsidRPr="003A6A9C">
        <w:rPr>
          <w:i/>
          <w:iCs/>
        </w:rPr>
        <w:t>Penegakan</w:t>
      </w:r>
      <w:proofErr w:type="spellEnd"/>
      <w:r w:rsidRPr="003A6A9C">
        <w:rPr>
          <w:i/>
          <w:iCs/>
        </w:rPr>
        <w:t xml:space="preserve"> Hukum</w:t>
      </w:r>
      <w:r>
        <w:t xml:space="preserve">”, </w:t>
      </w:r>
      <w:proofErr w:type="spellStart"/>
      <w:r>
        <w:t>Jurnal</w:t>
      </w:r>
      <w:proofErr w:type="spellEnd"/>
      <w:r>
        <w:t xml:space="preserve"> </w:t>
      </w:r>
      <w:proofErr w:type="spellStart"/>
      <w:r>
        <w:t>Ilmu</w:t>
      </w:r>
      <w:proofErr w:type="spellEnd"/>
      <w:r>
        <w:t xml:space="preserve"> Hukum </w:t>
      </w:r>
      <w:proofErr w:type="spellStart"/>
      <w:r>
        <w:t>Tambun</w:t>
      </w:r>
      <w:proofErr w:type="spellEnd"/>
      <w:r>
        <w:t xml:space="preserve"> </w:t>
      </w:r>
      <w:proofErr w:type="spellStart"/>
      <w:r>
        <w:t>Bungai</w:t>
      </w:r>
      <w:proofErr w:type="spellEnd"/>
      <w:r>
        <w:t xml:space="preserve"> Vol. 5 No. 1, </w:t>
      </w:r>
      <w:proofErr w:type="spellStart"/>
      <w:r>
        <w:t>hlm</w:t>
      </w:r>
      <w:proofErr w:type="spellEnd"/>
      <w:r>
        <w:t xml:space="preserve">. 637. </w:t>
      </w:r>
    </w:p>
  </w:footnote>
  <w:footnote w:id="8">
    <w:p w14:paraId="02E17DFB" w14:textId="3B2BCDE2" w:rsidR="000C3EDC" w:rsidRDefault="000C3EDC" w:rsidP="000C3EDC">
      <w:pPr>
        <w:pStyle w:val="TeksCatatanKaki"/>
        <w:jc w:val="both"/>
      </w:pPr>
      <w:r>
        <w:rPr>
          <w:rStyle w:val="ReferensiCatatanKaki"/>
        </w:rPr>
        <w:footnoteRef/>
      </w:r>
      <w:r>
        <w:t xml:space="preserve"> </w:t>
      </w:r>
      <w:r w:rsidRPr="004B56BD">
        <w:fldChar w:fldCharType="begin" w:fldLock="1"/>
      </w:r>
      <w:r w:rsidRPr="004B56BD">
        <w:instrText>ADDIN CSL_CITATION {"citationItems":[{"id":"ITEM-1","itemData":{"author":[{"dropping-particle":"","family":"ND","given":"Fajar Mukti dan Achmad Yulianto","non-dropping-particle":"","parse-names":false,"suffix":""}],"id":"ITEM-1","issued":{"date-parts":[["2015"]]},"number-of-pages":"77","publisher":"Pustaka Pelajar","publisher-place":"Yogyakarta","title":"Dualisme Penelitian Hukum Normatif dan Empiris","type":"book"},"uris":["http://www.mendeley.com/documents/?uuid=ca1cd312-9578-4ac8-80fd-2a17de7bab9e"]}],"mendeley":{"formattedCitation":"Fajar Mukti dan Achmad Yulianto ND, &lt;i&gt;Dualisme Penelitian Hukum Normatif dan Empiris&lt;/i&gt; (Yogyakarta: Pustaka Pelajar, 2015).","plainTextFormattedCitation":"Fajar Mukti dan Achmad Yulianto ND, Dualisme Penelitian Hukum Normatif dan Empiris (Yogyakarta: Pustaka Pelajar, 2015).","previouslyFormattedCitation":"Fajar Mukti dan Achmad Yulianto ND, &lt;i&gt;Dualisme Penelitian Hukum Normatif dan Empiris&lt;/i&gt; (Yogyakarta: Pustaka Pelajar, 2015)."},"properties":{"noteIndex":19},"schema":"https://github.com/citation-style-language/schema/raw/master/csl-citation.json"}</w:instrText>
      </w:r>
      <w:r w:rsidRPr="004B56BD">
        <w:fldChar w:fldCharType="separate"/>
      </w:r>
      <w:r w:rsidRPr="004B56BD">
        <w:rPr>
          <w:noProof/>
        </w:rPr>
        <w:t xml:space="preserve">Fajar Mukti dan Achmad Yulianto ND, 2015, </w:t>
      </w:r>
      <w:r w:rsidRPr="004B56BD">
        <w:rPr>
          <w:i/>
          <w:noProof/>
        </w:rPr>
        <w:t>Dualisme Penelitian Hukum Normatif dan Empiris</w:t>
      </w:r>
      <w:r w:rsidRPr="004B56BD">
        <w:rPr>
          <w:noProof/>
        </w:rPr>
        <w:t xml:space="preserve">, Yogyakarta, Pustaka Pelajar, </w:t>
      </w:r>
      <w:r>
        <w:rPr>
          <w:noProof/>
        </w:rPr>
        <w:t>h</w:t>
      </w:r>
      <w:r w:rsidRPr="004B56BD">
        <w:rPr>
          <w:noProof/>
        </w:rPr>
        <w:t>lm. 77.</w:t>
      </w:r>
      <w:r w:rsidRPr="004B56BD">
        <w:fldChar w:fldCharType="end"/>
      </w:r>
    </w:p>
  </w:footnote>
  <w:footnote w:id="9">
    <w:p w14:paraId="1CFA0D3B" w14:textId="63ABD6A6" w:rsidR="006E3313" w:rsidRDefault="006E3313">
      <w:pPr>
        <w:pStyle w:val="TeksCatatanKaki"/>
      </w:pPr>
      <w:r>
        <w:rPr>
          <w:rStyle w:val="ReferensiCatatanKaki"/>
        </w:rPr>
        <w:footnoteRef/>
      </w:r>
      <w:r>
        <w:t xml:space="preserve"> </w:t>
      </w:r>
      <w:proofErr w:type="spellStart"/>
      <w:proofErr w:type="gramStart"/>
      <w:r w:rsidRPr="00C31D35">
        <w:t>A.Ummu</w:t>
      </w:r>
      <w:proofErr w:type="spellEnd"/>
      <w:proofErr w:type="gramEnd"/>
      <w:r w:rsidRPr="00C31D35">
        <w:t xml:space="preserve"> </w:t>
      </w:r>
      <w:proofErr w:type="spellStart"/>
      <w:r w:rsidRPr="00C31D35">
        <w:t>Fauziyyah</w:t>
      </w:r>
      <w:proofErr w:type="spellEnd"/>
      <w:r w:rsidRPr="00C31D35">
        <w:t xml:space="preserve"> </w:t>
      </w:r>
      <w:proofErr w:type="spellStart"/>
      <w:r w:rsidRPr="00C31D35">
        <w:t>Syafruddin</w:t>
      </w:r>
      <w:proofErr w:type="spellEnd"/>
      <w:r w:rsidRPr="00C31D35">
        <w:t xml:space="preserve">, 2022, </w:t>
      </w:r>
      <w:proofErr w:type="spellStart"/>
      <w:r w:rsidRPr="00C31D35">
        <w:rPr>
          <w:i/>
          <w:iCs/>
        </w:rPr>
        <w:t>Asas</w:t>
      </w:r>
      <w:proofErr w:type="spellEnd"/>
      <w:r w:rsidRPr="00C31D35">
        <w:rPr>
          <w:i/>
          <w:iCs/>
        </w:rPr>
        <w:t xml:space="preserve"> Salus Populi Suprema Lex </w:t>
      </w:r>
      <w:proofErr w:type="spellStart"/>
      <w:r w:rsidRPr="00C31D35">
        <w:rPr>
          <w:i/>
          <w:iCs/>
        </w:rPr>
        <w:t>Esto</w:t>
      </w:r>
      <w:proofErr w:type="spellEnd"/>
      <w:r w:rsidRPr="00C31D35">
        <w:rPr>
          <w:i/>
          <w:iCs/>
        </w:rPr>
        <w:t xml:space="preserve"> </w:t>
      </w:r>
      <w:proofErr w:type="spellStart"/>
      <w:r w:rsidRPr="00C31D35">
        <w:rPr>
          <w:i/>
          <w:iCs/>
        </w:rPr>
        <w:t>Dalam</w:t>
      </w:r>
      <w:proofErr w:type="spellEnd"/>
      <w:r w:rsidRPr="00C31D35">
        <w:rPr>
          <w:i/>
          <w:iCs/>
        </w:rPr>
        <w:t xml:space="preserve"> Proses </w:t>
      </w:r>
      <w:proofErr w:type="spellStart"/>
      <w:r w:rsidRPr="00C31D35">
        <w:rPr>
          <w:i/>
          <w:iCs/>
        </w:rPr>
        <w:t>Berperkara</w:t>
      </w:r>
      <w:proofErr w:type="spellEnd"/>
      <w:r w:rsidRPr="00C31D35">
        <w:rPr>
          <w:i/>
          <w:iCs/>
        </w:rPr>
        <w:t xml:space="preserve"> di </w:t>
      </w:r>
      <w:proofErr w:type="spellStart"/>
      <w:r w:rsidRPr="00C31D35">
        <w:rPr>
          <w:i/>
          <w:iCs/>
        </w:rPr>
        <w:t>Pengadilan</w:t>
      </w:r>
      <w:proofErr w:type="spellEnd"/>
      <w:r w:rsidRPr="00C31D35">
        <w:rPr>
          <w:i/>
          <w:iCs/>
        </w:rPr>
        <w:t xml:space="preserve"> Agama </w:t>
      </w:r>
      <w:proofErr w:type="spellStart"/>
      <w:r w:rsidRPr="00C31D35">
        <w:rPr>
          <w:i/>
          <w:iCs/>
        </w:rPr>
        <w:t>Sungguminasa</w:t>
      </w:r>
      <w:proofErr w:type="spellEnd"/>
      <w:r w:rsidRPr="00C31D35">
        <w:rPr>
          <w:i/>
          <w:iCs/>
        </w:rPr>
        <w:t xml:space="preserve"> </w:t>
      </w:r>
      <w:proofErr w:type="spellStart"/>
      <w:r w:rsidRPr="00C31D35">
        <w:rPr>
          <w:i/>
          <w:iCs/>
        </w:rPr>
        <w:t>Kelas</w:t>
      </w:r>
      <w:proofErr w:type="spellEnd"/>
      <w:r w:rsidRPr="00C31D35">
        <w:rPr>
          <w:i/>
          <w:iCs/>
        </w:rPr>
        <w:t xml:space="preserve"> I B Pada Masa </w:t>
      </w:r>
      <w:proofErr w:type="spellStart"/>
      <w:r w:rsidRPr="00C31D35">
        <w:rPr>
          <w:i/>
          <w:iCs/>
        </w:rPr>
        <w:t>Pandemi</w:t>
      </w:r>
      <w:proofErr w:type="spellEnd"/>
      <w:r w:rsidRPr="00C31D35">
        <w:rPr>
          <w:i/>
          <w:iCs/>
        </w:rPr>
        <w:t xml:space="preserve"> Covid-19 (</w:t>
      </w:r>
      <w:proofErr w:type="spellStart"/>
      <w:r w:rsidRPr="00C31D35">
        <w:rPr>
          <w:i/>
          <w:iCs/>
        </w:rPr>
        <w:t>Telaah</w:t>
      </w:r>
      <w:proofErr w:type="spellEnd"/>
      <w:r w:rsidRPr="00C31D35">
        <w:rPr>
          <w:i/>
          <w:iCs/>
        </w:rPr>
        <w:t xml:space="preserve"> </w:t>
      </w:r>
      <w:proofErr w:type="spellStart"/>
      <w:r w:rsidRPr="00C31D35">
        <w:rPr>
          <w:i/>
          <w:iCs/>
        </w:rPr>
        <w:t>Maqashid</w:t>
      </w:r>
      <w:proofErr w:type="spellEnd"/>
      <w:r w:rsidRPr="00C31D35">
        <w:rPr>
          <w:i/>
          <w:iCs/>
        </w:rPr>
        <w:t xml:space="preserve"> Syariah</w:t>
      </w:r>
      <w:r w:rsidRPr="00C31D35">
        <w:t xml:space="preserve">), </w:t>
      </w:r>
      <w:r>
        <w:t>h</w:t>
      </w:r>
      <w:r w:rsidRPr="00C31D35">
        <w:t>lm.53</w:t>
      </w:r>
      <w:r>
        <w:t>.</w:t>
      </w:r>
    </w:p>
  </w:footnote>
  <w:footnote w:id="10">
    <w:p w14:paraId="3FA314C5" w14:textId="46274CA7" w:rsidR="00C13C9A" w:rsidRDefault="00C13C9A" w:rsidP="00C13C9A">
      <w:pPr>
        <w:pStyle w:val="TeksCatatanKaki"/>
        <w:jc w:val="both"/>
      </w:pPr>
      <w:r>
        <w:rPr>
          <w:rStyle w:val="ReferensiCatatanKaki"/>
        </w:rPr>
        <w:footnoteRef/>
      </w:r>
      <w:r>
        <w:t xml:space="preserve"> </w:t>
      </w:r>
      <w:proofErr w:type="spellStart"/>
      <w:r>
        <w:t>Zamroni</w:t>
      </w:r>
      <w:proofErr w:type="spellEnd"/>
      <w:r>
        <w:t xml:space="preserve"> </w:t>
      </w:r>
      <w:proofErr w:type="spellStart"/>
      <w:r>
        <w:t>dkk</w:t>
      </w:r>
      <w:proofErr w:type="spellEnd"/>
      <w:r>
        <w:t xml:space="preserve">, 2020, </w:t>
      </w:r>
      <w:r w:rsidRPr="00C13C9A">
        <w:rPr>
          <w:i/>
          <w:iCs/>
        </w:rPr>
        <w:t xml:space="preserve">Kumpulan </w:t>
      </w:r>
      <w:proofErr w:type="spellStart"/>
      <w:r w:rsidRPr="00C13C9A">
        <w:rPr>
          <w:i/>
          <w:iCs/>
        </w:rPr>
        <w:t>Esai</w:t>
      </w:r>
      <w:proofErr w:type="spellEnd"/>
      <w:r w:rsidRPr="00C13C9A">
        <w:rPr>
          <w:i/>
          <w:iCs/>
        </w:rPr>
        <w:t xml:space="preserve"> </w:t>
      </w:r>
      <w:proofErr w:type="spellStart"/>
      <w:r w:rsidRPr="00C13C9A">
        <w:rPr>
          <w:i/>
          <w:iCs/>
        </w:rPr>
        <w:t>Perspektif</w:t>
      </w:r>
      <w:proofErr w:type="spellEnd"/>
      <w:r w:rsidRPr="00C13C9A">
        <w:rPr>
          <w:i/>
          <w:iCs/>
        </w:rPr>
        <w:t xml:space="preserve"> Hukum di Indonesia</w:t>
      </w:r>
      <w:r>
        <w:t xml:space="preserve">, </w:t>
      </w:r>
      <w:proofErr w:type="spellStart"/>
      <w:r>
        <w:t>Magelang</w:t>
      </w:r>
      <w:proofErr w:type="spellEnd"/>
      <w:r>
        <w:t xml:space="preserve">, CV. </w:t>
      </w:r>
      <w:proofErr w:type="spellStart"/>
      <w:r>
        <w:t>Elaku</w:t>
      </w:r>
      <w:proofErr w:type="spellEnd"/>
      <w:r>
        <w:t xml:space="preserve"> </w:t>
      </w:r>
      <w:proofErr w:type="spellStart"/>
      <w:r>
        <w:t>Sukses</w:t>
      </w:r>
      <w:proofErr w:type="spellEnd"/>
      <w:r>
        <w:t xml:space="preserve"> </w:t>
      </w:r>
      <w:proofErr w:type="spellStart"/>
      <w:r>
        <w:t>Berkemajuan</w:t>
      </w:r>
      <w:proofErr w:type="spellEnd"/>
      <w:r>
        <w:t xml:space="preserve">, </w:t>
      </w:r>
      <w:proofErr w:type="spellStart"/>
      <w:r>
        <w:t>hlm</w:t>
      </w:r>
      <w:proofErr w:type="spellEnd"/>
      <w:r>
        <w:t>. 140.</w:t>
      </w:r>
    </w:p>
  </w:footnote>
  <w:footnote w:id="11">
    <w:p w14:paraId="17AFEDC2" w14:textId="00CE12E0" w:rsidR="004F4D7A" w:rsidRDefault="004F4D7A" w:rsidP="004F4D7A">
      <w:pPr>
        <w:pStyle w:val="TeksCatatanKaki"/>
        <w:jc w:val="both"/>
      </w:pPr>
      <w:r>
        <w:rPr>
          <w:rStyle w:val="ReferensiCatatanKaki"/>
        </w:rPr>
        <w:footnoteRef/>
      </w:r>
      <w:r>
        <w:t xml:space="preserve"> </w:t>
      </w:r>
      <w:proofErr w:type="spellStart"/>
      <w:r w:rsidR="00232AAF">
        <w:t>Fransisco</w:t>
      </w:r>
      <w:proofErr w:type="spellEnd"/>
      <w:r w:rsidR="00232AAF">
        <w:t xml:space="preserve"> </w:t>
      </w:r>
      <w:proofErr w:type="spellStart"/>
      <w:r w:rsidR="00232AAF">
        <w:t>Mekel</w:t>
      </w:r>
      <w:proofErr w:type="spellEnd"/>
      <w:r w:rsidR="00232AAF">
        <w:t xml:space="preserve"> </w:t>
      </w:r>
      <w:proofErr w:type="spellStart"/>
      <w:r w:rsidR="00232AAF">
        <w:t>dkk</w:t>
      </w:r>
      <w:proofErr w:type="spellEnd"/>
      <w:r w:rsidR="00232AAF">
        <w:t xml:space="preserve">, 2020, </w:t>
      </w:r>
      <w:r w:rsidR="00232AAF" w:rsidRPr="00232AAF">
        <w:rPr>
          <w:i/>
          <w:iCs/>
        </w:rPr>
        <w:t>“</w:t>
      </w:r>
      <w:proofErr w:type="spellStart"/>
      <w:r w:rsidR="00232AAF" w:rsidRPr="00232AAF">
        <w:rPr>
          <w:i/>
          <w:iCs/>
        </w:rPr>
        <w:t>Pengambilan</w:t>
      </w:r>
      <w:proofErr w:type="spellEnd"/>
      <w:r w:rsidR="00232AAF" w:rsidRPr="00232AAF">
        <w:rPr>
          <w:i/>
          <w:iCs/>
        </w:rPr>
        <w:t xml:space="preserve"> </w:t>
      </w:r>
      <w:proofErr w:type="spellStart"/>
      <w:r w:rsidR="00232AAF" w:rsidRPr="00232AAF">
        <w:rPr>
          <w:i/>
          <w:iCs/>
        </w:rPr>
        <w:t>Putusan</w:t>
      </w:r>
      <w:proofErr w:type="spellEnd"/>
      <w:r w:rsidR="00232AAF" w:rsidRPr="00232AAF">
        <w:rPr>
          <w:i/>
          <w:iCs/>
        </w:rPr>
        <w:t xml:space="preserve"> </w:t>
      </w:r>
      <w:proofErr w:type="spellStart"/>
      <w:r w:rsidR="00232AAF" w:rsidRPr="00232AAF">
        <w:rPr>
          <w:i/>
          <w:iCs/>
        </w:rPr>
        <w:t>Pengadilan</w:t>
      </w:r>
      <w:proofErr w:type="spellEnd"/>
      <w:r w:rsidR="00232AAF" w:rsidRPr="00232AAF">
        <w:rPr>
          <w:i/>
          <w:iCs/>
        </w:rPr>
        <w:t xml:space="preserve"> </w:t>
      </w:r>
      <w:proofErr w:type="spellStart"/>
      <w:r w:rsidR="00232AAF" w:rsidRPr="00232AAF">
        <w:rPr>
          <w:i/>
          <w:iCs/>
        </w:rPr>
        <w:t>Dalam</w:t>
      </w:r>
      <w:proofErr w:type="spellEnd"/>
      <w:r w:rsidR="00232AAF" w:rsidRPr="00232AAF">
        <w:rPr>
          <w:i/>
          <w:iCs/>
        </w:rPr>
        <w:t xml:space="preserve"> </w:t>
      </w:r>
      <w:proofErr w:type="spellStart"/>
      <w:r w:rsidR="00232AAF" w:rsidRPr="00232AAF">
        <w:rPr>
          <w:i/>
          <w:iCs/>
        </w:rPr>
        <w:t>Pemeriksaan</w:t>
      </w:r>
      <w:proofErr w:type="spellEnd"/>
      <w:r w:rsidR="00232AAF" w:rsidRPr="00232AAF">
        <w:rPr>
          <w:i/>
          <w:iCs/>
        </w:rPr>
        <w:t xml:space="preserve"> </w:t>
      </w:r>
      <w:proofErr w:type="spellStart"/>
      <w:r w:rsidR="00232AAF" w:rsidRPr="00232AAF">
        <w:rPr>
          <w:i/>
          <w:iCs/>
        </w:rPr>
        <w:t>Perkara</w:t>
      </w:r>
      <w:proofErr w:type="spellEnd"/>
      <w:r w:rsidR="00232AAF" w:rsidRPr="00232AAF">
        <w:rPr>
          <w:i/>
          <w:iCs/>
        </w:rPr>
        <w:t xml:space="preserve"> </w:t>
      </w:r>
      <w:proofErr w:type="spellStart"/>
      <w:r w:rsidR="00232AAF" w:rsidRPr="00232AAF">
        <w:rPr>
          <w:i/>
          <w:iCs/>
        </w:rPr>
        <w:t>Pidana</w:t>
      </w:r>
      <w:proofErr w:type="spellEnd"/>
      <w:r w:rsidR="00232AAF" w:rsidRPr="00232AAF">
        <w:rPr>
          <w:i/>
          <w:iCs/>
        </w:rPr>
        <w:t xml:space="preserve"> </w:t>
      </w:r>
      <w:proofErr w:type="spellStart"/>
      <w:r w:rsidR="00232AAF" w:rsidRPr="00232AAF">
        <w:rPr>
          <w:i/>
          <w:iCs/>
        </w:rPr>
        <w:t>Berdasarkan</w:t>
      </w:r>
      <w:proofErr w:type="spellEnd"/>
      <w:r w:rsidR="00232AAF" w:rsidRPr="00232AAF">
        <w:rPr>
          <w:i/>
          <w:iCs/>
        </w:rPr>
        <w:t xml:space="preserve"> KUHAP”</w:t>
      </w:r>
      <w:r w:rsidR="00232AAF">
        <w:t xml:space="preserve">, </w:t>
      </w:r>
      <w:proofErr w:type="spellStart"/>
      <w:r w:rsidR="00232AAF">
        <w:t>Jurnal</w:t>
      </w:r>
      <w:proofErr w:type="spellEnd"/>
      <w:r w:rsidR="00232AAF">
        <w:t xml:space="preserve"> Lex Administration Vol. VIII, hlm.126.</w:t>
      </w:r>
    </w:p>
  </w:footnote>
  <w:footnote w:id="12">
    <w:p w14:paraId="5DEB6AB7" w14:textId="77777777" w:rsidR="00B90294" w:rsidRPr="00BC65F7" w:rsidRDefault="00B90294" w:rsidP="00B90294">
      <w:pPr>
        <w:pStyle w:val="TeksCatatanKaki"/>
        <w:jc w:val="both"/>
      </w:pPr>
      <w:r>
        <w:rPr>
          <w:rStyle w:val="ReferensiCatatanKaki"/>
        </w:rPr>
        <w:footnoteRef/>
      </w:r>
      <w:r>
        <w:t xml:space="preserve"> </w:t>
      </w:r>
      <w:r w:rsidRPr="00BC65F7">
        <w:t xml:space="preserve">Barry Franky </w:t>
      </w:r>
      <w:proofErr w:type="spellStart"/>
      <w:r w:rsidRPr="00BC65F7">
        <w:t>Siregar</w:t>
      </w:r>
      <w:proofErr w:type="spellEnd"/>
      <w:r w:rsidRPr="00BC65F7">
        <w:t xml:space="preserve">, 2016, </w:t>
      </w:r>
      <w:r w:rsidRPr="00BC65F7">
        <w:rPr>
          <w:i/>
          <w:iCs/>
        </w:rPr>
        <w:t>“</w:t>
      </w:r>
      <w:proofErr w:type="spellStart"/>
      <w:r w:rsidRPr="00BC65F7">
        <w:rPr>
          <w:i/>
          <w:iCs/>
        </w:rPr>
        <w:t>Pertimbangan</w:t>
      </w:r>
      <w:proofErr w:type="spellEnd"/>
      <w:r w:rsidRPr="00BC65F7">
        <w:rPr>
          <w:i/>
          <w:iCs/>
        </w:rPr>
        <w:t xml:space="preserve"> Hakim </w:t>
      </w:r>
      <w:proofErr w:type="spellStart"/>
      <w:r w:rsidRPr="00BC65F7">
        <w:rPr>
          <w:i/>
          <w:iCs/>
        </w:rPr>
        <w:t>Dalam</w:t>
      </w:r>
      <w:proofErr w:type="spellEnd"/>
      <w:r w:rsidRPr="00BC65F7">
        <w:rPr>
          <w:i/>
          <w:iCs/>
        </w:rPr>
        <w:t xml:space="preserve"> </w:t>
      </w:r>
      <w:proofErr w:type="spellStart"/>
      <w:r w:rsidRPr="00BC65F7">
        <w:rPr>
          <w:i/>
          <w:iCs/>
        </w:rPr>
        <w:t>Menjatuhkan</w:t>
      </w:r>
      <w:proofErr w:type="spellEnd"/>
      <w:r w:rsidRPr="00BC65F7">
        <w:rPr>
          <w:i/>
          <w:iCs/>
        </w:rPr>
        <w:t xml:space="preserve"> </w:t>
      </w:r>
      <w:proofErr w:type="spellStart"/>
      <w:r w:rsidRPr="00BC65F7">
        <w:rPr>
          <w:i/>
          <w:iCs/>
        </w:rPr>
        <w:t>Putusan</w:t>
      </w:r>
      <w:proofErr w:type="spellEnd"/>
      <w:r w:rsidRPr="00BC65F7">
        <w:rPr>
          <w:i/>
          <w:iCs/>
        </w:rPr>
        <w:t xml:space="preserve"> </w:t>
      </w:r>
      <w:proofErr w:type="spellStart"/>
      <w:r w:rsidRPr="00BC65F7">
        <w:rPr>
          <w:i/>
          <w:iCs/>
        </w:rPr>
        <w:t>Terhadap</w:t>
      </w:r>
      <w:proofErr w:type="spellEnd"/>
      <w:r w:rsidRPr="00BC65F7">
        <w:rPr>
          <w:i/>
          <w:iCs/>
        </w:rPr>
        <w:t xml:space="preserve"> </w:t>
      </w:r>
      <w:proofErr w:type="spellStart"/>
      <w:r w:rsidRPr="00BC65F7">
        <w:rPr>
          <w:i/>
          <w:iCs/>
        </w:rPr>
        <w:t>Residivis</w:t>
      </w:r>
      <w:proofErr w:type="spellEnd"/>
      <w:r w:rsidRPr="00BC65F7">
        <w:rPr>
          <w:i/>
          <w:iCs/>
        </w:rPr>
        <w:t xml:space="preserve"> </w:t>
      </w:r>
      <w:proofErr w:type="spellStart"/>
      <w:r w:rsidRPr="00BC65F7">
        <w:rPr>
          <w:i/>
          <w:iCs/>
        </w:rPr>
        <w:t>Pengedar</w:t>
      </w:r>
      <w:proofErr w:type="spellEnd"/>
      <w:r w:rsidRPr="00BC65F7">
        <w:rPr>
          <w:i/>
          <w:iCs/>
        </w:rPr>
        <w:t xml:space="preserve"> </w:t>
      </w:r>
      <w:proofErr w:type="spellStart"/>
      <w:r w:rsidRPr="00BC65F7">
        <w:rPr>
          <w:i/>
          <w:iCs/>
        </w:rPr>
        <w:t>Narkotika</w:t>
      </w:r>
      <w:proofErr w:type="spellEnd"/>
      <w:r w:rsidRPr="00BC65F7">
        <w:rPr>
          <w:i/>
          <w:iCs/>
        </w:rPr>
        <w:t xml:space="preserve"> Di Kota Yogyakarta”</w:t>
      </w:r>
      <w:r w:rsidRPr="00BC65F7">
        <w:t>, hlm.4.</w:t>
      </w:r>
    </w:p>
  </w:footnote>
  <w:footnote w:id="13">
    <w:p w14:paraId="463C38DF" w14:textId="436129E6" w:rsidR="004326A4" w:rsidRPr="004326A4" w:rsidRDefault="004326A4" w:rsidP="004326A4">
      <w:pPr>
        <w:pStyle w:val="TeksCatatanKaki"/>
        <w:jc w:val="both"/>
      </w:pPr>
      <w:r>
        <w:rPr>
          <w:rStyle w:val="ReferensiCatatanKaki"/>
        </w:rPr>
        <w:footnoteRef/>
      </w:r>
      <w:r>
        <w:t xml:space="preserve"> A.A. </w:t>
      </w:r>
      <w:proofErr w:type="spellStart"/>
      <w:r>
        <w:t>Sagung</w:t>
      </w:r>
      <w:proofErr w:type="spellEnd"/>
      <w:r>
        <w:t xml:space="preserve"> Mas </w:t>
      </w:r>
      <w:proofErr w:type="spellStart"/>
      <w:r>
        <w:t>Yudiantari</w:t>
      </w:r>
      <w:proofErr w:type="spellEnd"/>
      <w:r>
        <w:t xml:space="preserve"> </w:t>
      </w:r>
      <w:proofErr w:type="spellStart"/>
      <w:r>
        <w:t>Darmadi</w:t>
      </w:r>
      <w:proofErr w:type="spellEnd"/>
      <w:r>
        <w:t>, 2018, “</w:t>
      </w:r>
      <w:proofErr w:type="spellStart"/>
      <w:r w:rsidRPr="004326A4">
        <w:rPr>
          <w:i/>
          <w:iCs/>
        </w:rPr>
        <w:t>Pertimbangan</w:t>
      </w:r>
      <w:proofErr w:type="spellEnd"/>
      <w:r w:rsidRPr="004326A4">
        <w:rPr>
          <w:i/>
          <w:iCs/>
        </w:rPr>
        <w:t xml:space="preserve"> Hakim </w:t>
      </w:r>
      <w:proofErr w:type="spellStart"/>
      <w:r w:rsidRPr="004326A4">
        <w:rPr>
          <w:i/>
          <w:iCs/>
        </w:rPr>
        <w:t>Dalam</w:t>
      </w:r>
      <w:proofErr w:type="spellEnd"/>
      <w:r w:rsidRPr="004326A4">
        <w:rPr>
          <w:i/>
          <w:iCs/>
        </w:rPr>
        <w:t xml:space="preserve"> </w:t>
      </w:r>
      <w:proofErr w:type="spellStart"/>
      <w:r w:rsidRPr="004326A4">
        <w:rPr>
          <w:i/>
          <w:iCs/>
        </w:rPr>
        <w:t>Menjatuhkan</w:t>
      </w:r>
      <w:proofErr w:type="spellEnd"/>
      <w:r w:rsidRPr="004326A4">
        <w:rPr>
          <w:i/>
          <w:iCs/>
        </w:rPr>
        <w:t xml:space="preserve"> </w:t>
      </w:r>
      <w:proofErr w:type="spellStart"/>
      <w:r w:rsidRPr="004326A4">
        <w:rPr>
          <w:i/>
          <w:iCs/>
        </w:rPr>
        <w:t>Putusan</w:t>
      </w:r>
      <w:proofErr w:type="spellEnd"/>
      <w:r w:rsidRPr="004326A4">
        <w:rPr>
          <w:i/>
          <w:iCs/>
        </w:rPr>
        <w:t xml:space="preserve"> </w:t>
      </w:r>
      <w:proofErr w:type="spellStart"/>
      <w:r w:rsidRPr="004326A4">
        <w:rPr>
          <w:i/>
          <w:iCs/>
        </w:rPr>
        <w:t>Pidana</w:t>
      </w:r>
      <w:proofErr w:type="spellEnd"/>
      <w:r w:rsidRPr="004326A4">
        <w:rPr>
          <w:i/>
          <w:iCs/>
        </w:rPr>
        <w:t xml:space="preserve"> </w:t>
      </w:r>
      <w:proofErr w:type="spellStart"/>
      <w:r w:rsidRPr="004326A4">
        <w:rPr>
          <w:i/>
          <w:iCs/>
        </w:rPr>
        <w:t>Bersyarat</w:t>
      </w:r>
      <w:proofErr w:type="spellEnd"/>
      <w:r>
        <w:t xml:space="preserve">”, </w:t>
      </w:r>
      <w:proofErr w:type="spellStart"/>
      <w:r>
        <w:t>Jurnal</w:t>
      </w:r>
      <w:proofErr w:type="spellEnd"/>
      <w:r>
        <w:t xml:space="preserve"> Hukum, </w:t>
      </w:r>
      <w:proofErr w:type="spellStart"/>
      <w:r>
        <w:t>hlm</w:t>
      </w:r>
      <w:proofErr w:type="spellEnd"/>
      <w:r>
        <w:t>. 182.</w:t>
      </w:r>
    </w:p>
  </w:footnote>
  <w:footnote w:id="14">
    <w:p w14:paraId="04D7EA65" w14:textId="6B5D703A" w:rsidR="00502A23" w:rsidRDefault="00502A23" w:rsidP="00141D28">
      <w:pPr>
        <w:pStyle w:val="TeksCatatanKaki"/>
        <w:jc w:val="both"/>
      </w:pPr>
      <w:r>
        <w:rPr>
          <w:rStyle w:val="ReferensiCatatanKaki"/>
        </w:rPr>
        <w:footnoteRef/>
      </w:r>
      <w:r>
        <w:t xml:space="preserve"> </w:t>
      </w:r>
      <w:proofErr w:type="spellStart"/>
      <w:r>
        <w:t>Dwi</w:t>
      </w:r>
      <w:proofErr w:type="spellEnd"/>
      <w:r>
        <w:t xml:space="preserve"> </w:t>
      </w:r>
      <w:proofErr w:type="spellStart"/>
      <w:r>
        <w:t>Hananta</w:t>
      </w:r>
      <w:proofErr w:type="spellEnd"/>
      <w:r>
        <w:t xml:space="preserve">, 2018, </w:t>
      </w:r>
      <w:r w:rsidRPr="00141D28">
        <w:rPr>
          <w:i/>
          <w:iCs/>
        </w:rPr>
        <w:t>“</w:t>
      </w:r>
      <w:proofErr w:type="spellStart"/>
      <w:r w:rsidR="00141D28" w:rsidRPr="00141D28">
        <w:rPr>
          <w:i/>
          <w:iCs/>
        </w:rPr>
        <w:t>Pertimbangan</w:t>
      </w:r>
      <w:proofErr w:type="spellEnd"/>
      <w:r w:rsidR="00141D28" w:rsidRPr="00141D28">
        <w:rPr>
          <w:i/>
          <w:iCs/>
        </w:rPr>
        <w:t xml:space="preserve"> </w:t>
      </w:r>
      <w:proofErr w:type="spellStart"/>
      <w:r w:rsidR="00141D28" w:rsidRPr="00141D28">
        <w:rPr>
          <w:i/>
          <w:iCs/>
        </w:rPr>
        <w:t>Keadaan-Keadaan</w:t>
      </w:r>
      <w:proofErr w:type="spellEnd"/>
      <w:r w:rsidR="00141D28" w:rsidRPr="00141D28">
        <w:rPr>
          <w:i/>
          <w:iCs/>
        </w:rPr>
        <w:t xml:space="preserve"> </w:t>
      </w:r>
      <w:proofErr w:type="spellStart"/>
      <w:r w:rsidR="00141D28" w:rsidRPr="00141D28">
        <w:rPr>
          <w:i/>
          <w:iCs/>
        </w:rPr>
        <w:t>Meringankan</w:t>
      </w:r>
      <w:proofErr w:type="spellEnd"/>
      <w:r w:rsidR="00141D28" w:rsidRPr="00141D28">
        <w:rPr>
          <w:i/>
          <w:iCs/>
        </w:rPr>
        <w:t xml:space="preserve"> Dan </w:t>
      </w:r>
      <w:proofErr w:type="spellStart"/>
      <w:r w:rsidR="00141D28" w:rsidRPr="00141D28">
        <w:rPr>
          <w:i/>
          <w:iCs/>
        </w:rPr>
        <w:t>Memberatkan</w:t>
      </w:r>
      <w:proofErr w:type="spellEnd"/>
      <w:r w:rsidR="00141D28" w:rsidRPr="00141D28">
        <w:rPr>
          <w:i/>
          <w:iCs/>
        </w:rPr>
        <w:t xml:space="preserve"> </w:t>
      </w:r>
      <w:proofErr w:type="spellStart"/>
      <w:r w:rsidR="00141D28" w:rsidRPr="00141D28">
        <w:rPr>
          <w:i/>
          <w:iCs/>
        </w:rPr>
        <w:t>Dalam</w:t>
      </w:r>
      <w:proofErr w:type="spellEnd"/>
      <w:r w:rsidR="00141D28" w:rsidRPr="00141D28">
        <w:rPr>
          <w:i/>
          <w:iCs/>
        </w:rPr>
        <w:t xml:space="preserve"> </w:t>
      </w:r>
      <w:proofErr w:type="spellStart"/>
      <w:r w:rsidR="00141D28" w:rsidRPr="00141D28">
        <w:rPr>
          <w:i/>
          <w:iCs/>
        </w:rPr>
        <w:t>Penjatuhan</w:t>
      </w:r>
      <w:proofErr w:type="spellEnd"/>
      <w:r w:rsidR="00141D28" w:rsidRPr="00141D28">
        <w:rPr>
          <w:i/>
          <w:iCs/>
        </w:rPr>
        <w:t xml:space="preserve"> </w:t>
      </w:r>
      <w:proofErr w:type="spellStart"/>
      <w:r w:rsidR="00141D28" w:rsidRPr="00141D28">
        <w:rPr>
          <w:i/>
          <w:iCs/>
        </w:rPr>
        <w:t>Pidana</w:t>
      </w:r>
      <w:proofErr w:type="spellEnd"/>
      <w:r w:rsidRPr="00141D28">
        <w:rPr>
          <w:i/>
          <w:iCs/>
        </w:rPr>
        <w:t>”</w:t>
      </w:r>
      <w:r>
        <w:t xml:space="preserve">, </w:t>
      </w:r>
      <w:proofErr w:type="spellStart"/>
      <w:r w:rsidR="00141D28">
        <w:t>Jurnal</w:t>
      </w:r>
      <w:proofErr w:type="spellEnd"/>
      <w:r w:rsidR="00141D28">
        <w:t xml:space="preserve"> Hukum dan </w:t>
      </w:r>
      <w:proofErr w:type="spellStart"/>
      <w:r w:rsidR="00141D28">
        <w:t>Peradilan</w:t>
      </w:r>
      <w:proofErr w:type="spellEnd"/>
      <w:r w:rsidR="00141D28">
        <w:t xml:space="preserve"> Vol.7 No.1, hlm.88.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D500F" w14:textId="77777777" w:rsidR="007D0563" w:rsidRPr="00C60237" w:rsidRDefault="007D0563" w:rsidP="007D0563">
    <w:pPr>
      <w:pStyle w:val="Header"/>
    </w:pPr>
    <w:r>
      <w:rPr>
        <w:rFonts w:ascii="Cambria" w:hAnsi="Cambria"/>
        <w:b/>
        <w:sz w:val="18"/>
        <w:szCs w:val="18"/>
        <w:lang w:val="id-ID"/>
      </w:rPr>
      <w:t xml:space="preserve">Kosmik Hukum Vol. </w:t>
    </w:r>
    <w:r>
      <w:rPr>
        <w:rFonts w:ascii="Cambria" w:hAnsi="Cambria"/>
        <w:sz w:val="18"/>
        <w:szCs w:val="18"/>
      </w:rPr>
      <w:t>20</w:t>
    </w:r>
    <w:r>
      <w:rPr>
        <w:rFonts w:ascii="Cambria" w:hAnsi="Cambria"/>
        <w:sz w:val="18"/>
        <w:szCs w:val="18"/>
        <w:lang w:val="id-ID"/>
      </w:rPr>
      <w:t xml:space="preserve"> No. </w:t>
    </w:r>
    <w:r w:rsidR="00B44918">
      <w:rPr>
        <w:rFonts w:ascii="Cambria" w:hAnsi="Cambria"/>
        <w:sz w:val="18"/>
        <w:szCs w:val="18"/>
      </w:rPr>
      <w:t>2</w:t>
    </w:r>
    <w:r>
      <w:rPr>
        <w:rFonts w:ascii="Cambria" w:hAnsi="Cambria"/>
        <w:sz w:val="18"/>
        <w:szCs w:val="18"/>
        <w:lang w:val="id-ID"/>
      </w:rPr>
      <w:t xml:space="preserve"> (20</w:t>
    </w:r>
    <w:r>
      <w:rPr>
        <w:rFonts w:ascii="Cambria" w:hAnsi="Cambria"/>
        <w:sz w:val="18"/>
        <w:szCs w:val="18"/>
      </w:rPr>
      <w:t>20</w:t>
    </w:r>
    <w:r>
      <w:rPr>
        <w:rFonts w:ascii="Cambria" w:hAnsi="Cambria"/>
        <w:sz w:val="18"/>
        <w:szCs w:val="18"/>
        <w:lang w:val="id-ID"/>
      </w:rPr>
      <w:t>)</w:t>
    </w:r>
    <w:r w:rsidRPr="00BE5131">
      <w:rPr>
        <w:rFonts w:ascii="Cambria" w:hAnsi="Cambria"/>
        <w:sz w:val="18"/>
        <w:szCs w:val="18"/>
        <w:lang w:val="id-ID"/>
      </w:rPr>
      <w:t xml:space="preserve">: </w:t>
    </w:r>
    <w:r w:rsidR="00475212">
      <w:rPr>
        <w:rFonts w:ascii="Cambria" w:hAnsi="Cambria"/>
        <w:sz w:val="18"/>
        <w:szCs w:val="18"/>
      </w:rPr>
      <w:t>9</w:t>
    </w:r>
    <w:r w:rsidRPr="00BE5131">
      <w:rPr>
        <w:rFonts w:ascii="Cambria" w:hAnsi="Cambria"/>
        <w:sz w:val="18"/>
        <w:szCs w:val="18"/>
        <w:lang w:val="id-ID"/>
      </w:rPr>
      <w:t>-</w:t>
    </w:r>
    <w:r w:rsidR="00475212">
      <w:rPr>
        <w:rFonts w:ascii="Cambria" w:hAnsi="Cambria"/>
        <w:sz w:val="18"/>
        <w:szCs w:val="18"/>
      </w:rPr>
      <w:t>20</w:t>
    </w:r>
    <w:r>
      <w:rPr>
        <w:rFonts w:ascii="Cambria" w:hAnsi="Cambria"/>
        <w:sz w:val="18"/>
        <w:szCs w:val="18"/>
        <w:lang w:val="id-ID"/>
      </w:rPr>
      <w:br/>
      <w:t xml:space="preserve">E-ISSN: </w:t>
    </w:r>
    <w:r w:rsidRPr="006953B0">
      <w:rPr>
        <w:rFonts w:ascii="Cambria" w:hAnsi="Cambria"/>
        <w:sz w:val="18"/>
        <w:szCs w:val="18"/>
        <w:lang w:val="id-ID"/>
      </w:rPr>
      <w:t>2655-9242</w:t>
    </w:r>
    <w:r>
      <w:rPr>
        <w:rFonts w:ascii="Cambria" w:hAnsi="Cambria"/>
        <w:sz w:val="18"/>
        <w:szCs w:val="18"/>
        <w:lang w:val="id-ID"/>
      </w:rPr>
      <w:t xml:space="preserve"> | P-ISSN: </w:t>
    </w:r>
    <w:r w:rsidRPr="006953B0">
      <w:rPr>
        <w:rFonts w:ascii="Cambria" w:hAnsi="Cambria"/>
        <w:sz w:val="18"/>
        <w:szCs w:val="18"/>
        <w:lang w:val="id-ID"/>
      </w:rPr>
      <w:t>1411-9781</w:t>
    </w:r>
    <w:r>
      <w:rPr>
        <w:rFonts w:ascii="Cambria" w:hAnsi="Cambria"/>
        <w:sz w:val="18"/>
        <w:szCs w:val="18"/>
        <w:lang w:val="id-ID"/>
      </w:rPr>
      <w:br/>
      <w:t>DOI:</w:t>
    </w:r>
    <w:r>
      <w:rPr>
        <w:rFonts w:ascii="Cambria" w:hAnsi="Cambria"/>
        <w:sz w:val="18"/>
        <w:szCs w:val="18"/>
      </w:rPr>
      <w:t xml:space="preserve"> </w:t>
    </w:r>
    <w:r w:rsidRPr="00CD404D">
      <w:rPr>
        <w:rFonts w:ascii="Cambria" w:hAnsi="Cambria"/>
        <w:sz w:val="18"/>
        <w:szCs w:val="18"/>
      </w:rPr>
      <w:t>10.30595/kosmikhukum.v</w:t>
    </w:r>
    <w:r>
      <w:rPr>
        <w:rFonts w:ascii="Cambria" w:hAnsi="Cambria"/>
        <w:sz w:val="18"/>
        <w:szCs w:val="18"/>
      </w:rPr>
      <w:t>20</w:t>
    </w:r>
    <w:r w:rsidRPr="00CD404D">
      <w:rPr>
        <w:rFonts w:ascii="Cambria" w:hAnsi="Cambria"/>
        <w:sz w:val="18"/>
        <w:szCs w:val="18"/>
      </w:rPr>
      <w:t>i</w:t>
    </w:r>
    <w:r>
      <w:rPr>
        <w:rFonts w:ascii="Cambria" w:hAnsi="Cambria"/>
        <w:sz w:val="18"/>
        <w:szCs w:val="18"/>
      </w:rPr>
      <w:t>2</w:t>
    </w:r>
    <w:r w:rsidRPr="00CD404D">
      <w:rPr>
        <w:rFonts w:ascii="Cambria" w:hAnsi="Cambria"/>
        <w:sz w:val="18"/>
        <w:szCs w:val="18"/>
      </w:rPr>
      <w:t>.</w:t>
    </w:r>
    <w:r w:rsidR="008F4B45">
      <w:rPr>
        <w:rFonts w:ascii="Cambria" w:hAnsi="Cambria"/>
        <w:sz w:val="18"/>
        <w:szCs w:val="18"/>
      </w:rPr>
      <w:t>8321</w:t>
    </w:r>
  </w:p>
  <w:p w14:paraId="191547F0" w14:textId="77777777" w:rsidR="00AC0048" w:rsidRPr="007D0563" w:rsidRDefault="00AC0048" w:rsidP="007D05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2C742" w14:textId="38B9C657" w:rsidR="001A4160" w:rsidRPr="001A4160" w:rsidRDefault="00767B85" w:rsidP="001A4160">
    <w:pPr>
      <w:pStyle w:val="Header"/>
      <w:jc w:val="right"/>
      <w:rPr>
        <w:rFonts w:ascii="Book Antiqua" w:hAnsi="Book Antiqua"/>
        <w:iCs/>
        <w:sz w:val="18"/>
        <w:szCs w:val="18"/>
      </w:rPr>
    </w:pPr>
    <w:proofErr w:type="spellStart"/>
    <w:r>
      <w:rPr>
        <w:rFonts w:ascii="Book Antiqua" w:hAnsi="Book Antiqua"/>
        <w:iCs/>
        <w:sz w:val="18"/>
        <w:szCs w:val="18"/>
      </w:rPr>
      <w:t>Judul</w:t>
    </w:r>
    <w:proofErr w:type="spellEnd"/>
    <w:r>
      <w:rPr>
        <w:rFonts w:ascii="Book Antiqua" w:hAnsi="Book Antiqua"/>
        <w:iCs/>
        <w:sz w:val="18"/>
        <w:szCs w:val="18"/>
      </w:rPr>
      <w:t xml:space="preserve"> Artikel</w:t>
    </w:r>
    <w:r w:rsidR="008F4B45" w:rsidRPr="008F4B45">
      <w:rPr>
        <w:rFonts w:ascii="Book Antiqua" w:hAnsi="Book Antiqua"/>
        <w:iCs/>
        <w:sz w:val="18"/>
        <w:szCs w:val="18"/>
        <w:lang w:val="id-ID"/>
      </w:rPr>
      <w:t xml:space="preserve"> </w:t>
    </w:r>
    <w:r w:rsidR="001A4160" w:rsidRPr="001A4160">
      <w:rPr>
        <w:rFonts w:ascii="Book Antiqua" w:hAnsi="Book Antiqua"/>
        <w:iCs/>
        <w:sz w:val="18"/>
        <w:szCs w:val="18"/>
      </w:rPr>
      <w:t>….</w:t>
    </w:r>
  </w:p>
  <w:p w14:paraId="20C2FCFB" w14:textId="344366EB" w:rsidR="00AC0048" w:rsidRPr="008F4B45" w:rsidRDefault="00767B85" w:rsidP="00274D5A">
    <w:pPr>
      <w:pStyle w:val="Header"/>
      <w:jc w:val="right"/>
      <w:rPr>
        <w:rFonts w:ascii="Constantia" w:hAnsi="Constantia"/>
        <w:b/>
        <w:i/>
        <w:sz w:val="18"/>
        <w:szCs w:val="18"/>
      </w:rPr>
    </w:pPr>
    <w:r>
      <w:rPr>
        <w:rFonts w:ascii="Book Antiqua" w:eastAsia="Times New Roman" w:hAnsi="Book Antiqua"/>
        <w:b/>
        <w:color w:val="000000"/>
        <w:sz w:val="18"/>
        <w:szCs w:val="18"/>
        <w:u w:color="000000"/>
        <w:bdr w:val="nil"/>
        <w:lang w:eastAsia="fi-FI" w:bidi="ar-SA"/>
      </w:rPr>
      <w:t xml:space="preserve">Nama </w:t>
    </w:r>
    <w:proofErr w:type="spellStart"/>
    <w:r>
      <w:rPr>
        <w:rFonts w:ascii="Book Antiqua" w:eastAsia="Times New Roman" w:hAnsi="Book Antiqua"/>
        <w:b/>
        <w:color w:val="000000"/>
        <w:sz w:val="18"/>
        <w:szCs w:val="18"/>
        <w:u w:color="000000"/>
        <w:bdr w:val="nil"/>
        <w:lang w:eastAsia="fi-FI" w:bidi="ar-SA"/>
      </w:rPr>
      <w:t>Penulis</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622DE" w14:textId="77777777" w:rsidR="00541859" w:rsidRPr="00F434F2" w:rsidRDefault="00541859" w:rsidP="00541859">
    <w:pPr>
      <w:pStyle w:val="Header"/>
      <w:rPr>
        <w:rFonts w:ascii="Cambria" w:hAnsi="Cambria"/>
        <w:b/>
        <w:sz w:val="2"/>
        <w:szCs w:val="60"/>
        <w:lang w:val="id-ID"/>
      </w:rPr>
    </w:pPr>
    <w:bookmarkStart w:id="5" w:name="_Hlk490921290"/>
    <w:bookmarkStart w:id="6" w:name="_Hlk490921291"/>
    <w:bookmarkStart w:id="7" w:name="_Hlk490921292"/>
  </w:p>
  <w:p w14:paraId="419461D2" w14:textId="6DAB8E92" w:rsidR="00541859" w:rsidRPr="00F434F2" w:rsidRDefault="00541859" w:rsidP="00541859">
    <w:pPr>
      <w:pStyle w:val="Header"/>
      <w:rPr>
        <w:rFonts w:ascii="Cambria" w:hAnsi="Cambria"/>
        <w:i/>
        <w:sz w:val="2"/>
        <w:lang w:val="id-ID"/>
      </w:rPr>
    </w:pPr>
    <w:r w:rsidRPr="00F434F2">
      <w:rPr>
        <w:rFonts w:ascii="Cambria" w:hAnsi="Cambria"/>
        <w:i/>
        <w:noProof/>
        <w:sz w:val="2"/>
        <w:lang w:val="id-ID"/>
      </w:rPr>
      <mc:AlternateContent>
        <mc:Choice Requires="wps">
          <w:drawing>
            <wp:anchor distT="0" distB="0" distL="114300" distR="114300" simplePos="0" relativeHeight="251659264" behindDoc="0" locked="0" layoutInCell="1" allowOverlap="1" wp14:anchorId="0114B90A" wp14:editId="5FB2E943">
              <wp:simplePos x="0" y="0"/>
              <wp:positionH relativeFrom="column">
                <wp:posOffset>5715</wp:posOffset>
              </wp:positionH>
              <wp:positionV relativeFrom="paragraph">
                <wp:posOffset>23495</wp:posOffset>
              </wp:positionV>
              <wp:extent cx="5381625" cy="0"/>
              <wp:effectExtent l="15240" t="13970" r="13335" b="1460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A9E3B8" id="_x0000_t32" coordsize="21600,21600" o:spt="32" o:oned="t" path="m,l21600,21600e" filled="f">
              <v:path arrowok="t" fillok="f" o:connecttype="none"/>
              <o:lock v:ext="edit" shapetype="t"/>
            </v:shapetype>
            <v:shape id="Straight Arrow Connector 7" o:spid="_x0000_s1026" type="#_x0000_t32" style="position:absolute;margin-left:.45pt;margin-top:1.85pt;width:423.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" strokeweight="1.5pt"/>
          </w:pict>
        </mc:Fallback>
      </mc:AlternateContent>
    </w:r>
  </w:p>
  <w:p w14:paraId="74799C3D" w14:textId="2F7CA7F5" w:rsidR="00541859" w:rsidRPr="00F434F2" w:rsidRDefault="00541859" w:rsidP="00541859">
    <w:pPr>
      <w:pStyle w:val="Header"/>
      <w:shd w:val="clear" w:color="auto" w:fill="D9E2F3"/>
      <w:ind w:left="1418" w:right="49"/>
      <w:rPr>
        <w:rFonts w:ascii="Cambria" w:hAnsi="Cambria"/>
        <w:b/>
        <w:sz w:val="52"/>
        <w:szCs w:val="52"/>
        <w:lang w:val="id-ID"/>
      </w:rPr>
    </w:pPr>
    <w:r>
      <w:rPr>
        <w:rFonts w:ascii="Cambria" w:hAnsi="Cambria"/>
        <w:b/>
        <w:noProof/>
        <w:sz w:val="20"/>
        <w:szCs w:val="20"/>
      </w:rPr>
      <w:drawing>
        <wp:anchor distT="0" distB="0" distL="114300" distR="114300" simplePos="0" relativeHeight="251661312" behindDoc="0" locked="0" layoutInCell="1" allowOverlap="1" wp14:anchorId="4088F012" wp14:editId="3F5925A6">
          <wp:simplePos x="0" y="0"/>
          <wp:positionH relativeFrom="column">
            <wp:posOffset>81280</wp:posOffset>
          </wp:positionH>
          <wp:positionV relativeFrom="paragraph">
            <wp:posOffset>74930</wp:posOffset>
          </wp:positionV>
          <wp:extent cx="737235" cy="1043543"/>
          <wp:effectExtent l="0" t="0" r="571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235" cy="10435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sz w:val="52"/>
        <w:szCs w:val="52"/>
        <w:lang w:val="id-ID"/>
      </w:rPr>
      <w:t>UMPurwokerto</w:t>
    </w:r>
    <w:r w:rsidRPr="00F434F2">
      <w:rPr>
        <w:rFonts w:ascii="Cambria" w:hAnsi="Cambria"/>
        <w:b/>
        <w:sz w:val="52"/>
        <w:szCs w:val="52"/>
        <w:lang w:val="id-ID"/>
      </w:rPr>
      <w:t xml:space="preserve"> Law Review</w:t>
    </w:r>
  </w:p>
  <w:p w14:paraId="786BC006" w14:textId="345E2904" w:rsidR="00541859" w:rsidRPr="006258FC" w:rsidRDefault="00541859" w:rsidP="00541859">
    <w:pPr>
      <w:pStyle w:val="Header"/>
      <w:ind w:left="1418"/>
      <w:rPr>
        <w:rFonts w:ascii="Cambria" w:hAnsi="Cambria"/>
        <w:b/>
        <w:szCs w:val="22"/>
        <w:lang w:val="id-ID"/>
      </w:rPr>
    </w:pPr>
    <w:r w:rsidRPr="006258FC">
      <w:rPr>
        <w:rFonts w:ascii="Cambria" w:hAnsi="Cambria"/>
        <w:b/>
        <w:sz w:val="26"/>
        <w:szCs w:val="26"/>
        <w:lang w:val="id-ID"/>
      </w:rPr>
      <w:t>Faculty of Law – Universitas Muhammadiyah Purwokerto</w:t>
    </w:r>
  </w:p>
  <w:p w14:paraId="58B2ADB9" w14:textId="34626EFD" w:rsidR="00541859" w:rsidRPr="00541859" w:rsidRDefault="00541859" w:rsidP="00541859">
    <w:pPr>
      <w:pStyle w:val="Header"/>
      <w:ind w:left="1418"/>
      <w:rPr>
        <w:rFonts w:ascii="Cambria" w:hAnsi="Cambria"/>
        <w:b/>
        <w:sz w:val="20"/>
        <w:szCs w:val="20"/>
        <w:lang w:val="id-ID"/>
      </w:rPr>
    </w:pPr>
    <w:r w:rsidRPr="00F434F2">
      <w:rPr>
        <w:rFonts w:ascii="Cambria" w:hAnsi="Cambria"/>
        <w:b/>
        <w:sz w:val="20"/>
        <w:szCs w:val="20"/>
      </w:rPr>
      <w:t>Vol</w:t>
    </w:r>
    <w:r>
      <w:rPr>
        <w:rFonts w:ascii="Cambria" w:hAnsi="Cambria"/>
        <w:b/>
        <w:sz w:val="20"/>
        <w:szCs w:val="20"/>
        <w:lang w:val="id-ID"/>
      </w:rPr>
      <w:t>...</w:t>
    </w:r>
    <w:r w:rsidRPr="00F434F2">
      <w:rPr>
        <w:rFonts w:ascii="Cambria" w:hAnsi="Cambria"/>
        <w:b/>
        <w:sz w:val="20"/>
        <w:szCs w:val="20"/>
      </w:rPr>
      <w:t xml:space="preserve"> </w:t>
    </w:r>
    <w:r>
      <w:rPr>
        <w:rFonts w:ascii="Cambria" w:hAnsi="Cambria"/>
        <w:b/>
        <w:sz w:val="20"/>
        <w:szCs w:val="20"/>
        <w:lang w:val="id-ID"/>
      </w:rPr>
      <w:t>No... Tahun...</w:t>
    </w:r>
  </w:p>
  <w:p w14:paraId="59BF82AC" w14:textId="77777777" w:rsidR="00541859" w:rsidRDefault="00541859" w:rsidP="00541859">
    <w:pPr>
      <w:pStyle w:val="Header"/>
      <w:ind w:left="1418"/>
      <w:rPr>
        <w:rFonts w:ascii="Cambria" w:hAnsi="Cambria"/>
        <w:b/>
        <w:sz w:val="20"/>
        <w:szCs w:val="20"/>
        <w:lang w:val="id-ID"/>
      </w:rPr>
    </w:pPr>
  </w:p>
  <w:p w14:paraId="2304F2FA" w14:textId="77777777" w:rsidR="00541859" w:rsidRPr="00F434F2" w:rsidRDefault="00541859" w:rsidP="00541859">
    <w:pPr>
      <w:pStyle w:val="Header"/>
      <w:ind w:left="1418"/>
      <w:rPr>
        <w:rFonts w:ascii="Cambria" w:hAnsi="Cambria"/>
        <w:b/>
        <w:sz w:val="20"/>
        <w:szCs w:val="20"/>
        <w:lang w:val="id-ID"/>
      </w:rPr>
    </w:pPr>
  </w:p>
  <w:p w14:paraId="0FEA2947" w14:textId="5CB54FD1" w:rsidR="00541859" w:rsidRPr="00F434F2" w:rsidRDefault="00541859" w:rsidP="00541859">
    <w:pPr>
      <w:pStyle w:val="Header"/>
      <w:ind w:left="1418"/>
      <w:rPr>
        <w:rFonts w:ascii="Cambria" w:hAnsi="Cambria"/>
        <w:sz w:val="16"/>
        <w:szCs w:val="16"/>
        <w:lang w:val="id-ID"/>
      </w:rPr>
    </w:pPr>
    <w:r w:rsidRPr="00F434F2">
      <w:rPr>
        <w:rFonts w:ascii="Cambria" w:hAnsi="Cambria"/>
        <w:sz w:val="16"/>
        <w:szCs w:val="16"/>
      </w:rPr>
      <w:t>This work is licensed under a Creative Commons Attribution 4.0 International License</w:t>
    </w:r>
    <w:r w:rsidRPr="00F434F2">
      <w:rPr>
        <w:rFonts w:ascii="Cambria" w:hAnsi="Cambria"/>
        <w:i/>
        <w:noProof/>
        <w:sz w:val="16"/>
        <w:szCs w:val="16"/>
        <w:lang w:val="id-ID"/>
      </w:rPr>
      <mc:AlternateContent>
        <mc:Choice Requires="wps">
          <w:drawing>
            <wp:anchor distT="0" distB="0" distL="114300" distR="114300" simplePos="0" relativeHeight="251660288" behindDoc="0" locked="0" layoutInCell="1" allowOverlap="1" wp14:anchorId="130B5AC6" wp14:editId="3DD2D800">
              <wp:simplePos x="0" y="0"/>
              <wp:positionH relativeFrom="column">
                <wp:posOffset>5715</wp:posOffset>
              </wp:positionH>
              <wp:positionV relativeFrom="paragraph">
                <wp:posOffset>167005</wp:posOffset>
              </wp:positionV>
              <wp:extent cx="5381625" cy="0"/>
              <wp:effectExtent l="15240" t="14605" r="13335" b="1397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6D20D" id="Straight Arrow Connector 6" o:spid="_x0000_s1026" type="#_x0000_t32" style="position:absolute;margin-left:.45pt;margin-top:13.15pt;width:423.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" strokeweight="1.5pt"/>
          </w:pict>
        </mc:Fallback>
      </mc:AlternateContent>
    </w:r>
    <w:r w:rsidRPr="00F434F2">
      <w:rPr>
        <w:rFonts w:ascii="Cambria" w:hAnsi="Cambria"/>
        <w:sz w:val="16"/>
        <w:szCs w:val="16"/>
        <w:lang w:val="id-ID"/>
      </w:rPr>
      <w:t xml:space="preserve"> (cc-by)</w:t>
    </w:r>
  </w:p>
  <w:bookmarkEnd w:id="5"/>
  <w:bookmarkEnd w:id="6"/>
  <w:bookmarkEnd w:id="7"/>
  <w:p w14:paraId="253E5512" w14:textId="77777777" w:rsidR="00541859" w:rsidRPr="00F434F2" w:rsidRDefault="00541859" w:rsidP="00541859">
    <w:pPr>
      <w:pStyle w:val="Header"/>
      <w:rPr>
        <w:rFonts w:ascii="Cambria" w:hAnsi="Cambria"/>
      </w:rPr>
    </w:pPr>
  </w:p>
  <w:p w14:paraId="625F0CF9" w14:textId="77777777" w:rsidR="00AC0048" w:rsidRPr="00541859" w:rsidRDefault="00AC0048" w:rsidP="005418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2ECCD7C6"/>
    <w:lvl w:ilvl="0" w:tplc="0409001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79474F"/>
    <w:multiLevelType w:val="hybridMultilevel"/>
    <w:tmpl w:val="BCFCB0AA"/>
    <w:lvl w:ilvl="0" w:tplc="1228CAEC">
      <w:start w:val="1"/>
      <w:numFmt w:val="lowerLetter"/>
      <w:lvlText w:val="%1."/>
      <w:lvlJc w:val="left"/>
      <w:pPr>
        <w:ind w:left="1440" w:hanging="360"/>
      </w:pPr>
      <w:rPr>
        <w:rFonts w:ascii="Trebuchet MS" w:hAnsi="Trebuchet M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15:restartNumberingAfterBreak="0">
    <w:nsid w:val="025E713E"/>
    <w:multiLevelType w:val="hybridMultilevel"/>
    <w:tmpl w:val="562435B8"/>
    <w:lvl w:ilvl="0" w:tplc="D1BCAAD4">
      <w:start w:val="1"/>
      <w:numFmt w:val="lowerLetter"/>
      <w:lvlText w:val="%1."/>
      <w:lvlJc w:val="left"/>
      <w:pPr>
        <w:ind w:left="1455" w:hanging="37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02855A8E"/>
    <w:multiLevelType w:val="hybridMultilevel"/>
    <w:tmpl w:val="73E46EF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15:restartNumberingAfterBreak="0">
    <w:nsid w:val="10F67131"/>
    <w:multiLevelType w:val="hybridMultilevel"/>
    <w:tmpl w:val="8028F994"/>
    <w:lvl w:ilvl="0" w:tplc="B8DE9B34">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3" w15:restartNumberingAfterBreak="0">
    <w:nsid w:val="155879F5"/>
    <w:multiLevelType w:val="hybridMultilevel"/>
    <w:tmpl w:val="9A3EECC6"/>
    <w:lvl w:ilvl="0" w:tplc="206A04CA">
      <w:start w:val="1"/>
      <w:numFmt w:val="lowerLetter"/>
      <w:lvlText w:val="%1."/>
      <w:lvlJc w:val="left"/>
      <w:pPr>
        <w:ind w:left="720" w:hanging="360"/>
      </w:pPr>
      <w:rPr>
        <w:rFonts w:ascii="Book Antiqua" w:hAnsi="Book Antiqua"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0263BB"/>
    <w:multiLevelType w:val="hybridMultilevel"/>
    <w:tmpl w:val="E4BEE862"/>
    <w:lvl w:ilvl="0" w:tplc="D1449742">
      <w:start w:val="1"/>
      <w:numFmt w:val="lowerLetter"/>
      <w:lvlText w:val="%1."/>
      <w:lvlJc w:val="left"/>
      <w:pPr>
        <w:ind w:left="2628" w:hanging="360"/>
      </w:pPr>
      <w:rPr>
        <w:rFonts w:hint="default"/>
      </w:rPr>
    </w:lvl>
    <w:lvl w:ilvl="1" w:tplc="0421000F">
      <w:start w:val="1"/>
      <w:numFmt w:val="decimal"/>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5" w15:restartNumberingAfterBreak="0">
    <w:nsid w:val="1D044713"/>
    <w:multiLevelType w:val="hybridMultilevel"/>
    <w:tmpl w:val="5B124DB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E0136BE"/>
    <w:multiLevelType w:val="hybridMultilevel"/>
    <w:tmpl w:val="B4385534"/>
    <w:lvl w:ilvl="0" w:tplc="1228CAEC">
      <w:start w:val="1"/>
      <w:numFmt w:val="lowerLetter"/>
      <w:lvlText w:val="%1."/>
      <w:lvlJc w:val="left"/>
      <w:pPr>
        <w:ind w:left="720" w:hanging="360"/>
      </w:pPr>
      <w:rPr>
        <w:rFonts w:ascii="Trebuchet MS" w:hAnsi="Trebuchet M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F07778D"/>
    <w:multiLevelType w:val="hybridMultilevel"/>
    <w:tmpl w:val="8556DBDE"/>
    <w:lvl w:ilvl="0" w:tplc="E33C2BD2">
      <w:start w:val="1"/>
      <w:numFmt w:val="lowerLetter"/>
      <w:lvlText w:val="%1."/>
      <w:lvlJc w:val="left"/>
      <w:pPr>
        <w:ind w:left="1789" w:hanging="360"/>
      </w:pPr>
      <w:rPr>
        <w:rFonts w:hint="default"/>
      </w:rPr>
    </w:lvl>
    <w:lvl w:ilvl="1" w:tplc="38090019" w:tentative="1">
      <w:start w:val="1"/>
      <w:numFmt w:val="lowerLetter"/>
      <w:lvlText w:val="%2."/>
      <w:lvlJc w:val="left"/>
      <w:pPr>
        <w:ind w:left="2509" w:hanging="360"/>
      </w:pPr>
    </w:lvl>
    <w:lvl w:ilvl="2" w:tplc="3809001B" w:tentative="1">
      <w:start w:val="1"/>
      <w:numFmt w:val="lowerRoman"/>
      <w:lvlText w:val="%3."/>
      <w:lvlJc w:val="right"/>
      <w:pPr>
        <w:ind w:left="3229" w:hanging="180"/>
      </w:pPr>
    </w:lvl>
    <w:lvl w:ilvl="3" w:tplc="3809000F" w:tentative="1">
      <w:start w:val="1"/>
      <w:numFmt w:val="decimal"/>
      <w:lvlText w:val="%4."/>
      <w:lvlJc w:val="left"/>
      <w:pPr>
        <w:ind w:left="3949" w:hanging="360"/>
      </w:pPr>
    </w:lvl>
    <w:lvl w:ilvl="4" w:tplc="38090019" w:tentative="1">
      <w:start w:val="1"/>
      <w:numFmt w:val="lowerLetter"/>
      <w:lvlText w:val="%5."/>
      <w:lvlJc w:val="left"/>
      <w:pPr>
        <w:ind w:left="4669" w:hanging="360"/>
      </w:pPr>
    </w:lvl>
    <w:lvl w:ilvl="5" w:tplc="3809001B" w:tentative="1">
      <w:start w:val="1"/>
      <w:numFmt w:val="lowerRoman"/>
      <w:lvlText w:val="%6."/>
      <w:lvlJc w:val="right"/>
      <w:pPr>
        <w:ind w:left="5389" w:hanging="180"/>
      </w:pPr>
    </w:lvl>
    <w:lvl w:ilvl="6" w:tplc="3809000F" w:tentative="1">
      <w:start w:val="1"/>
      <w:numFmt w:val="decimal"/>
      <w:lvlText w:val="%7."/>
      <w:lvlJc w:val="left"/>
      <w:pPr>
        <w:ind w:left="6109" w:hanging="360"/>
      </w:pPr>
    </w:lvl>
    <w:lvl w:ilvl="7" w:tplc="38090019" w:tentative="1">
      <w:start w:val="1"/>
      <w:numFmt w:val="lowerLetter"/>
      <w:lvlText w:val="%8."/>
      <w:lvlJc w:val="left"/>
      <w:pPr>
        <w:ind w:left="6829" w:hanging="360"/>
      </w:pPr>
    </w:lvl>
    <w:lvl w:ilvl="8" w:tplc="3809001B" w:tentative="1">
      <w:start w:val="1"/>
      <w:numFmt w:val="lowerRoman"/>
      <w:lvlText w:val="%9."/>
      <w:lvlJc w:val="right"/>
      <w:pPr>
        <w:ind w:left="7549" w:hanging="180"/>
      </w:pPr>
    </w:lvl>
  </w:abstractNum>
  <w:abstractNum w:abstractNumId="18" w15:restartNumberingAfterBreak="0">
    <w:nsid w:val="23581ECB"/>
    <w:multiLevelType w:val="hybridMultilevel"/>
    <w:tmpl w:val="2ACE854E"/>
    <w:lvl w:ilvl="0" w:tplc="03DC6584">
      <w:start w:val="1"/>
      <w:numFmt w:val="decimal"/>
      <w:lvlText w:val="%1."/>
      <w:lvlJc w:val="left"/>
      <w:pPr>
        <w:ind w:left="1440" w:hanging="360"/>
      </w:pPr>
      <w:rPr>
        <w:rFonts w:ascii="Trebuchet MS" w:hAnsi="Trebuchet M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15:restartNumberingAfterBreak="0">
    <w:nsid w:val="236048C8"/>
    <w:multiLevelType w:val="hybridMultilevel"/>
    <w:tmpl w:val="B8CE28FA"/>
    <w:lvl w:ilvl="0" w:tplc="04210011">
      <w:start w:val="1"/>
      <w:numFmt w:val="decimal"/>
      <w:lvlText w:val="%1)"/>
      <w:lvlJc w:val="left"/>
      <w:pPr>
        <w:ind w:left="2160" w:hanging="360"/>
      </w:pPr>
      <w:rPr>
        <w:rFonts w:hint="default"/>
      </w:rPr>
    </w:lvl>
    <w:lvl w:ilvl="1" w:tplc="903E482C">
      <w:start w:val="1"/>
      <w:numFmt w:val="decimal"/>
      <w:lvlText w:val="%2)"/>
      <w:lvlJc w:val="left"/>
      <w:pPr>
        <w:ind w:left="2880" w:hanging="360"/>
      </w:pPr>
      <w:rPr>
        <w:rFonts w:hint="default"/>
      </w:r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0" w15:restartNumberingAfterBreak="0">
    <w:nsid w:val="24DF2735"/>
    <w:multiLevelType w:val="hybridMultilevel"/>
    <w:tmpl w:val="A8CC2CA0"/>
    <w:lvl w:ilvl="0" w:tplc="04210013">
      <w:start w:val="1"/>
      <w:numFmt w:val="upperRoman"/>
      <w:lvlText w:val="%1."/>
      <w:lvlJc w:val="righ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1" w15:restartNumberingAfterBreak="0">
    <w:nsid w:val="2ADA2BA4"/>
    <w:multiLevelType w:val="hybridMultilevel"/>
    <w:tmpl w:val="D05013A4"/>
    <w:lvl w:ilvl="0" w:tplc="2546357A">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2" w15:restartNumberingAfterBreak="0">
    <w:nsid w:val="2AF531AE"/>
    <w:multiLevelType w:val="hybridMultilevel"/>
    <w:tmpl w:val="5B36B750"/>
    <w:lvl w:ilvl="0" w:tplc="EBDE6B7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2E5F3A34"/>
    <w:multiLevelType w:val="hybridMultilevel"/>
    <w:tmpl w:val="B2E6AEDA"/>
    <w:lvl w:ilvl="0" w:tplc="04210019">
      <w:start w:val="1"/>
      <w:numFmt w:val="lowerLetter"/>
      <w:lvlText w:val="%1."/>
      <w:lvlJc w:val="left"/>
      <w:pPr>
        <w:ind w:left="2160" w:hanging="360"/>
      </w:pPr>
      <w:rPr>
        <w:rFonts w:hint="default"/>
      </w:rPr>
    </w:lvl>
    <w:lvl w:ilvl="1" w:tplc="903E482C">
      <w:start w:val="1"/>
      <w:numFmt w:val="decimal"/>
      <w:lvlText w:val="%2)"/>
      <w:lvlJc w:val="left"/>
      <w:pPr>
        <w:ind w:left="2880" w:hanging="360"/>
      </w:pPr>
      <w:rPr>
        <w:rFonts w:hint="default"/>
      </w:r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4" w15:restartNumberingAfterBreak="0">
    <w:nsid w:val="2E6E69A1"/>
    <w:multiLevelType w:val="hybridMultilevel"/>
    <w:tmpl w:val="EFE491FA"/>
    <w:lvl w:ilvl="0" w:tplc="AE6E68FA">
      <w:start w:val="1"/>
      <w:numFmt w:val="decimal"/>
      <w:lvlText w:val="%1."/>
      <w:lvlJc w:val="left"/>
      <w:pPr>
        <w:ind w:left="720" w:hanging="360"/>
      </w:pPr>
      <w:rPr>
        <w:rFonts w:hint="default"/>
        <w:b w:val="0"/>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1CD4656"/>
    <w:multiLevelType w:val="hybridMultilevel"/>
    <w:tmpl w:val="D5606F5E"/>
    <w:lvl w:ilvl="0" w:tplc="0421000F">
      <w:start w:val="1"/>
      <w:numFmt w:val="decimal"/>
      <w:lvlText w:val="%1."/>
      <w:lvlJc w:val="left"/>
      <w:pPr>
        <w:ind w:left="1440" w:hanging="360"/>
      </w:pPr>
    </w:lvl>
    <w:lvl w:ilvl="1" w:tplc="E9DAF4B2">
      <w:numFmt w:val="bullet"/>
      <w:lvlText w:val="-"/>
      <w:lvlJc w:val="left"/>
      <w:pPr>
        <w:ind w:left="2160" w:hanging="360"/>
      </w:pPr>
      <w:rPr>
        <w:rFonts w:ascii="Times New Roman" w:eastAsiaTheme="minorHAnsi" w:hAnsi="Times New Roman" w:cs="Times New Roman" w:hint="default"/>
      </w:rPr>
    </w:lvl>
    <w:lvl w:ilvl="2" w:tplc="0421000F">
      <w:start w:val="1"/>
      <w:numFmt w:val="decimal"/>
      <w:lvlText w:val="%3."/>
      <w:lvlJc w:val="left"/>
      <w:pPr>
        <w:ind w:left="1800" w:hanging="36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15:restartNumberingAfterBreak="0">
    <w:nsid w:val="321A3D62"/>
    <w:multiLevelType w:val="hybridMultilevel"/>
    <w:tmpl w:val="8002597E"/>
    <w:lvl w:ilvl="0" w:tplc="04090019">
      <w:start w:val="1"/>
      <w:numFmt w:val="lowerLetter"/>
      <w:lvlText w:val="%1."/>
      <w:lvlJc w:val="left"/>
      <w:pPr>
        <w:ind w:left="3763" w:hanging="360"/>
      </w:pPr>
      <w:rPr>
        <w:rFonts w:hint="default"/>
      </w:rPr>
    </w:lvl>
    <w:lvl w:ilvl="1" w:tplc="04090019" w:tentative="1">
      <w:start w:val="1"/>
      <w:numFmt w:val="lowerLetter"/>
      <w:lvlText w:val="%2."/>
      <w:lvlJc w:val="left"/>
      <w:pPr>
        <w:ind w:left="4483" w:hanging="360"/>
      </w:pPr>
    </w:lvl>
    <w:lvl w:ilvl="2" w:tplc="0409001B" w:tentative="1">
      <w:start w:val="1"/>
      <w:numFmt w:val="lowerRoman"/>
      <w:lvlText w:val="%3."/>
      <w:lvlJc w:val="right"/>
      <w:pPr>
        <w:ind w:left="5203" w:hanging="180"/>
      </w:pPr>
    </w:lvl>
    <w:lvl w:ilvl="3" w:tplc="0409000F" w:tentative="1">
      <w:start w:val="1"/>
      <w:numFmt w:val="decimal"/>
      <w:lvlText w:val="%4."/>
      <w:lvlJc w:val="left"/>
      <w:pPr>
        <w:ind w:left="5923" w:hanging="360"/>
      </w:pPr>
    </w:lvl>
    <w:lvl w:ilvl="4" w:tplc="04090019" w:tentative="1">
      <w:start w:val="1"/>
      <w:numFmt w:val="lowerLetter"/>
      <w:lvlText w:val="%5."/>
      <w:lvlJc w:val="left"/>
      <w:pPr>
        <w:ind w:left="6643" w:hanging="360"/>
      </w:pPr>
    </w:lvl>
    <w:lvl w:ilvl="5" w:tplc="0409001B" w:tentative="1">
      <w:start w:val="1"/>
      <w:numFmt w:val="lowerRoman"/>
      <w:lvlText w:val="%6."/>
      <w:lvlJc w:val="right"/>
      <w:pPr>
        <w:ind w:left="7363" w:hanging="180"/>
      </w:pPr>
    </w:lvl>
    <w:lvl w:ilvl="6" w:tplc="0409000F" w:tentative="1">
      <w:start w:val="1"/>
      <w:numFmt w:val="decimal"/>
      <w:lvlText w:val="%7."/>
      <w:lvlJc w:val="left"/>
      <w:pPr>
        <w:ind w:left="8083" w:hanging="360"/>
      </w:pPr>
    </w:lvl>
    <w:lvl w:ilvl="7" w:tplc="04090019" w:tentative="1">
      <w:start w:val="1"/>
      <w:numFmt w:val="lowerLetter"/>
      <w:lvlText w:val="%8."/>
      <w:lvlJc w:val="left"/>
      <w:pPr>
        <w:ind w:left="8803" w:hanging="360"/>
      </w:pPr>
    </w:lvl>
    <w:lvl w:ilvl="8" w:tplc="0409001B" w:tentative="1">
      <w:start w:val="1"/>
      <w:numFmt w:val="lowerRoman"/>
      <w:lvlText w:val="%9."/>
      <w:lvlJc w:val="right"/>
      <w:pPr>
        <w:ind w:left="9523" w:hanging="180"/>
      </w:pPr>
    </w:lvl>
  </w:abstractNum>
  <w:abstractNum w:abstractNumId="27" w15:restartNumberingAfterBreak="0">
    <w:nsid w:val="333942E0"/>
    <w:multiLevelType w:val="hybridMultilevel"/>
    <w:tmpl w:val="233C2B50"/>
    <w:lvl w:ilvl="0" w:tplc="0421000F">
      <w:start w:val="1"/>
      <w:numFmt w:val="decimal"/>
      <w:lvlText w:val="%1."/>
      <w:lvlJc w:val="left"/>
      <w:pPr>
        <w:ind w:left="2628" w:hanging="360"/>
      </w:pPr>
      <w:rPr>
        <w:b w:val="0"/>
      </w:r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28" w15:restartNumberingAfterBreak="0">
    <w:nsid w:val="376737EC"/>
    <w:multiLevelType w:val="hybridMultilevel"/>
    <w:tmpl w:val="549A340C"/>
    <w:lvl w:ilvl="0" w:tplc="0421000F">
      <w:start w:val="1"/>
      <w:numFmt w:val="decimal"/>
      <w:lvlText w:val="%1."/>
      <w:lvlJc w:val="left"/>
      <w:pPr>
        <w:ind w:left="1789" w:hanging="360"/>
      </w:p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29" w15:restartNumberingAfterBreak="0">
    <w:nsid w:val="3FDE72B2"/>
    <w:multiLevelType w:val="hybridMultilevel"/>
    <w:tmpl w:val="1068DBF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469C0745"/>
    <w:multiLevelType w:val="hybridMultilevel"/>
    <w:tmpl w:val="5E6CB806"/>
    <w:lvl w:ilvl="0" w:tplc="897266F4">
      <w:start w:val="1"/>
      <w:numFmt w:val="upperRoman"/>
      <w:lvlText w:val="%1."/>
      <w:lvlJc w:val="left"/>
      <w:pPr>
        <w:ind w:left="1080" w:hanging="720"/>
      </w:pPr>
      <w:rPr>
        <w:rFonts w:eastAsia="Arial Unicode MS" w:hint="default"/>
        <w:sz w:val="24"/>
        <w:szCs w:val="24"/>
      </w:rPr>
    </w:lvl>
    <w:lvl w:ilvl="1" w:tplc="75FEF2A6">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49807435"/>
    <w:multiLevelType w:val="hybridMultilevel"/>
    <w:tmpl w:val="A88A4280"/>
    <w:lvl w:ilvl="0" w:tplc="38090019">
      <w:start w:val="1"/>
      <w:numFmt w:val="lowerLetter"/>
      <w:lvlText w:val="%1."/>
      <w:lvlJc w:val="left"/>
      <w:pPr>
        <w:ind w:left="2160" w:hanging="360"/>
      </w:pPr>
    </w:lvl>
    <w:lvl w:ilvl="1" w:tplc="04090019">
      <w:start w:val="1"/>
      <w:numFmt w:val="lowerLetter"/>
      <w:lvlText w:val="%2."/>
      <w:lvlJc w:val="left"/>
      <w:pPr>
        <w:ind w:left="2880" w:hanging="360"/>
      </w:pPr>
      <w:rPr>
        <w:rFonts w:hint="default"/>
      </w:rPr>
    </w:lvl>
    <w:lvl w:ilvl="2" w:tplc="AAA2A708">
      <w:start w:val="1"/>
      <w:numFmt w:val="upperLetter"/>
      <w:lvlText w:val="%3."/>
      <w:lvlJc w:val="left"/>
      <w:pPr>
        <w:ind w:left="3780" w:hanging="360"/>
      </w:pPr>
      <w:rPr>
        <w:rFonts w:ascii="Times New Roman" w:eastAsia="Calibri" w:hAnsi="Times New Roman" w:cs="Times New Roman" w:hint="default"/>
        <w:b/>
        <w:sz w:val="24"/>
      </w:rPr>
    </w:lvl>
    <w:lvl w:ilvl="3" w:tplc="A1F83534">
      <w:start w:val="1"/>
      <w:numFmt w:val="decimal"/>
      <w:lvlText w:val="%4."/>
      <w:lvlJc w:val="left"/>
      <w:pPr>
        <w:ind w:left="4320" w:hanging="360"/>
      </w:pPr>
      <w:rPr>
        <w:rFonts w:hint="default"/>
        <w:b w:val="0"/>
        <w:sz w:val="24"/>
        <w:szCs w:val="24"/>
      </w:r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2" w15:restartNumberingAfterBreak="0">
    <w:nsid w:val="4B705F94"/>
    <w:multiLevelType w:val="hybridMultilevel"/>
    <w:tmpl w:val="1D3AC4FA"/>
    <w:lvl w:ilvl="0" w:tplc="784A285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506C7669"/>
    <w:multiLevelType w:val="hybridMultilevel"/>
    <w:tmpl w:val="522CEA62"/>
    <w:lvl w:ilvl="0" w:tplc="D684FDE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15:restartNumberingAfterBreak="0">
    <w:nsid w:val="51F3169B"/>
    <w:multiLevelType w:val="hybridMultilevel"/>
    <w:tmpl w:val="C7A0FC4E"/>
    <w:lvl w:ilvl="0" w:tplc="F9FA7106">
      <w:start w:val="1"/>
      <w:numFmt w:val="decimal"/>
      <w:lvlText w:val="%1)"/>
      <w:lvlJc w:val="left"/>
      <w:pPr>
        <w:ind w:left="720" w:hanging="360"/>
      </w:pPr>
      <w:rPr>
        <w:rFonts w:ascii="Trebuchet MS" w:hAnsi="Trebuchet M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57801EE9"/>
    <w:multiLevelType w:val="hybridMultilevel"/>
    <w:tmpl w:val="F1D07D7C"/>
    <w:lvl w:ilvl="0" w:tplc="0421000F">
      <w:start w:val="1"/>
      <w:numFmt w:val="decimal"/>
      <w:lvlText w:val="%1."/>
      <w:lvlJc w:val="left"/>
      <w:pPr>
        <w:ind w:left="1800" w:hanging="360"/>
      </w:pPr>
      <w:rPr>
        <w:b w:val="0"/>
      </w:rPr>
    </w:lvl>
    <w:lvl w:ilvl="1" w:tplc="784A2852">
      <w:start w:val="1"/>
      <w:numFmt w:val="lowerLetter"/>
      <w:lvlText w:val="%2."/>
      <w:lvlJc w:val="left"/>
      <w:pPr>
        <w:ind w:left="2520" w:hanging="360"/>
      </w:pPr>
      <w:rPr>
        <w:rFonts w:hint="default"/>
      </w:r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6" w15:restartNumberingAfterBreak="0">
    <w:nsid w:val="57E359B8"/>
    <w:multiLevelType w:val="hybridMultilevel"/>
    <w:tmpl w:val="C12C6DD8"/>
    <w:lvl w:ilvl="0" w:tplc="0421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B2A229C"/>
    <w:multiLevelType w:val="multilevel"/>
    <w:tmpl w:val="DF2AE0EC"/>
    <w:styleLink w:val="List0"/>
    <w:lvl w:ilvl="0">
      <w:start w:val="1"/>
      <w:numFmt w:val="decimal"/>
      <w:lvlText w:val="%1."/>
      <w:lvlJc w:val="left"/>
      <w:rPr>
        <w:position w:val="0"/>
        <w:rtl w:val="0"/>
        <w:lang w:val="en-US"/>
      </w:rPr>
    </w:lvl>
    <w:lvl w:ilvl="1">
      <w:start w:val="1"/>
      <w:numFmt w:val="decimal"/>
      <w:lvlText w:val="%1.%2."/>
      <w:lvlJc w:val="left"/>
      <w:rPr>
        <w:position w:val="0"/>
        <w:rtl w:val="0"/>
        <w:lang w:val="en-US"/>
      </w:rPr>
    </w:lvl>
    <w:lvl w:ilvl="2">
      <w:start w:val="1"/>
      <w:numFmt w:val="decimal"/>
      <w:lvlText w:val="%1.%2.%3."/>
      <w:lvlJc w:val="left"/>
      <w:rPr>
        <w:position w:val="0"/>
        <w:rtl w:val="0"/>
        <w:lang w:val="en-US"/>
      </w:rPr>
    </w:lvl>
    <w:lvl w:ilvl="3">
      <w:start w:val="1"/>
      <w:numFmt w:val="decimal"/>
      <w:lvlText w:val="%1.%2.%3.%4."/>
      <w:lvlJc w:val="left"/>
      <w:rPr>
        <w:position w:val="0"/>
        <w:rtl w:val="0"/>
        <w:lang w:val="en-US"/>
      </w:rPr>
    </w:lvl>
    <w:lvl w:ilvl="4">
      <w:start w:val="1"/>
      <w:numFmt w:val="decimal"/>
      <w:lvlText w:val="%1.%2.%3.%4.%5."/>
      <w:lvlJc w:val="left"/>
      <w:rPr>
        <w:position w:val="0"/>
        <w:rtl w:val="0"/>
        <w:lang w:val="en-US"/>
      </w:rPr>
    </w:lvl>
    <w:lvl w:ilvl="5">
      <w:start w:val="1"/>
      <w:numFmt w:val="decimal"/>
      <w:lvlText w:val="%1.%2.%3.%4.%5.%6."/>
      <w:lvlJc w:val="left"/>
      <w:rPr>
        <w:position w:val="0"/>
        <w:rtl w:val="0"/>
        <w:lang w:val="en-US"/>
      </w:rPr>
    </w:lvl>
    <w:lvl w:ilvl="6">
      <w:start w:val="1"/>
      <w:numFmt w:val="decimal"/>
      <w:lvlText w:val="%1.%2.%3.%4.%5.%6.%7."/>
      <w:lvlJc w:val="left"/>
      <w:rPr>
        <w:position w:val="0"/>
        <w:rtl w:val="0"/>
        <w:lang w:val="en-US"/>
      </w:rPr>
    </w:lvl>
    <w:lvl w:ilvl="7">
      <w:start w:val="1"/>
      <w:numFmt w:val="decimal"/>
      <w:lvlText w:val="%1.%2.%3.%4.%5.%6.%7.%8."/>
      <w:lvlJc w:val="left"/>
      <w:rPr>
        <w:position w:val="0"/>
        <w:rtl w:val="0"/>
        <w:lang w:val="en-US"/>
      </w:rPr>
    </w:lvl>
    <w:lvl w:ilvl="8">
      <w:start w:val="1"/>
      <w:numFmt w:val="decimal"/>
      <w:lvlText w:val="%1.%2.%3.%4.%5.%6.%7.%8.%9."/>
      <w:lvlJc w:val="left"/>
      <w:rPr>
        <w:position w:val="0"/>
        <w:rtl w:val="0"/>
        <w:lang w:val="en-US"/>
      </w:rPr>
    </w:lvl>
  </w:abstractNum>
  <w:abstractNum w:abstractNumId="38" w15:restartNumberingAfterBreak="0">
    <w:nsid w:val="5CA85295"/>
    <w:multiLevelType w:val="hybridMultilevel"/>
    <w:tmpl w:val="270A3324"/>
    <w:lvl w:ilvl="0" w:tplc="E676D44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15:restartNumberingAfterBreak="0">
    <w:nsid w:val="5CE20393"/>
    <w:multiLevelType w:val="hybridMultilevel"/>
    <w:tmpl w:val="A2A4015E"/>
    <w:lvl w:ilvl="0" w:tplc="05E20BAC">
      <w:start w:val="1"/>
      <w:numFmt w:val="decimal"/>
      <w:lvlText w:val="%1."/>
      <w:lvlJc w:val="left"/>
      <w:pPr>
        <w:ind w:left="720" w:hanging="360"/>
      </w:pPr>
      <w:rPr>
        <w:rFonts w:ascii="Book Antiqua" w:hAnsi="Book Antiqua"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5DEB48E0"/>
    <w:multiLevelType w:val="hybridMultilevel"/>
    <w:tmpl w:val="D55A77EE"/>
    <w:lvl w:ilvl="0" w:tplc="D1BCAAD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5E4B32C1"/>
    <w:multiLevelType w:val="hybridMultilevel"/>
    <w:tmpl w:val="BC8E22D8"/>
    <w:lvl w:ilvl="0" w:tplc="F6D4B59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73815C2B"/>
    <w:multiLevelType w:val="hybridMultilevel"/>
    <w:tmpl w:val="F7A63800"/>
    <w:lvl w:ilvl="0" w:tplc="38090011">
      <w:start w:val="1"/>
      <w:numFmt w:val="decimal"/>
      <w:lvlText w:val="%1)"/>
      <w:lvlJc w:val="left"/>
      <w:pPr>
        <w:ind w:left="720" w:hanging="360"/>
      </w:pPr>
      <w:rPr>
        <w:rFonts w:hint="default"/>
      </w:rPr>
    </w:lvl>
    <w:lvl w:ilvl="1" w:tplc="D1BCAAD4">
      <w:start w:val="1"/>
      <w:numFmt w:val="lowerLetter"/>
      <w:lvlText w:val="%2."/>
      <w:lvlJc w:val="left"/>
      <w:pPr>
        <w:ind w:left="1455" w:hanging="375"/>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38D3BEA"/>
    <w:multiLevelType w:val="hybridMultilevel"/>
    <w:tmpl w:val="5FE44CC4"/>
    <w:lvl w:ilvl="0" w:tplc="1228CAEC">
      <w:start w:val="1"/>
      <w:numFmt w:val="lowerLetter"/>
      <w:lvlText w:val="%1."/>
      <w:lvlJc w:val="left"/>
      <w:pPr>
        <w:ind w:left="1485" w:hanging="360"/>
      </w:pPr>
      <w:rPr>
        <w:rFonts w:ascii="Trebuchet MS" w:hAnsi="Trebuchet MS" w:hint="default"/>
      </w:r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44" w15:restartNumberingAfterBreak="0">
    <w:nsid w:val="7A9B657B"/>
    <w:multiLevelType w:val="hybridMultilevel"/>
    <w:tmpl w:val="D4C653C6"/>
    <w:lvl w:ilvl="0" w:tplc="E8548460">
      <w:start w:val="1"/>
      <w:numFmt w:val="decimal"/>
      <w:lvlText w:val="%1."/>
      <w:lvlJc w:val="left"/>
      <w:pPr>
        <w:ind w:left="1069" w:hanging="360"/>
      </w:pPr>
      <w:rPr>
        <w:rFonts w:eastAsia="Calibri" w:hint="default"/>
        <w:b/>
      </w:rPr>
    </w:lvl>
    <w:lvl w:ilvl="1" w:tplc="0421000F">
      <w:start w:val="1"/>
      <w:numFmt w:val="decimal"/>
      <w:lvlText w:val="%2."/>
      <w:lvlJc w:val="left"/>
      <w:pPr>
        <w:ind w:left="1789" w:hanging="360"/>
      </w:pPr>
      <w:rPr>
        <w:rFonts w:hint="default"/>
      </w:r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5" w15:restartNumberingAfterBreak="0">
    <w:nsid w:val="7CD82DBE"/>
    <w:multiLevelType w:val="hybridMultilevel"/>
    <w:tmpl w:val="155CD6C8"/>
    <w:lvl w:ilvl="0" w:tplc="03DC6584">
      <w:start w:val="1"/>
      <w:numFmt w:val="decimal"/>
      <w:lvlText w:val="%1."/>
      <w:lvlJc w:val="left"/>
      <w:pPr>
        <w:ind w:left="786" w:hanging="360"/>
      </w:pPr>
      <w:rPr>
        <w:rFonts w:ascii="Trebuchet MS" w:hAnsi="Trebuchet M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6" w15:restartNumberingAfterBreak="0">
    <w:nsid w:val="7E64190A"/>
    <w:multiLevelType w:val="hybridMultilevel"/>
    <w:tmpl w:val="7B2222D6"/>
    <w:lvl w:ilvl="0" w:tplc="0586511A">
      <w:start w:val="1"/>
      <w:numFmt w:val="decimal"/>
      <w:lvlText w:val="%1."/>
      <w:lvlJc w:val="left"/>
      <w:pPr>
        <w:ind w:left="720" w:hanging="360"/>
      </w:pPr>
      <w:rPr>
        <w:rFonts w:ascii="Times New Roman" w:hAnsi="Times New Roman" w:cs="Times New Roman" w:hint="default"/>
        <w:b w:val="0"/>
        <w:bCs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857309415">
    <w:abstractNumId w:val="37"/>
  </w:num>
  <w:num w:numId="2" w16cid:durableId="1494683146">
    <w:abstractNumId w:val="42"/>
  </w:num>
  <w:num w:numId="3" w16cid:durableId="93719523">
    <w:abstractNumId w:val="35"/>
  </w:num>
  <w:num w:numId="4" w16cid:durableId="1370111882">
    <w:abstractNumId w:val="31"/>
  </w:num>
  <w:num w:numId="5" w16cid:durableId="1604415574">
    <w:abstractNumId w:val="36"/>
  </w:num>
  <w:num w:numId="6" w16cid:durableId="1308970296">
    <w:abstractNumId w:val="14"/>
  </w:num>
  <w:num w:numId="7" w16cid:durableId="1464496016">
    <w:abstractNumId w:val="17"/>
  </w:num>
  <w:num w:numId="8" w16cid:durableId="1177306757">
    <w:abstractNumId w:val="44"/>
  </w:num>
  <w:num w:numId="9" w16cid:durableId="857428439">
    <w:abstractNumId w:val="28"/>
  </w:num>
  <w:num w:numId="10" w16cid:durableId="1748922486">
    <w:abstractNumId w:val="10"/>
  </w:num>
  <w:num w:numId="11" w16cid:durableId="399521280">
    <w:abstractNumId w:val="12"/>
  </w:num>
  <w:num w:numId="12" w16cid:durableId="1545363926">
    <w:abstractNumId w:val="23"/>
  </w:num>
  <w:num w:numId="13" w16cid:durableId="127825334">
    <w:abstractNumId w:val="21"/>
  </w:num>
  <w:num w:numId="14" w16cid:durableId="401148770">
    <w:abstractNumId w:val="19"/>
  </w:num>
  <w:num w:numId="15" w16cid:durableId="1479491325">
    <w:abstractNumId w:val="30"/>
  </w:num>
  <w:num w:numId="16" w16cid:durableId="1713577294">
    <w:abstractNumId w:val="45"/>
  </w:num>
  <w:num w:numId="17" w16cid:durableId="51469807">
    <w:abstractNumId w:val="39"/>
  </w:num>
  <w:num w:numId="18" w16cid:durableId="220948175">
    <w:abstractNumId w:val="29"/>
  </w:num>
  <w:num w:numId="19" w16cid:durableId="1764952647">
    <w:abstractNumId w:val="43"/>
  </w:num>
  <w:num w:numId="20" w16cid:durableId="191650529">
    <w:abstractNumId w:val="34"/>
  </w:num>
  <w:num w:numId="21" w16cid:durableId="2077388334">
    <w:abstractNumId w:val="9"/>
  </w:num>
  <w:num w:numId="22" w16cid:durableId="179391649">
    <w:abstractNumId w:val="33"/>
  </w:num>
  <w:num w:numId="23" w16cid:durableId="1500848202">
    <w:abstractNumId w:val="22"/>
  </w:num>
  <w:num w:numId="24" w16cid:durableId="375545795">
    <w:abstractNumId w:val="20"/>
  </w:num>
  <w:num w:numId="25" w16cid:durableId="1552380752">
    <w:abstractNumId w:val="16"/>
  </w:num>
  <w:num w:numId="26" w16cid:durableId="2020161261">
    <w:abstractNumId w:val="38"/>
  </w:num>
  <w:num w:numId="27" w16cid:durableId="1405686916">
    <w:abstractNumId w:val="0"/>
  </w:num>
  <w:num w:numId="28" w16cid:durableId="1468669254">
    <w:abstractNumId w:val="1"/>
  </w:num>
  <w:num w:numId="29" w16cid:durableId="956913668">
    <w:abstractNumId w:val="2"/>
  </w:num>
  <w:num w:numId="30" w16cid:durableId="1135952185">
    <w:abstractNumId w:val="3"/>
  </w:num>
  <w:num w:numId="31" w16cid:durableId="702940390">
    <w:abstractNumId w:val="4"/>
  </w:num>
  <w:num w:numId="32" w16cid:durableId="793792116">
    <w:abstractNumId w:val="5"/>
  </w:num>
  <w:num w:numId="33" w16cid:durableId="243105752">
    <w:abstractNumId w:val="6"/>
  </w:num>
  <w:num w:numId="34" w16cid:durableId="2112432473">
    <w:abstractNumId w:val="7"/>
  </w:num>
  <w:num w:numId="35" w16cid:durableId="811754488">
    <w:abstractNumId w:val="8"/>
  </w:num>
  <w:num w:numId="36" w16cid:durableId="954021530">
    <w:abstractNumId w:val="13"/>
  </w:num>
  <w:num w:numId="37" w16cid:durableId="881669032">
    <w:abstractNumId w:val="26"/>
  </w:num>
  <w:num w:numId="38" w16cid:durableId="1791584673">
    <w:abstractNumId w:val="41"/>
  </w:num>
  <w:num w:numId="39" w16cid:durableId="1096368355">
    <w:abstractNumId w:val="11"/>
  </w:num>
  <w:num w:numId="40" w16cid:durableId="1431850711">
    <w:abstractNumId w:val="25"/>
  </w:num>
  <w:num w:numId="41" w16cid:durableId="544174886">
    <w:abstractNumId w:val="46"/>
  </w:num>
  <w:num w:numId="42" w16cid:durableId="968392238">
    <w:abstractNumId w:val="27"/>
  </w:num>
  <w:num w:numId="43" w16cid:durableId="115105652">
    <w:abstractNumId w:val="15"/>
  </w:num>
  <w:num w:numId="44" w16cid:durableId="527646728">
    <w:abstractNumId w:val="18"/>
  </w:num>
  <w:num w:numId="45" w16cid:durableId="1577739206">
    <w:abstractNumId w:val="40"/>
  </w:num>
  <w:num w:numId="46" w16cid:durableId="114562140">
    <w:abstractNumId w:val="32"/>
  </w:num>
  <w:num w:numId="47" w16cid:durableId="508644638">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hideSpelling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5B8"/>
    <w:rsid w:val="00003122"/>
    <w:rsid w:val="00003C43"/>
    <w:rsid w:val="00004A55"/>
    <w:rsid w:val="00005A2E"/>
    <w:rsid w:val="00014A2C"/>
    <w:rsid w:val="00017719"/>
    <w:rsid w:val="00023880"/>
    <w:rsid w:val="00027716"/>
    <w:rsid w:val="00027A2E"/>
    <w:rsid w:val="00030314"/>
    <w:rsid w:val="00031551"/>
    <w:rsid w:val="00046A90"/>
    <w:rsid w:val="00046AF5"/>
    <w:rsid w:val="00052E06"/>
    <w:rsid w:val="000554A3"/>
    <w:rsid w:val="000554A5"/>
    <w:rsid w:val="00061D14"/>
    <w:rsid w:val="00063C82"/>
    <w:rsid w:val="00073D76"/>
    <w:rsid w:val="00076FE0"/>
    <w:rsid w:val="000822BD"/>
    <w:rsid w:val="00084EED"/>
    <w:rsid w:val="00086B65"/>
    <w:rsid w:val="000940DE"/>
    <w:rsid w:val="00094AE7"/>
    <w:rsid w:val="0009788A"/>
    <w:rsid w:val="000A0224"/>
    <w:rsid w:val="000A05AE"/>
    <w:rsid w:val="000A091C"/>
    <w:rsid w:val="000A107D"/>
    <w:rsid w:val="000A16EE"/>
    <w:rsid w:val="000A1C40"/>
    <w:rsid w:val="000A633B"/>
    <w:rsid w:val="000B1078"/>
    <w:rsid w:val="000B14BF"/>
    <w:rsid w:val="000B15ED"/>
    <w:rsid w:val="000B1CE8"/>
    <w:rsid w:val="000B3752"/>
    <w:rsid w:val="000B5876"/>
    <w:rsid w:val="000B5A5A"/>
    <w:rsid w:val="000B5F04"/>
    <w:rsid w:val="000C39C9"/>
    <w:rsid w:val="000C3EDC"/>
    <w:rsid w:val="000C5F58"/>
    <w:rsid w:val="000C62F7"/>
    <w:rsid w:val="000C6EFA"/>
    <w:rsid w:val="000D29BA"/>
    <w:rsid w:val="000D41BE"/>
    <w:rsid w:val="000D6448"/>
    <w:rsid w:val="000E018D"/>
    <w:rsid w:val="000E1B32"/>
    <w:rsid w:val="000E5073"/>
    <w:rsid w:val="000E63A1"/>
    <w:rsid w:val="000E6666"/>
    <w:rsid w:val="000F030C"/>
    <w:rsid w:val="000F1580"/>
    <w:rsid w:val="000F3B4F"/>
    <w:rsid w:val="000F7008"/>
    <w:rsid w:val="001053D4"/>
    <w:rsid w:val="0010788E"/>
    <w:rsid w:val="001161B0"/>
    <w:rsid w:val="00116CDD"/>
    <w:rsid w:val="0012337E"/>
    <w:rsid w:val="00123705"/>
    <w:rsid w:val="00123CDB"/>
    <w:rsid w:val="00136A1D"/>
    <w:rsid w:val="00136F8B"/>
    <w:rsid w:val="00141AEB"/>
    <w:rsid w:val="00141D28"/>
    <w:rsid w:val="0014467D"/>
    <w:rsid w:val="0014531D"/>
    <w:rsid w:val="0014772F"/>
    <w:rsid w:val="00150E37"/>
    <w:rsid w:val="00151287"/>
    <w:rsid w:val="001539AC"/>
    <w:rsid w:val="001611DC"/>
    <w:rsid w:val="001647F7"/>
    <w:rsid w:val="00167CC3"/>
    <w:rsid w:val="0017060D"/>
    <w:rsid w:val="001720AE"/>
    <w:rsid w:val="00172A3F"/>
    <w:rsid w:val="00172E88"/>
    <w:rsid w:val="00177044"/>
    <w:rsid w:val="001836BA"/>
    <w:rsid w:val="00184887"/>
    <w:rsid w:val="00184949"/>
    <w:rsid w:val="00186B6D"/>
    <w:rsid w:val="00190816"/>
    <w:rsid w:val="0019526A"/>
    <w:rsid w:val="001A3ED0"/>
    <w:rsid w:val="001A4160"/>
    <w:rsid w:val="001A42EB"/>
    <w:rsid w:val="001A55CA"/>
    <w:rsid w:val="001A6A10"/>
    <w:rsid w:val="001A6FE1"/>
    <w:rsid w:val="001B027D"/>
    <w:rsid w:val="001B4FFE"/>
    <w:rsid w:val="001B7BE7"/>
    <w:rsid w:val="001C132C"/>
    <w:rsid w:val="001C13EC"/>
    <w:rsid w:val="001D204F"/>
    <w:rsid w:val="001D79B0"/>
    <w:rsid w:val="001E25B0"/>
    <w:rsid w:val="001E33B7"/>
    <w:rsid w:val="001F2BA3"/>
    <w:rsid w:val="001F5974"/>
    <w:rsid w:val="001F73E9"/>
    <w:rsid w:val="00200DA7"/>
    <w:rsid w:val="00201A60"/>
    <w:rsid w:val="00204D8C"/>
    <w:rsid w:val="0020773C"/>
    <w:rsid w:val="002117B1"/>
    <w:rsid w:val="002119FE"/>
    <w:rsid w:val="00215AA9"/>
    <w:rsid w:val="002162A2"/>
    <w:rsid w:val="00222ABB"/>
    <w:rsid w:val="0022358B"/>
    <w:rsid w:val="002302C1"/>
    <w:rsid w:val="00230405"/>
    <w:rsid w:val="002310DE"/>
    <w:rsid w:val="0023129A"/>
    <w:rsid w:val="0023165A"/>
    <w:rsid w:val="00232AAF"/>
    <w:rsid w:val="0024367F"/>
    <w:rsid w:val="00244694"/>
    <w:rsid w:val="00247B6A"/>
    <w:rsid w:val="0025070C"/>
    <w:rsid w:val="00251F9C"/>
    <w:rsid w:val="00252EF9"/>
    <w:rsid w:val="00255A05"/>
    <w:rsid w:val="00255A6F"/>
    <w:rsid w:val="00256527"/>
    <w:rsid w:val="0025739B"/>
    <w:rsid w:val="00260313"/>
    <w:rsid w:val="00262369"/>
    <w:rsid w:val="0026275A"/>
    <w:rsid w:val="00271D68"/>
    <w:rsid w:val="00274D5A"/>
    <w:rsid w:val="002774FE"/>
    <w:rsid w:val="00284DA6"/>
    <w:rsid w:val="00285733"/>
    <w:rsid w:val="002903F0"/>
    <w:rsid w:val="002904C0"/>
    <w:rsid w:val="00292576"/>
    <w:rsid w:val="00292DF3"/>
    <w:rsid w:val="0029509B"/>
    <w:rsid w:val="00297E00"/>
    <w:rsid w:val="002A0766"/>
    <w:rsid w:val="002B0C1A"/>
    <w:rsid w:val="002B2E3C"/>
    <w:rsid w:val="002B6553"/>
    <w:rsid w:val="002C01AB"/>
    <w:rsid w:val="002C0421"/>
    <w:rsid w:val="002C43B0"/>
    <w:rsid w:val="002D252C"/>
    <w:rsid w:val="002E4144"/>
    <w:rsid w:val="002F2A28"/>
    <w:rsid w:val="002F4EAC"/>
    <w:rsid w:val="002F781D"/>
    <w:rsid w:val="002F7873"/>
    <w:rsid w:val="0030066F"/>
    <w:rsid w:val="003028A1"/>
    <w:rsid w:val="00302AAA"/>
    <w:rsid w:val="00303BA8"/>
    <w:rsid w:val="003045E4"/>
    <w:rsid w:val="00304965"/>
    <w:rsid w:val="00307758"/>
    <w:rsid w:val="00311B81"/>
    <w:rsid w:val="0031227B"/>
    <w:rsid w:val="00317AED"/>
    <w:rsid w:val="00322CC7"/>
    <w:rsid w:val="00323A6E"/>
    <w:rsid w:val="0032739E"/>
    <w:rsid w:val="00332D4B"/>
    <w:rsid w:val="00334F9D"/>
    <w:rsid w:val="00337CB5"/>
    <w:rsid w:val="00342C78"/>
    <w:rsid w:val="00343EA2"/>
    <w:rsid w:val="00345FBF"/>
    <w:rsid w:val="00347B81"/>
    <w:rsid w:val="00351324"/>
    <w:rsid w:val="00352D50"/>
    <w:rsid w:val="0035446F"/>
    <w:rsid w:val="0035452C"/>
    <w:rsid w:val="0035504C"/>
    <w:rsid w:val="0035562C"/>
    <w:rsid w:val="0036254A"/>
    <w:rsid w:val="00363A61"/>
    <w:rsid w:val="0036504F"/>
    <w:rsid w:val="00374F43"/>
    <w:rsid w:val="00375FE4"/>
    <w:rsid w:val="00381694"/>
    <w:rsid w:val="00381D74"/>
    <w:rsid w:val="003844F8"/>
    <w:rsid w:val="00385250"/>
    <w:rsid w:val="00385623"/>
    <w:rsid w:val="00387140"/>
    <w:rsid w:val="00392C1C"/>
    <w:rsid w:val="00394924"/>
    <w:rsid w:val="00394A25"/>
    <w:rsid w:val="003962B0"/>
    <w:rsid w:val="0039689B"/>
    <w:rsid w:val="003972F7"/>
    <w:rsid w:val="00397E9E"/>
    <w:rsid w:val="003A6651"/>
    <w:rsid w:val="003A6A9C"/>
    <w:rsid w:val="003A72E7"/>
    <w:rsid w:val="003B230C"/>
    <w:rsid w:val="003B52C2"/>
    <w:rsid w:val="003B6B36"/>
    <w:rsid w:val="003B7DA4"/>
    <w:rsid w:val="003B7F17"/>
    <w:rsid w:val="003C34DF"/>
    <w:rsid w:val="003C6CE2"/>
    <w:rsid w:val="003D3B27"/>
    <w:rsid w:val="003D3F19"/>
    <w:rsid w:val="003D5988"/>
    <w:rsid w:val="003D7E60"/>
    <w:rsid w:val="003E0F6D"/>
    <w:rsid w:val="003E1887"/>
    <w:rsid w:val="003E1D35"/>
    <w:rsid w:val="003E535F"/>
    <w:rsid w:val="003E5D47"/>
    <w:rsid w:val="003E62C7"/>
    <w:rsid w:val="003E7032"/>
    <w:rsid w:val="003F35CB"/>
    <w:rsid w:val="003F3EE6"/>
    <w:rsid w:val="0040054B"/>
    <w:rsid w:val="00405FC2"/>
    <w:rsid w:val="00410C32"/>
    <w:rsid w:val="00411302"/>
    <w:rsid w:val="00414A05"/>
    <w:rsid w:val="0041690C"/>
    <w:rsid w:val="00417BE7"/>
    <w:rsid w:val="00420452"/>
    <w:rsid w:val="00420F09"/>
    <w:rsid w:val="004218C6"/>
    <w:rsid w:val="00424F54"/>
    <w:rsid w:val="00424F59"/>
    <w:rsid w:val="0042782F"/>
    <w:rsid w:val="00427E6E"/>
    <w:rsid w:val="00430953"/>
    <w:rsid w:val="004326A4"/>
    <w:rsid w:val="004344BE"/>
    <w:rsid w:val="004369F4"/>
    <w:rsid w:val="00440F28"/>
    <w:rsid w:val="00450DBC"/>
    <w:rsid w:val="00455776"/>
    <w:rsid w:val="0045607A"/>
    <w:rsid w:val="0046034D"/>
    <w:rsid w:val="00465420"/>
    <w:rsid w:val="00465841"/>
    <w:rsid w:val="0047224E"/>
    <w:rsid w:val="0047374A"/>
    <w:rsid w:val="00475212"/>
    <w:rsid w:val="0047619A"/>
    <w:rsid w:val="0047640E"/>
    <w:rsid w:val="00481E67"/>
    <w:rsid w:val="0048351B"/>
    <w:rsid w:val="004838A0"/>
    <w:rsid w:val="00487496"/>
    <w:rsid w:val="004902FB"/>
    <w:rsid w:val="004955A7"/>
    <w:rsid w:val="004A0ADB"/>
    <w:rsid w:val="004A55FD"/>
    <w:rsid w:val="004A66B4"/>
    <w:rsid w:val="004A7425"/>
    <w:rsid w:val="004B0527"/>
    <w:rsid w:val="004B0D01"/>
    <w:rsid w:val="004B32B9"/>
    <w:rsid w:val="004C1DE7"/>
    <w:rsid w:val="004C26B9"/>
    <w:rsid w:val="004D1D6F"/>
    <w:rsid w:val="004D3400"/>
    <w:rsid w:val="004D6FAE"/>
    <w:rsid w:val="004F05B7"/>
    <w:rsid w:val="004F1310"/>
    <w:rsid w:val="004F4D7A"/>
    <w:rsid w:val="004F5AF8"/>
    <w:rsid w:val="005011C2"/>
    <w:rsid w:val="00501798"/>
    <w:rsid w:val="00502A23"/>
    <w:rsid w:val="0050336D"/>
    <w:rsid w:val="00503FAE"/>
    <w:rsid w:val="00505DD5"/>
    <w:rsid w:val="0050637B"/>
    <w:rsid w:val="005105AC"/>
    <w:rsid w:val="00514BA4"/>
    <w:rsid w:val="00516838"/>
    <w:rsid w:val="005217BF"/>
    <w:rsid w:val="005218CA"/>
    <w:rsid w:val="00521EA6"/>
    <w:rsid w:val="005242C5"/>
    <w:rsid w:val="00526541"/>
    <w:rsid w:val="005270E6"/>
    <w:rsid w:val="005273B6"/>
    <w:rsid w:val="0053356F"/>
    <w:rsid w:val="00541859"/>
    <w:rsid w:val="00542BCA"/>
    <w:rsid w:val="00544531"/>
    <w:rsid w:val="005535CE"/>
    <w:rsid w:val="005614FE"/>
    <w:rsid w:val="00566C4D"/>
    <w:rsid w:val="00570E3D"/>
    <w:rsid w:val="00571C89"/>
    <w:rsid w:val="005767DA"/>
    <w:rsid w:val="0058474D"/>
    <w:rsid w:val="005864F7"/>
    <w:rsid w:val="005878E8"/>
    <w:rsid w:val="00591AE2"/>
    <w:rsid w:val="0059221D"/>
    <w:rsid w:val="005A08C9"/>
    <w:rsid w:val="005A3A5A"/>
    <w:rsid w:val="005A6549"/>
    <w:rsid w:val="005B7C97"/>
    <w:rsid w:val="005C316C"/>
    <w:rsid w:val="005C332F"/>
    <w:rsid w:val="005C5C9C"/>
    <w:rsid w:val="005C7F52"/>
    <w:rsid w:val="005D205A"/>
    <w:rsid w:val="005D20BA"/>
    <w:rsid w:val="005D316F"/>
    <w:rsid w:val="005D6A36"/>
    <w:rsid w:val="005E53BC"/>
    <w:rsid w:val="005E7205"/>
    <w:rsid w:val="005F17E4"/>
    <w:rsid w:val="005F2A78"/>
    <w:rsid w:val="005F2EC4"/>
    <w:rsid w:val="005F5543"/>
    <w:rsid w:val="00601209"/>
    <w:rsid w:val="00606089"/>
    <w:rsid w:val="0060647F"/>
    <w:rsid w:val="006120DF"/>
    <w:rsid w:val="00613923"/>
    <w:rsid w:val="00613B80"/>
    <w:rsid w:val="00620359"/>
    <w:rsid w:val="00620ABC"/>
    <w:rsid w:val="00622726"/>
    <w:rsid w:val="00622843"/>
    <w:rsid w:val="00622AEE"/>
    <w:rsid w:val="00623BF6"/>
    <w:rsid w:val="00624D16"/>
    <w:rsid w:val="006258FC"/>
    <w:rsid w:val="00630AD4"/>
    <w:rsid w:val="00631FF3"/>
    <w:rsid w:val="00643BF3"/>
    <w:rsid w:val="00645317"/>
    <w:rsid w:val="00645A53"/>
    <w:rsid w:val="00645F9E"/>
    <w:rsid w:val="00646DC5"/>
    <w:rsid w:val="006514EC"/>
    <w:rsid w:val="006524AC"/>
    <w:rsid w:val="00654158"/>
    <w:rsid w:val="006629B3"/>
    <w:rsid w:val="006638D3"/>
    <w:rsid w:val="00663DC7"/>
    <w:rsid w:val="00667E24"/>
    <w:rsid w:val="00680AA0"/>
    <w:rsid w:val="0069069C"/>
    <w:rsid w:val="00691F25"/>
    <w:rsid w:val="00693A54"/>
    <w:rsid w:val="006940A8"/>
    <w:rsid w:val="006A319C"/>
    <w:rsid w:val="006A5313"/>
    <w:rsid w:val="006A7CFB"/>
    <w:rsid w:val="006B37E1"/>
    <w:rsid w:val="006B7DF4"/>
    <w:rsid w:val="006C41A2"/>
    <w:rsid w:val="006C4CB2"/>
    <w:rsid w:val="006C7957"/>
    <w:rsid w:val="006D0D57"/>
    <w:rsid w:val="006D2787"/>
    <w:rsid w:val="006E327D"/>
    <w:rsid w:val="006E3313"/>
    <w:rsid w:val="006E6514"/>
    <w:rsid w:val="006F0A99"/>
    <w:rsid w:val="006F23A6"/>
    <w:rsid w:val="006F3AAB"/>
    <w:rsid w:val="00702E17"/>
    <w:rsid w:val="0071604D"/>
    <w:rsid w:val="00717391"/>
    <w:rsid w:val="00723814"/>
    <w:rsid w:val="00730927"/>
    <w:rsid w:val="00730DB5"/>
    <w:rsid w:val="00731D25"/>
    <w:rsid w:val="00732018"/>
    <w:rsid w:val="00740136"/>
    <w:rsid w:val="00740593"/>
    <w:rsid w:val="00744174"/>
    <w:rsid w:val="0075020D"/>
    <w:rsid w:val="0075084A"/>
    <w:rsid w:val="00752701"/>
    <w:rsid w:val="0075523B"/>
    <w:rsid w:val="00763099"/>
    <w:rsid w:val="00764503"/>
    <w:rsid w:val="00767B85"/>
    <w:rsid w:val="00770909"/>
    <w:rsid w:val="00770ECB"/>
    <w:rsid w:val="00774E09"/>
    <w:rsid w:val="007811FE"/>
    <w:rsid w:val="007827E6"/>
    <w:rsid w:val="007855DD"/>
    <w:rsid w:val="00786498"/>
    <w:rsid w:val="007872A9"/>
    <w:rsid w:val="0079118D"/>
    <w:rsid w:val="007916B7"/>
    <w:rsid w:val="00792095"/>
    <w:rsid w:val="00792246"/>
    <w:rsid w:val="007922F9"/>
    <w:rsid w:val="00793043"/>
    <w:rsid w:val="00796396"/>
    <w:rsid w:val="007A1886"/>
    <w:rsid w:val="007A4621"/>
    <w:rsid w:val="007A68CE"/>
    <w:rsid w:val="007B2B10"/>
    <w:rsid w:val="007B6169"/>
    <w:rsid w:val="007C216D"/>
    <w:rsid w:val="007C24AB"/>
    <w:rsid w:val="007C2A88"/>
    <w:rsid w:val="007C3937"/>
    <w:rsid w:val="007C6644"/>
    <w:rsid w:val="007C70F8"/>
    <w:rsid w:val="007D0563"/>
    <w:rsid w:val="007D23AE"/>
    <w:rsid w:val="007E06FC"/>
    <w:rsid w:val="007E1F99"/>
    <w:rsid w:val="007E50A2"/>
    <w:rsid w:val="007E613B"/>
    <w:rsid w:val="007E78AA"/>
    <w:rsid w:val="007F1550"/>
    <w:rsid w:val="007F5A6D"/>
    <w:rsid w:val="008043FC"/>
    <w:rsid w:val="008132F9"/>
    <w:rsid w:val="008134DE"/>
    <w:rsid w:val="00817662"/>
    <w:rsid w:val="008231E2"/>
    <w:rsid w:val="00830456"/>
    <w:rsid w:val="00830AE3"/>
    <w:rsid w:val="008315D7"/>
    <w:rsid w:val="00832D3F"/>
    <w:rsid w:val="00834336"/>
    <w:rsid w:val="00840805"/>
    <w:rsid w:val="0084140D"/>
    <w:rsid w:val="0084230E"/>
    <w:rsid w:val="00846CB2"/>
    <w:rsid w:val="00853D94"/>
    <w:rsid w:val="0085433C"/>
    <w:rsid w:val="0085517E"/>
    <w:rsid w:val="0085741A"/>
    <w:rsid w:val="00862B71"/>
    <w:rsid w:val="00867951"/>
    <w:rsid w:val="00871C42"/>
    <w:rsid w:val="00872778"/>
    <w:rsid w:val="00873B54"/>
    <w:rsid w:val="00881666"/>
    <w:rsid w:val="00884A04"/>
    <w:rsid w:val="00884C1F"/>
    <w:rsid w:val="00886166"/>
    <w:rsid w:val="00890FD8"/>
    <w:rsid w:val="0089533E"/>
    <w:rsid w:val="008A6486"/>
    <w:rsid w:val="008B1863"/>
    <w:rsid w:val="008B55B8"/>
    <w:rsid w:val="008B6079"/>
    <w:rsid w:val="008B715A"/>
    <w:rsid w:val="008B7BF8"/>
    <w:rsid w:val="008C42E8"/>
    <w:rsid w:val="008E3DED"/>
    <w:rsid w:val="008E6270"/>
    <w:rsid w:val="008E7C43"/>
    <w:rsid w:val="008F1757"/>
    <w:rsid w:val="008F34A7"/>
    <w:rsid w:val="008F4B45"/>
    <w:rsid w:val="008F6AD8"/>
    <w:rsid w:val="00900C57"/>
    <w:rsid w:val="00901EDB"/>
    <w:rsid w:val="009032DE"/>
    <w:rsid w:val="00907A06"/>
    <w:rsid w:val="00911ABD"/>
    <w:rsid w:val="00913F74"/>
    <w:rsid w:val="00925D4D"/>
    <w:rsid w:val="00927804"/>
    <w:rsid w:val="00932498"/>
    <w:rsid w:val="0093286C"/>
    <w:rsid w:val="00934130"/>
    <w:rsid w:val="009341CA"/>
    <w:rsid w:val="00934385"/>
    <w:rsid w:val="00940A60"/>
    <w:rsid w:val="00941B8A"/>
    <w:rsid w:val="00946D79"/>
    <w:rsid w:val="00947593"/>
    <w:rsid w:val="009478A9"/>
    <w:rsid w:val="00950E5F"/>
    <w:rsid w:val="0095271D"/>
    <w:rsid w:val="009538EB"/>
    <w:rsid w:val="00953999"/>
    <w:rsid w:val="00954C5B"/>
    <w:rsid w:val="00954CC1"/>
    <w:rsid w:val="009614F4"/>
    <w:rsid w:val="00965143"/>
    <w:rsid w:val="00971E13"/>
    <w:rsid w:val="00972AB1"/>
    <w:rsid w:val="00983212"/>
    <w:rsid w:val="009840F8"/>
    <w:rsid w:val="0098476A"/>
    <w:rsid w:val="009900A2"/>
    <w:rsid w:val="00991217"/>
    <w:rsid w:val="0099128B"/>
    <w:rsid w:val="00996760"/>
    <w:rsid w:val="009A1C43"/>
    <w:rsid w:val="009A4549"/>
    <w:rsid w:val="009B0E19"/>
    <w:rsid w:val="009C00D6"/>
    <w:rsid w:val="009C1D25"/>
    <w:rsid w:val="009C756F"/>
    <w:rsid w:val="009D187D"/>
    <w:rsid w:val="009D18D0"/>
    <w:rsid w:val="009D5489"/>
    <w:rsid w:val="009E1086"/>
    <w:rsid w:val="009E4D92"/>
    <w:rsid w:val="009E6FFA"/>
    <w:rsid w:val="009F4E05"/>
    <w:rsid w:val="00A00C6D"/>
    <w:rsid w:val="00A0584A"/>
    <w:rsid w:val="00A07F33"/>
    <w:rsid w:val="00A12DDC"/>
    <w:rsid w:val="00A15029"/>
    <w:rsid w:val="00A30694"/>
    <w:rsid w:val="00A31FB7"/>
    <w:rsid w:val="00A341DC"/>
    <w:rsid w:val="00A34FD4"/>
    <w:rsid w:val="00A350E6"/>
    <w:rsid w:val="00A4291B"/>
    <w:rsid w:val="00A44564"/>
    <w:rsid w:val="00A51199"/>
    <w:rsid w:val="00A537DE"/>
    <w:rsid w:val="00A54A18"/>
    <w:rsid w:val="00A57BBC"/>
    <w:rsid w:val="00A601F0"/>
    <w:rsid w:val="00A6133B"/>
    <w:rsid w:val="00A66913"/>
    <w:rsid w:val="00A67A85"/>
    <w:rsid w:val="00A75B60"/>
    <w:rsid w:val="00A77B6C"/>
    <w:rsid w:val="00A815CD"/>
    <w:rsid w:val="00A81BFA"/>
    <w:rsid w:val="00A84BDE"/>
    <w:rsid w:val="00A8790C"/>
    <w:rsid w:val="00A93A6E"/>
    <w:rsid w:val="00A94255"/>
    <w:rsid w:val="00A94285"/>
    <w:rsid w:val="00AA17B4"/>
    <w:rsid w:val="00AA5A53"/>
    <w:rsid w:val="00AA71C4"/>
    <w:rsid w:val="00AB395C"/>
    <w:rsid w:val="00AB3E19"/>
    <w:rsid w:val="00AB5CD4"/>
    <w:rsid w:val="00AB6E89"/>
    <w:rsid w:val="00AC0048"/>
    <w:rsid w:val="00AC017F"/>
    <w:rsid w:val="00AC49B8"/>
    <w:rsid w:val="00AC4DC6"/>
    <w:rsid w:val="00AC721E"/>
    <w:rsid w:val="00AD1E75"/>
    <w:rsid w:val="00AE0369"/>
    <w:rsid w:val="00AE0A5E"/>
    <w:rsid w:val="00AE3340"/>
    <w:rsid w:val="00AE3883"/>
    <w:rsid w:val="00AE3C82"/>
    <w:rsid w:val="00AE44B2"/>
    <w:rsid w:val="00AE7324"/>
    <w:rsid w:val="00AF02B8"/>
    <w:rsid w:val="00AF1307"/>
    <w:rsid w:val="00AF2E6D"/>
    <w:rsid w:val="00AF4C7B"/>
    <w:rsid w:val="00AF6312"/>
    <w:rsid w:val="00AF634D"/>
    <w:rsid w:val="00B00767"/>
    <w:rsid w:val="00B01B42"/>
    <w:rsid w:val="00B03490"/>
    <w:rsid w:val="00B0517B"/>
    <w:rsid w:val="00B20AE2"/>
    <w:rsid w:val="00B2361A"/>
    <w:rsid w:val="00B23EE8"/>
    <w:rsid w:val="00B266B2"/>
    <w:rsid w:val="00B27A6A"/>
    <w:rsid w:val="00B30339"/>
    <w:rsid w:val="00B31F1B"/>
    <w:rsid w:val="00B33F01"/>
    <w:rsid w:val="00B36CB1"/>
    <w:rsid w:val="00B37B63"/>
    <w:rsid w:val="00B420FC"/>
    <w:rsid w:val="00B43FB9"/>
    <w:rsid w:val="00B44918"/>
    <w:rsid w:val="00B468F5"/>
    <w:rsid w:val="00B476D2"/>
    <w:rsid w:val="00B51127"/>
    <w:rsid w:val="00B544EB"/>
    <w:rsid w:val="00B54585"/>
    <w:rsid w:val="00B561E6"/>
    <w:rsid w:val="00B578C5"/>
    <w:rsid w:val="00B63600"/>
    <w:rsid w:val="00B66E85"/>
    <w:rsid w:val="00B70955"/>
    <w:rsid w:val="00B71D92"/>
    <w:rsid w:val="00B71F71"/>
    <w:rsid w:val="00B72BBC"/>
    <w:rsid w:val="00B73B77"/>
    <w:rsid w:val="00B7604B"/>
    <w:rsid w:val="00B76F87"/>
    <w:rsid w:val="00B81674"/>
    <w:rsid w:val="00B8561F"/>
    <w:rsid w:val="00B85F52"/>
    <w:rsid w:val="00B90294"/>
    <w:rsid w:val="00B940BC"/>
    <w:rsid w:val="00B96F32"/>
    <w:rsid w:val="00B974A8"/>
    <w:rsid w:val="00B97B2E"/>
    <w:rsid w:val="00BA2B5F"/>
    <w:rsid w:val="00BA66CC"/>
    <w:rsid w:val="00BA7A11"/>
    <w:rsid w:val="00BA7A13"/>
    <w:rsid w:val="00BA7FA9"/>
    <w:rsid w:val="00BB5AFB"/>
    <w:rsid w:val="00BC1226"/>
    <w:rsid w:val="00BC3AF0"/>
    <w:rsid w:val="00BC3C1A"/>
    <w:rsid w:val="00BC50AE"/>
    <w:rsid w:val="00BD075C"/>
    <w:rsid w:val="00BD4F03"/>
    <w:rsid w:val="00BD6851"/>
    <w:rsid w:val="00BE314A"/>
    <w:rsid w:val="00BE4C96"/>
    <w:rsid w:val="00BE5131"/>
    <w:rsid w:val="00BE659F"/>
    <w:rsid w:val="00BF021E"/>
    <w:rsid w:val="00BF366D"/>
    <w:rsid w:val="00BF4739"/>
    <w:rsid w:val="00BF7A90"/>
    <w:rsid w:val="00C0529B"/>
    <w:rsid w:val="00C05EEA"/>
    <w:rsid w:val="00C1367B"/>
    <w:rsid w:val="00C13C9A"/>
    <w:rsid w:val="00C14450"/>
    <w:rsid w:val="00C14463"/>
    <w:rsid w:val="00C160BD"/>
    <w:rsid w:val="00C30873"/>
    <w:rsid w:val="00C34485"/>
    <w:rsid w:val="00C37A21"/>
    <w:rsid w:val="00C37AC1"/>
    <w:rsid w:val="00C4659F"/>
    <w:rsid w:val="00C50E91"/>
    <w:rsid w:val="00C56F2F"/>
    <w:rsid w:val="00C6023D"/>
    <w:rsid w:val="00C626DB"/>
    <w:rsid w:val="00C67001"/>
    <w:rsid w:val="00C71B1D"/>
    <w:rsid w:val="00C71E8C"/>
    <w:rsid w:val="00C76836"/>
    <w:rsid w:val="00C76AB6"/>
    <w:rsid w:val="00C8250B"/>
    <w:rsid w:val="00C85CDA"/>
    <w:rsid w:val="00C87670"/>
    <w:rsid w:val="00C879E7"/>
    <w:rsid w:val="00C90F41"/>
    <w:rsid w:val="00C918A5"/>
    <w:rsid w:val="00C95109"/>
    <w:rsid w:val="00C96BD0"/>
    <w:rsid w:val="00CA3468"/>
    <w:rsid w:val="00CA47C1"/>
    <w:rsid w:val="00CA55A0"/>
    <w:rsid w:val="00CA7DD8"/>
    <w:rsid w:val="00CB19BE"/>
    <w:rsid w:val="00CB2C03"/>
    <w:rsid w:val="00CB2C59"/>
    <w:rsid w:val="00CB3F24"/>
    <w:rsid w:val="00CB54AE"/>
    <w:rsid w:val="00CC2FE9"/>
    <w:rsid w:val="00CC35C5"/>
    <w:rsid w:val="00CD7B2B"/>
    <w:rsid w:val="00CE1163"/>
    <w:rsid w:val="00CE319A"/>
    <w:rsid w:val="00CF0DE9"/>
    <w:rsid w:val="00CF159B"/>
    <w:rsid w:val="00CF1AB1"/>
    <w:rsid w:val="00CF418E"/>
    <w:rsid w:val="00CF607E"/>
    <w:rsid w:val="00D03DCA"/>
    <w:rsid w:val="00D0409F"/>
    <w:rsid w:val="00D056D9"/>
    <w:rsid w:val="00D05C90"/>
    <w:rsid w:val="00D067DD"/>
    <w:rsid w:val="00D20299"/>
    <w:rsid w:val="00D26AC0"/>
    <w:rsid w:val="00D26D4C"/>
    <w:rsid w:val="00D33851"/>
    <w:rsid w:val="00D34927"/>
    <w:rsid w:val="00D35CCA"/>
    <w:rsid w:val="00D35E0E"/>
    <w:rsid w:val="00D372C4"/>
    <w:rsid w:val="00D40B57"/>
    <w:rsid w:val="00D41AF6"/>
    <w:rsid w:val="00D44E17"/>
    <w:rsid w:val="00D50F76"/>
    <w:rsid w:val="00D52765"/>
    <w:rsid w:val="00D5381E"/>
    <w:rsid w:val="00D5414D"/>
    <w:rsid w:val="00D57FDE"/>
    <w:rsid w:val="00D61AE9"/>
    <w:rsid w:val="00D7217F"/>
    <w:rsid w:val="00D72229"/>
    <w:rsid w:val="00D73875"/>
    <w:rsid w:val="00D743D4"/>
    <w:rsid w:val="00D77BBE"/>
    <w:rsid w:val="00D815C4"/>
    <w:rsid w:val="00D87953"/>
    <w:rsid w:val="00D87DA2"/>
    <w:rsid w:val="00D92BB3"/>
    <w:rsid w:val="00D940D5"/>
    <w:rsid w:val="00D950D2"/>
    <w:rsid w:val="00D96084"/>
    <w:rsid w:val="00D962C2"/>
    <w:rsid w:val="00D96BE6"/>
    <w:rsid w:val="00D97188"/>
    <w:rsid w:val="00D976FC"/>
    <w:rsid w:val="00DA1AE3"/>
    <w:rsid w:val="00DA45A0"/>
    <w:rsid w:val="00DA4B6A"/>
    <w:rsid w:val="00DA763E"/>
    <w:rsid w:val="00DC22FB"/>
    <w:rsid w:val="00DC293C"/>
    <w:rsid w:val="00DC3A00"/>
    <w:rsid w:val="00DD13AF"/>
    <w:rsid w:val="00DD24D6"/>
    <w:rsid w:val="00DE11BA"/>
    <w:rsid w:val="00DE233D"/>
    <w:rsid w:val="00DE3CDB"/>
    <w:rsid w:val="00DE3EA9"/>
    <w:rsid w:val="00DE4EEC"/>
    <w:rsid w:val="00DE63C1"/>
    <w:rsid w:val="00DF126A"/>
    <w:rsid w:val="00DF4140"/>
    <w:rsid w:val="00DF7785"/>
    <w:rsid w:val="00E03B5D"/>
    <w:rsid w:val="00E03BBA"/>
    <w:rsid w:val="00E05A73"/>
    <w:rsid w:val="00E06238"/>
    <w:rsid w:val="00E067BD"/>
    <w:rsid w:val="00E10EC8"/>
    <w:rsid w:val="00E129FD"/>
    <w:rsid w:val="00E17D65"/>
    <w:rsid w:val="00E2583E"/>
    <w:rsid w:val="00E2613D"/>
    <w:rsid w:val="00E30831"/>
    <w:rsid w:val="00E34FAC"/>
    <w:rsid w:val="00E37C5D"/>
    <w:rsid w:val="00E42395"/>
    <w:rsid w:val="00E4290B"/>
    <w:rsid w:val="00E42AA2"/>
    <w:rsid w:val="00E54694"/>
    <w:rsid w:val="00E55074"/>
    <w:rsid w:val="00E56C61"/>
    <w:rsid w:val="00E709DA"/>
    <w:rsid w:val="00E70C48"/>
    <w:rsid w:val="00E754EB"/>
    <w:rsid w:val="00E75576"/>
    <w:rsid w:val="00E77F00"/>
    <w:rsid w:val="00E822E0"/>
    <w:rsid w:val="00E84D8D"/>
    <w:rsid w:val="00E91452"/>
    <w:rsid w:val="00E939E5"/>
    <w:rsid w:val="00EA63B5"/>
    <w:rsid w:val="00EA684F"/>
    <w:rsid w:val="00EB0E10"/>
    <w:rsid w:val="00EB14D6"/>
    <w:rsid w:val="00EB2301"/>
    <w:rsid w:val="00EB24B7"/>
    <w:rsid w:val="00EB64FD"/>
    <w:rsid w:val="00EB6864"/>
    <w:rsid w:val="00EC610A"/>
    <w:rsid w:val="00ED00F7"/>
    <w:rsid w:val="00ED3A3F"/>
    <w:rsid w:val="00ED4220"/>
    <w:rsid w:val="00ED5C56"/>
    <w:rsid w:val="00EE0A92"/>
    <w:rsid w:val="00EE109D"/>
    <w:rsid w:val="00EE3327"/>
    <w:rsid w:val="00EF0E1A"/>
    <w:rsid w:val="00EF357F"/>
    <w:rsid w:val="00EF39CE"/>
    <w:rsid w:val="00F005E2"/>
    <w:rsid w:val="00F02D26"/>
    <w:rsid w:val="00F0540F"/>
    <w:rsid w:val="00F14EDE"/>
    <w:rsid w:val="00F157D8"/>
    <w:rsid w:val="00F2441B"/>
    <w:rsid w:val="00F25CC6"/>
    <w:rsid w:val="00F32D21"/>
    <w:rsid w:val="00F33A69"/>
    <w:rsid w:val="00F353C7"/>
    <w:rsid w:val="00F35C49"/>
    <w:rsid w:val="00F434F2"/>
    <w:rsid w:val="00F4373D"/>
    <w:rsid w:val="00F47F06"/>
    <w:rsid w:val="00F544E9"/>
    <w:rsid w:val="00F5480D"/>
    <w:rsid w:val="00F5536F"/>
    <w:rsid w:val="00F553F0"/>
    <w:rsid w:val="00F5692C"/>
    <w:rsid w:val="00F60403"/>
    <w:rsid w:val="00F61067"/>
    <w:rsid w:val="00F74F94"/>
    <w:rsid w:val="00F7535E"/>
    <w:rsid w:val="00F75498"/>
    <w:rsid w:val="00F77E0D"/>
    <w:rsid w:val="00F808B8"/>
    <w:rsid w:val="00F84226"/>
    <w:rsid w:val="00F85D2C"/>
    <w:rsid w:val="00F90120"/>
    <w:rsid w:val="00FA0B62"/>
    <w:rsid w:val="00FA1981"/>
    <w:rsid w:val="00FA2F69"/>
    <w:rsid w:val="00FA77AA"/>
    <w:rsid w:val="00FB0E79"/>
    <w:rsid w:val="00FB3E87"/>
    <w:rsid w:val="00FC2025"/>
    <w:rsid w:val="00FC4C62"/>
    <w:rsid w:val="00FC68CF"/>
    <w:rsid w:val="00FC7368"/>
    <w:rsid w:val="00FC7AE1"/>
    <w:rsid w:val="00FC7B0B"/>
    <w:rsid w:val="00FD0140"/>
    <w:rsid w:val="00FD24F1"/>
    <w:rsid w:val="00FE1DBF"/>
    <w:rsid w:val="00FE5251"/>
    <w:rsid w:val="00FE6814"/>
    <w:rsid w:val="00FF23B6"/>
    <w:rsid w:val="00FF6EA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97535C"/>
  <w15:chartTrackingRefBased/>
  <w15:docId w15:val="{856E432C-9988-544B-B30D-6B4EFA0F0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ED0"/>
    <w:pPr>
      <w:spacing w:after="200" w:line="276" w:lineRule="auto"/>
    </w:pPr>
    <w:rPr>
      <w:sz w:val="22"/>
      <w:szCs w:val="28"/>
      <w:lang w:val="en-US" w:eastAsia="en-US" w:bidi="bn-IN"/>
    </w:rPr>
  </w:style>
  <w:style w:type="paragraph" w:styleId="Judul1">
    <w:name w:val="heading 1"/>
    <w:next w:val="Normal"/>
    <w:link w:val="Judul1KAR"/>
    <w:qFormat/>
    <w:rsid w:val="00ED3A3F"/>
    <w:pPr>
      <w:keepNext/>
      <w:keepLines/>
      <w:pBdr>
        <w:top w:val="nil"/>
        <w:left w:val="nil"/>
        <w:bottom w:val="nil"/>
        <w:right w:val="nil"/>
        <w:between w:val="nil"/>
        <w:bar w:val="nil"/>
      </w:pBdr>
      <w:spacing w:before="240" w:after="120" w:line="360" w:lineRule="auto"/>
      <w:outlineLvl w:val="0"/>
    </w:pPr>
    <w:rPr>
      <w:rFonts w:ascii="Times New Roman Bold" w:eastAsia="Times New Roman Bold" w:hAnsi="Times New Roman Bold" w:cs="Times New Roman Bold"/>
      <w:color w:val="000000"/>
      <w:sz w:val="28"/>
      <w:szCs w:val="28"/>
      <w:u w:color="000000"/>
      <w:bdr w:val="nil"/>
      <w:lang w:val="en-US" w:eastAsia="fi-FI"/>
    </w:rPr>
  </w:style>
  <w:style w:type="paragraph" w:styleId="Judul2">
    <w:name w:val="heading 2"/>
    <w:next w:val="Normal"/>
    <w:link w:val="Judul2KAR"/>
    <w:qFormat/>
    <w:rsid w:val="00ED3A3F"/>
    <w:pPr>
      <w:keepNext/>
      <w:keepLines/>
      <w:pBdr>
        <w:top w:val="nil"/>
        <w:left w:val="nil"/>
        <w:bottom w:val="nil"/>
        <w:right w:val="nil"/>
        <w:between w:val="nil"/>
        <w:bar w:val="nil"/>
      </w:pBdr>
      <w:spacing w:before="40" w:after="120" w:line="360" w:lineRule="auto"/>
      <w:outlineLvl w:val="1"/>
    </w:pPr>
    <w:rPr>
      <w:rFonts w:ascii="Times New Roman Bold" w:eastAsia="Times New Roman Bold" w:hAnsi="Times New Roman Bold" w:cs="Times New Roman Bold"/>
      <w:color w:val="000000"/>
      <w:sz w:val="24"/>
      <w:szCs w:val="24"/>
      <w:u w:color="000000"/>
      <w:bdr w:val="nil"/>
      <w:lang w:val="en-US" w:eastAsia="fi-FI"/>
    </w:rPr>
  </w:style>
  <w:style w:type="paragraph" w:styleId="Judul3">
    <w:name w:val="heading 3"/>
    <w:next w:val="Normal"/>
    <w:link w:val="Judul3KAR"/>
    <w:qFormat/>
    <w:rsid w:val="00ED3A3F"/>
    <w:pPr>
      <w:keepNext/>
      <w:keepLines/>
      <w:pBdr>
        <w:top w:val="nil"/>
        <w:left w:val="nil"/>
        <w:bottom w:val="nil"/>
        <w:right w:val="nil"/>
        <w:between w:val="nil"/>
        <w:bar w:val="nil"/>
      </w:pBdr>
      <w:spacing w:before="40" w:after="120" w:line="360" w:lineRule="auto"/>
      <w:outlineLvl w:val="2"/>
    </w:pPr>
    <w:rPr>
      <w:rFonts w:ascii="Times New Roman" w:eastAsia="Times New Roman" w:hAnsi="Times New Roman"/>
      <w:color w:val="000000"/>
      <w:sz w:val="24"/>
      <w:szCs w:val="24"/>
      <w:u w:color="000000"/>
      <w:bdr w:val="nil"/>
      <w:lang w:val="en-US" w:eastAsia="fi-FI"/>
    </w:rPr>
  </w:style>
  <w:style w:type="paragraph" w:styleId="Judul4">
    <w:name w:val="heading 4"/>
    <w:basedOn w:val="Normal"/>
    <w:next w:val="Normal"/>
    <w:link w:val="Judul4KAR"/>
    <w:uiPriority w:val="9"/>
    <w:unhideWhenUsed/>
    <w:qFormat/>
    <w:rsid w:val="00ED3A3F"/>
    <w:pPr>
      <w:keepNext/>
      <w:keepLines/>
      <w:pBdr>
        <w:top w:val="nil"/>
        <w:left w:val="nil"/>
        <w:bottom w:val="nil"/>
        <w:right w:val="nil"/>
        <w:between w:val="nil"/>
        <w:bar w:val="nil"/>
      </w:pBdr>
      <w:spacing w:before="200" w:after="0" w:line="360" w:lineRule="auto"/>
      <w:outlineLvl w:val="3"/>
    </w:pPr>
    <w:rPr>
      <w:rFonts w:ascii="Times New Roman" w:eastAsia="Times New Roman" w:hAnsi="Times New Roman"/>
      <w:bCs/>
      <w:iCs/>
      <w:sz w:val="24"/>
      <w:szCs w:val="24"/>
      <w:u w:color="000000"/>
      <w:bdr w:val="nil"/>
      <w:lang w:bidi="ar-SA"/>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CatatanKaki">
    <w:name w:val="footnote text"/>
    <w:basedOn w:val="Normal"/>
    <w:link w:val="TeksCatatanKakiKAR"/>
    <w:uiPriority w:val="99"/>
    <w:rsid w:val="00934130"/>
    <w:pPr>
      <w:spacing w:after="0" w:line="240" w:lineRule="auto"/>
    </w:pPr>
    <w:rPr>
      <w:rFonts w:ascii="Times New Roman" w:eastAsia="SimSun" w:hAnsi="Times New Roman"/>
      <w:sz w:val="20"/>
      <w:szCs w:val="20"/>
      <w:lang w:eastAsia="zh-CN" w:bidi="ar-SA"/>
    </w:rPr>
  </w:style>
  <w:style w:type="character" w:customStyle="1" w:styleId="TeksCatatanKakiKAR">
    <w:name w:val="Teks Catatan Kaki KAR"/>
    <w:link w:val="TeksCatatanKaki"/>
    <w:uiPriority w:val="99"/>
    <w:rsid w:val="00934130"/>
    <w:rPr>
      <w:rFonts w:ascii="Times New Roman" w:eastAsia="SimSun" w:hAnsi="Times New Roman" w:cs="Times New Roman"/>
      <w:sz w:val="20"/>
      <w:szCs w:val="20"/>
      <w:lang w:eastAsia="zh-CN" w:bidi="ar-SA"/>
    </w:rPr>
  </w:style>
  <w:style w:type="character" w:styleId="ReferensiCatatanKaki">
    <w:name w:val="footnote reference"/>
    <w:uiPriority w:val="99"/>
    <w:rsid w:val="00934130"/>
    <w:rPr>
      <w:vertAlign w:val="superscript"/>
    </w:rPr>
  </w:style>
  <w:style w:type="paragraph" w:styleId="DaftarParagraf">
    <w:name w:val="List Paragraph"/>
    <w:basedOn w:val="Normal"/>
    <w:link w:val="DaftarParagrafKAR"/>
    <w:uiPriority w:val="99"/>
    <w:qFormat/>
    <w:rsid w:val="00C37A21"/>
    <w:pPr>
      <w:ind w:left="720"/>
      <w:contextualSpacing/>
    </w:pPr>
  </w:style>
  <w:style w:type="paragraph" w:styleId="TeksBalon">
    <w:name w:val="Balloon Text"/>
    <w:basedOn w:val="Normal"/>
    <w:link w:val="TeksBalonKAR"/>
    <w:uiPriority w:val="99"/>
    <w:semiHidden/>
    <w:unhideWhenUsed/>
    <w:rsid w:val="00643BF3"/>
    <w:pPr>
      <w:spacing w:after="0" w:line="240" w:lineRule="auto"/>
    </w:pPr>
    <w:rPr>
      <w:rFonts w:ascii="Tahoma" w:hAnsi="Tahoma" w:cs="Tahoma"/>
      <w:sz w:val="16"/>
      <w:szCs w:val="20"/>
    </w:rPr>
  </w:style>
  <w:style w:type="character" w:customStyle="1" w:styleId="TeksBalonKAR">
    <w:name w:val="Teks Balon KAR"/>
    <w:link w:val="TeksBalon"/>
    <w:uiPriority w:val="99"/>
    <w:semiHidden/>
    <w:rsid w:val="00643BF3"/>
    <w:rPr>
      <w:rFonts w:ascii="Tahoma" w:hAnsi="Tahoma" w:cs="Tahoma"/>
      <w:sz w:val="16"/>
      <w:szCs w:val="20"/>
    </w:rPr>
  </w:style>
  <w:style w:type="paragraph" w:styleId="Bibliografi">
    <w:name w:val="Bibliography"/>
    <w:basedOn w:val="Normal"/>
    <w:next w:val="Normal"/>
    <w:uiPriority w:val="37"/>
    <w:unhideWhenUsed/>
    <w:rsid w:val="00D44E17"/>
  </w:style>
  <w:style w:type="paragraph" w:styleId="TidakAdaSpasi">
    <w:name w:val="No Spacing"/>
    <w:uiPriority w:val="1"/>
    <w:qFormat/>
    <w:rsid w:val="001A55CA"/>
    <w:pPr>
      <w:jc w:val="both"/>
    </w:pPr>
    <w:rPr>
      <w:sz w:val="22"/>
      <w:szCs w:val="22"/>
      <w:lang w:val="en-US" w:eastAsia="en-US"/>
    </w:rPr>
  </w:style>
  <w:style w:type="paragraph" w:styleId="Header">
    <w:name w:val="header"/>
    <w:basedOn w:val="Normal"/>
    <w:link w:val="HeaderKAR"/>
    <w:uiPriority w:val="99"/>
    <w:unhideWhenUsed/>
    <w:rsid w:val="00A00C6D"/>
    <w:pPr>
      <w:tabs>
        <w:tab w:val="center" w:pos="4680"/>
        <w:tab w:val="right" w:pos="9360"/>
      </w:tabs>
      <w:spacing w:after="0" w:line="240" w:lineRule="auto"/>
    </w:pPr>
  </w:style>
  <w:style w:type="character" w:customStyle="1" w:styleId="HeaderKAR">
    <w:name w:val="Header KAR"/>
    <w:basedOn w:val="FontParagrafDefault"/>
    <w:link w:val="Header"/>
    <w:uiPriority w:val="99"/>
    <w:rsid w:val="00A00C6D"/>
  </w:style>
  <w:style w:type="paragraph" w:styleId="Footer">
    <w:name w:val="footer"/>
    <w:basedOn w:val="Normal"/>
    <w:link w:val="FooterKAR"/>
    <w:uiPriority w:val="99"/>
    <w:unhideWhenUsed/>
    <w:rsid w:val="00A00C6D"/>
    <w:pPr>
      <w:tabs>
        <w:tab w:val="center" w:pos="4680"/>
        <w:tab w:val="right" w:pos="9360"/>
      </w:tabs>
      <w:spacing w:after="0" w:line="240" w:lineRule="auto"/>
    </w:pPr>
  </w:style>
  <w:style w:type="character" w:customStyle="1" w:styleId="FooterKAR">
    <w:name w:val="Footer KAR"/>
    <w:basedOn w:val="FontParagrafDefault"/>
    <w:link w:val="Footer"/>
    <w:uiPriority w:val="99"/>
    <w:rsid w:val="00A00C6D"/>
  </w:style>
  <w:style w:type="paragraph" w:styleId="TeksCatatanAkhir">
    <w:name w:val="endnote text"/>
    <w:basedOn w:val="Normal"/>
    <w:link w:val="TeksCatatanAkhirKAR"/>
    <w:uiPriority w:val="99"/>
    <w:semiHidden/>
    <w:unhideWhenUsed/>
    <w:rsid w:val="007811FE"/>
    <w:pPr>
      <w:spacing w:after="0" w:line="240" w:lineRule="auto"/>
    </w:pPr>
    <w:rPr>
      <w:sz w:val="20"/>
      <w:szCs w:val="25"/>
    </w:rPr>
  </w:style>
  <w:style w:type="character" w:customStyle="1" w:styleId="TeksCatatanAkhirKAR">
    <w:name w:val="Teks Catatan Akhir KAR"/>
    <w:link w:val="TeksCatatanAkhir"/>
    <w:uiPriority w:val="99"/>
    <w:semiHidden/>
    <w:rsid w:val="007811FE"/>
    <w:rPr>
      <w:sz w:val="20"/>
      <w:szCs w:val="25"/>
    </w:rPr>
  </w:style>
  <w:style w:type="character" w:styleId="ReferensiCatatanAkhir">
    <w:name w:val="endnote reference"/>
    <w:uiPriority w:val="99"/>
    <w:semiHidden/>
    <w:unhideWhenUsed/>
    <w:rsid w:val="007811FE"/>
    <w:rPr>
      <w:vertAlign w:val="superscript"/>
    </w:rPr>
  </w:style>
  <w:style w:type="character" w:styleId="Hyperlink">
    <w:name w:val="Hyperlink"/>
    <w:unhideWhenUsed/>
    <w:rsid w:val="00A07F33"/>
    <w:rPr>
      <w:color w:val="0000FF"/>
      <w:u w:val="single"/>
    </w:rPr>
  </w:style>
  <w:style w:type="paragraph" w:customStyle="1" w:styleId="Default">
    <w:name w:val="Default"/>
    <w:rsid w:val="00A07F33"/>
    <w:pPr>
      <w:autoSpaceDE w:val="0"/>
      <w:autoSpaceDN w:val="0"/>
      <w:adjustRightInd w:val="0"/>
    </w:pPr>
    <w:rPr>
      <w:rFonts w:ascii="Times New Roman" w:hAnsi="Times New Roman"/>
      <w:color w:val="000000"/>
      <w:sz w:val="24"/>
      <w:szCs w:val="24"/>
      <w:lang w:val="en-US" w:eastAsia="en-US" w:bidi="bn-IN"/>
    </w:rPr>
  </w:style>
  <w:style w:type="paragraph" w:customStyle="1" w:styleId="Style1">
    <w:name w:val="Style1"/>
    <w:basedOn w:val="TidakAdaSpasi"/>
    <w:link w:val="Style1Char"/>
    <w:qFormat/>
    <w:rsid w:val="00C76AB6"/>
    <w:pPr>
      <w:jc w:val="left"/>
    </w:pPr>
    <w:rPr>
      <w:rFonts w:cs="Vrinda"/>
    </w:rPr>
  </w:style>
  <w:style w:type="character" w:customStyle="1" w:styleId="Style1Char">
    <w:name w:val="Style1 Char"/>
    <w:link w:val="Style1"/>
    <w:rsid w:val="00C76AB6"/>
    <w:rPr>
      <w:rFonts w:ascii="Calibri" w:eastAsia="Calibri" w:hAnsi="Calibri" w:cs="Vrinda"/>
      <w:szCs w:val="22"/>
      <w:lang w:bidi="ar-SA"/>
    </w:rPr>
  </w:style>
  <w:style w:type="paragraph" w:styleId="TeksIsi2">
    <w:name w:val="Body Text 2"/>
    <w:basedOn w:val="Normal"/>
    <w:link w:val="TeksIsi2KAR"/>
    <w:semiHidden/>
    <w:rsid w:val="00FC7AE1"/>
    <w:pPr>
      <w:tabs>
        <w:tab w:val="left" w:pos="748"/>
      </w:tabs>
      <w:spacing w:after="0" w:line="360" w:lineRule="auto"/>
    </w:pPr>
    <w:rPr>
      <w:rFonts w:ascii="Times New Roman" w:eastAsia="Times New Roman" w:hAnsi="Times New Roman"/>
      <w:sz w:val="26"/>
      <w:szCs w:val="20"/>
      <w:lang w:bidi="ar-SA"/>
    </w:rPr>
  </w:style>
  <w:style w:type="character" w:customStyle="1" w:styleId="TeksIsi2KAR">
    <w:name w:val="Teks Isi 2 KAR"/>
    <w:link w:val="TeksIsi2"/>
    <w:semiHidden/>
    <w:rsid w:val="00FC7AE1"/>
    <w:rPr>
      <w:rFonts w:ascii="Times New Roman" w:eastAsia="Times New Roman" w:hAnsi="Times New Roman" w:cs="Times New Roman"/>
      <w:sz w:val="26"/>
      <w:szCs w:val="20"/>
      <w:lang w:bidi="ar-SA"/>
    </w:rPr>
  </w:style>
  <w:style w:type="character" w:styleId="ReferensiKomentar">
    <w:name w:val="annotation reference"/>
    <w:uiPriority w:val="99"/>
    <w:semiHidden/>
    <w:unhideWhenUsed/>
    <w:rsid w:val="000F3B4F"/>
    <w:rPr>
      <w:sz w:val="16"/>
      <w:szCs w:val="16"/>
    </w:rPr>
  </w:style>
  <w:style w:type="paragraph" w:styleId="TeksKomentar">
    <w:name w:val="annotation text"/>
    <w:basedOn w:val="Normal"/>
    <w:link w:val="TeksKomentarKAR"/>
    <w:uiPriority w:val="99"/>
    <w:unhideWhenUsed/>
    <w:rsid w:val="000F3B4F"/>
    <w:pPr>
      <w:spacing w:line="240" w:lineRule="auto"/>
    </w:pPr>
    <w:rPr>
      <w:sz w:val="20"/>
      <w:szCs w:val="25"/>
    </w:rPr>
  </w:style>
  <w:style w:type="character" w:customStyle="1" w:styleId="TeksKomentarKAR">
    <w:name w:val="Teks Komentar KAR"/>
    <w:link w:val="TeksKomentar"/>
    <w:uiPriority w:val="99"/>
    <w:rsid w:val="000F3B4F"/>
    <w:rPr>
      <w:sz w:val="20"/>
      <w:szCs w:val="25"/>
    </w:rPr>
  </w:style>
  <w:style w:type="paragraph" w:styleId="SubjekKomentar">
    <w:name w:val="annotation subject"/>
    <w:basedOn w:val="TeksKomentar"/>
    <w:next w:val="TeksKomentar"/>
    <w:link w:val="SubjekKomentarKAR"/>
    <w:uiPriority w:val="99"/>
    <w:semiHidden/>
    <w:unhideWhenUsed/>
    <w:rsid w:val="000F3B4F"/>
    <w:rPr>
      <w:b/>
      <w:bCs/>
    </w:rPr>
  </w:style>
  <w:style w:type="character" w:customStyle="1" w:styleId="SubjekKomentarKAR">
    <w:name w:val="Subjek Komentar KAR"/>
    <w:link w:val="SubjekKomentar"/>
    <w:uiPriority w:val="99"/>
    <w:semiHidden/>
    <w:rsid w:val="000F3B4F"/>
    <w:rPr>
      <w:b/>
      <w:bCs/>
      <w:sz w:val="20"/>
      <w:szCs w:val="25"/>
    </w:rPr>
  </w:style>
  <w:style w:type="character" w:customStyle="1" w:styleId="apple-converted-space">
    <w:name w:val="apple-converted-space"/>
    <w:basedOn w:val="FontParagrafDefault"/>
    <w:rsid w:val="00323A6E"/>
  </w:style>
  <w:style w:type="character" w:customStyle="1" w:styleId="Mention1">
    <w:name w:val="Mention1"/>
    <w:uiPriority w:val="99"/>
    <w:semiHidden/>
    <w:unhideWhenUsed/>
    <w:rsid w:val="0035562C"/>
    <w:rPr>
      <w:color w:val="2B579A"/>
      <w:shd w:val="clear" w:color="auto" w:fill="E6E6E6"/>
    </w:rPr>
  </w:style>
  <w:style w:type="character" w:customStyle="1" w:styleId="UnresolvedMention1">
    <w:name w:val="Unresolved Mention1"/>
    <w:uiPriority w:val="99"/>
    <w:semiHidden/>
    <w:unhideWhenUsed/>
    <w:rsid w:val="00AC017F"/>
    <w:rPr>
      <w:color w:val="808080"/>
      <w:shd w:val="clear" w:color="auto" w:fill="E6E6E6"/>
    </w:rPr>
  </w:style>
  <w:style w:type="character" w:customStyle="1" w:styleId="Judul1KAR">
    <w:name w:val="Judul 1 KAR"/>
    <w:link w:val="Judul1"/>
    <w:rsid w:val="00ED3A3F"/>
    <w:rPr>
      <w:rFonts w:ascii="Times New Roman Bold" w:eastAsia="Times New Roman Bold" w:hAnsi="Times New Roman Bold" w:cs="Times New Roman Bold"/>
      <w:color w:val="000000"/>
      <w:sz w:val="28"/>
      <w:u w:color="000000"/>
      <w:bdr w:val="nil"/>
      <w:lang w:eastAsia="fi-FI" w:bidi="ar-SA"/>
    </w:rPr>
  </w:style>
  <w:style w:type="character" w:customStyle="1" w:styleId="Judul2KAR">
    <w:name w:val="Judul 2 KAR"/>
    <w:link w:val="Judul2"/>
    <w:rsid w:val="00ED3A3F"/>
    <w:rPr>
      <w:rFonts w:ascii="Times New Roman Bold" w:eastAsia="Times New Roman Bold" w:hAnsi="Times New Roman Bold" w:cs="Times New Roman Bold"/>
      <w:color w:val="000000"/>
      <w:sz w:val="24"/>
      <w:szCs w:val="24"/>
      <w:u w:color="000000"/>
      <w:bdr w:val="nil"/>
      <w:lang w:eastAsia="fi-FI" w:bidi="ar-SA"/>
    </w:rPr>
  </w:style>
  <w:style w:type="character" w:customStyle="1" w:styleId="Judul3KAR">
    <w:name w:val="Judul 3 KAR"/>
    <w:link w:val="Judul3"/>
    <w:rsid w:val="00ED3A3F"/>
    <w:rPr>
      <w:rFonts w:ascii="Times New Roman" w:eastAsia="Times New Roman" w:hAnsi="Times New Roman" w:cs="Times New Roman"/>
      <w:color w:val="000000"/>
      <w:sz w:val="24"/>
      <w:szCs w:val="24"/>
      <w:u w:color="000000"/>
      <w:bdr w:val="nil"/>
      <w:lang w:eastAsia="fi-FI" w:bidi="ar-SA"/>
    </w:rPr>
  </w:style>
  <w:style w:type="character" w:customStyle="1" w:styleId="Judul4KAR">
    <w:name w:val="Judul 4 KAR"/>
    <w:link w:val="Judul4"/>
    <w:uiPriority w:val="9"/>
    <w:rsid w:val="00ED3A3F"/>
    <w:rPr>
      <w:rFonts w:ascii="Times New Roman" w:eastAsia="Times New Roman" w:hAnsi="Times New Roman" w:cs="Times New Roman"/>
      <w:bCs/>
      <w:iCs/>
      <w:sz w:val="24"/>
      <w:szCs w:val="24"/>
      <w:u w:color="000000"/>
      <w:bdr w:val="nil"/>
      <w:lang w:bidi="ar-SA"/>
    </w:rPr>
  </w:style>
  <w:style w:type="table" w:customStyle="1" w:styleId="TableNormal1">
    <w:name w:val="Table Normal1"/>
    <w:rsid w:val="00ED3A3F"/>
    <w:pPr>
      <w:pBdr>
        <w:top w:val="nil"/>
        <w:left w:val="nil"/>
        <w:bottom w:val="nil"/>
        <w:right w:val="nil"/>
        <w:between w:val="nil"/>
        <w:bar w:val="nil"/>
      </w:pBdr>
    </w:pPr>
    <w:rPr>
      <w:rFonts w:ascii="Times New Roman" w:eastAsia="Arial Unicode MS" w:hAnsi="Times New Roman"/>
      <w:sz w:val="24"/>
      <w:szCs w:val="24"/>
      <w:bdr w:val="nil"/>
      <w:lang w:val="fi-FI" w:eastAsia="fi-FI"/>
    </w:rPr>
    <w:tblPr>
      <w:tblInd w:w="0" w:type="dxa"/>
      <w:tblCellMar>
        <w:top w:w="0" w:type="dxa"/>
        <w:left w:w="0" w:type="dxa"/>
        <w:bottom w:w="0" w:type="dxa"/>
        <w:right w:w="0" w:type="dxa"/>
      </w:tblCellMar>
    </w:tblPr>
  </w:style>
  <w:style w:type="paragraph" w:customStyle="1" w:styleId="Yl-jaalaotsake">
    <w:name w:val="Ylä- ja alaotsake"/>
    <w:rsid w:val="00ED3A3F"/>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fi-FI" w:eastAsia="fi-FI"/>
    </w:rPr>
  </w:style>
  <w:style w:type="paragraph" w:styleId="JudulTOC">
    <w:name w:val="TOC Heading"/>
    <w:next w:val="Normal"/>
    <w:uiPriority w:val="39"/>
    <w:qFormat/>
    <w:rsid w:val="00ED3A3F"/>
    <w:pPr>
      <w:keepNext/>
      <w:keepLines/>
      <w:pBdr>
        <w:top w:val="nil"/>
        <w:left w:val="nil"/>
        <w:bottom w:val="nil"/>
        <w:right w:val="nil"/>
        <w:between w:val="nil"/>
        <w:bar w:val="nil"/>
      </w:pBdr>
      <w:spacing w:before="240" w:after="120" w:line="259" w:lineRule="auto"/>
    </w:pPr>
    <w:rPr>
      <w:rFonts w:ascii="Calibri Light" w:eastAsia="Calibri Light" w:hAnsi="Calibri Light" w:cs="Calibri Light"/>
      <w:color w:val="2E74B5"/>
      <w:sz w:val="32"/>
      <w:szCs w:val="32"/>
      <w:u w:color="2E74B5"/>
      <w:bdr w:val="nil"/>
      <w:lang w:val="en-US" w:eastAsia="fi-FI"/>
    </w:rPr>
  </w:style>
  <w:style w:type="paragraph" w:customStyle="1" w:styleId="TOC11">
    <w:name w:val="TOC 1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en-US" w:eastAsia="fi-FI"/>
    </w:rPr>
  </w:style>
  <w:style w:type="paragraph" w:customStyle="1" w:styleId="TOC21">
    <w:name w:val="TOC 2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fi-FI" w:eastAsia="fi-FI"/>
    </w:rPr>
  </w:style>
  <w:style w:type="paragraph" w:customStyle="1" w:styleId="TOC31">
    <w:name w:val="TOC 31"/>
    <w:rsid w:val="00ED3A3F"/>
    <w:pPr>
      <w:pBdr>
        <w:top w:val="nil"/>
        <w:left w:val="nil"/>
        <w:bottom w:val="nil"/>
        <w:right w:val="nil"/>
        <w:between w:val="nil"/>
        <w:bar w:val="nil"/>
      </w:pBdr>
      <w:tabs>
        <w:tab w:val="right" w:pos="9044"/>
      </w:tabs>
      <w:spacing w:after="100" w:line="360" w:lineRule="auto"/>
      <w:ind w:left="480"/>
    </w:pPr>
    <w:rPr>
      <w:rFonts w:ascii="Times New Roman" w:eastAsia="Times New Roman" w:hAnsi="Times New Roman"/>
      <w:color w:val="000000"/>
      <w:sz w:val="24"/>
      <w:szCs w:val="24"/>
      <w:u w:color="000000"/>
      <w:bdr w:val="nil"/>
      <w:lang w:val="en-US" w:eastAsia="fi-FI"/>
    </w:rPr>
  </w:style>
  <w:style w:type="numbering" w:customStyle="1" w:styleId="List0">
    <w:name w:val="List 0"/>
    <w:basedOn w:val="Tuotutyyli1"/>
    <w:rsid w:val="00ED3A3F"/>
    <w:pPr>
      <w:numPr>
        <w:numId w:val="1"/>
      </w:numPr>
    </w:pPr>
  </w:style>
  <w:style w:type="numbering" w:customStyle="1" w:styleId="Tuotutyyli1">
    <w:name w:val="Tuotu tyyli: 1"/>
    <w:rsid w:val="00ED3A3F"/>
  </w:style>
  <w:style w:type="character" w:customStyle="1" w:styleId="Linkki">
    <w:name w:val="Linkki"/>
    <w:rsid w:val="00ED3A3F"/>
    <w:rPr>
      <w:color w:val="0563C1"/>
      <w:u w:val="single" w:color="0563C1"/>
    </w:rPr>
  </w:style>
  <w:style w:type="character" w:customStyle="1" w:styleId="Hyperlink0">
    <w:name w:val="Hyperlink.0"/>
    <w:rsid w:val="00ED3A3F"/>
    <w:rPr>
      <w:color w:val="0563C1"/>
      <w:sz w:val="22"/>
      <w:szCs w:val="22"/>
      <w:u w:val="single" w:color="0563C1"/>
      <w:lang w:val="en-US"/>
    </w:rPr>
  </w:style>
  <w:style w:type="character" w:customStyle="1" w:styleId="Hyperlink1">
    <w:name w:val="Hyperlink.1"/>
    <w:rsid w:val="00ED3A3F"/>
    <w:rPr>
      <w:color w:val="0563C1"/>
      <w:sz w:val="22"/>
      <w:szCs w:val="22"/>
      <w:u w:val="single" w:color="0563C1"/>
    </w:rPr>
  </w:style>
  <w:style w:type="character" w:customStyle="1" w:styleId="Hyperlink2">
    <w:name w:val="Hyperlink.2"/>
    <w:rsid w:val="00ED3A3F"/>
    <w:rPr>
      <w:color w:val="0563C1"/>
      <w:u w:val="single" w:color="0563C1"/>
      <w:lang w:val="en-US"/>
    </w:rPr>
  </w:style>
  <w:style w:type="paragraph" w:styleId="TOC1">
    <w:name w:val="toc 1"/>
    <w:basedOn w:val="Normal"/>
    <w:next w:val="Normal"/>
    <w:autoRedefine/>
    <w:uiPriority w:val="39"/>
    <w:unhideWhenUsed/>
    <w:rsid w:val="00ED3A3F"/>
    <w:pPr>
      <w:pBdr>
        <w:top w:val="nil"/>
        <w:left w:val="nil"/>
        <w:bottom w:val="nil"/>
        <w:right w:val="nil"/>
        <w:between w:val="nil"/>
        <w:bar w:val="nil"/>
      </w:pBdr>
      <w:spacing w:before="120" w:after="0" w:line="360" w:lineRule="auto"/>
    </w:pPr>
    <w:rPr>
      <w:rFonts w:eastAsia="Arial Unicode MS" w:cs="Arial Unicode MS"/>
      <w:b/>
      <w:caps/>
      <w:color w:val="000000"/>
      <w:szCs w:val="22"/>
      <w:u w:color="000000"/>
      <w:bdr w:val="nil"/>
      <w:lang w:bidi="ar-SA"/>
    </w:rPr>
  </w:style>
  <w:style w:type="paragraph" w:styleId="TOC2">
    <w:name w:val="toc 2"/>
    <w:basedOn w:val="Normal"/>
    <w:next w:val="Normal"/>
    <w:autoRedefine/>
    <w:uiPriority w:val="39"/>
    <w:unhideWhenUsed/>
    <w:rsid w:val="00ED3A3F"/>
    <w:pPr>
      <w:pBdr>
        <w:top w:val="nil"/>
        <w:left w:val="nil"/>
        <w:bottom w:val="nil"/>
        <w:right w:val="nil"/>
        <w:between w:val="nil"/>
        <w:bar w:val="nil"/>
      </w:pBdr>
      <w:tabs>
        <w:tab w:val="right" w:leader="dot" w:pos="9054"/>
      </w:tabs>
      <w:spacing w:after="0" w:line="360" w:lineRule="auto"/>
      <w:ind w:left="240"/>
    </w:pPr>
    <w:rPr>
      <w:rFonts w:eastAsia="Arial Unicode MS" w:cs="Arial Unicode MS"/>
      <w:smallCaps/>
      <w:noProof/>
      <w:color w:val="000000"/>
      <w:szCs w:val="22"/>
      <w:u w:color="000000"/>
      <w:bdr w:val="nil"/>
      <w:lang w:bidi="ar-SA"/>
    </w:rPr>
  </w:style>
  <w:style w:type="paragraph" w:styleId="TOC3">
    <w:name w:val="toc 3"/>
    <w:basedOn w:val="Normal"/>
    <w:next w:val="Normal"/>
    <w:autoRedefine/>
    <w:uiPriority w:val="39"/>
    <w:unhideWhenUsed/>
    <w:rsid w:val="00ED3A3F"/>
    <w:pPr>
      <w:pBdr>
        <w:top w:val="nil"/>
        <w:left w:val="nil"/>
        <w:bottom w:val="nil"/>
        <w:right w:val="nil"/>
        <w:between w:val="nil"/>
        <w:bar w:val="nil"/>
      </w:pBdr>
      <w:spacing w:after="0" w:line="360" w:lineRule="auto"/>
      <w:ind w:left="480"/>
    </w:pPr>
    <w:rPr>
      <w:rFonts w:eastAsia="Arial Unicode MS" w:cs="Arial Unicode MS"/>
      <w:i/>
      <w:color w:val="000000"/>
      <w:szCs w:val="22"/>
      <w:u w:color="000000"/>
      <w:bdr w:val="nil"/>
      <w:lang w:bidi="ar-SA"/>
    </w:rPr>
  </w:style>
  <w:style w:type="paragraph" w:styleId="TOC4">
    <w:name w:val="toc 4"/>
    <w:basedOn w:val="Normal"/>
    <w:next w:val="Normal"/>
    <w:autoRedefine/>
    <w:uiPriority w:val="39"/>
    <w:semiHidden/>
    <w:unhideWhenUsed/>
    <w:rsid w:val="00ED3A3F"/>
    <w:pPr>
      <w:pBdr>
        <w:top w:val="nil"/>
        <w:left w:val="nil"/>
        <w:bottom w:val="nil"/>
        <w:right w:val="nil"/>
        <w:between w:val="nil"/>
        <w:bar w:val="nil"/>
      </w:pBdr>
      <w:spacing w:after="0" w:line="360" w:lineRule="auto"/>
      <w:ind w:left="720"/>
    </w:pPr>
    <w:rPr>
      <w:rFonts w:eastAsia="Arial Unicode MS" w:cs="Arial Unicode MS"/>
      <w:color w:val="000000"/>
      <w:sz w:val="18"/>
      <w:szCs w:val="18"/>
      <w:u w:color="000000"/>
      <w:bdr w:val="nil"/>
      <w:lang w:bidi="ar-SA"/>
    </w:rPr>
  </w:style>
  <w:style w:type="paragraph" w:styleId="TOC5">
    <w:name w:val="toc 5"/>
    <w:basedOn w:val="Normal"/>
    <w:next w:val="Normal"/>
    <w:autoRedefine/>
    <w:uiPriority w:val="39"/>
    <w:semiHidden/>
    <w:unhideWhenUsed/>
    <w:rsid w:val="00ED3A3F"/>
    <w:pPr>
      <w:pBdr>
        <w:top w:val="nil"/>
        <w:left w:val="nil"/>
        <w:bottom w:val="nil"/>
        <w:right w:val="nil"/>
        <w:between w:val="nil"/>
        <w:bar w:val="nil"/>
      </w:pBdr>
      <w:spacing w:after="0" w:line="360" w:lineRule="auto"/>
      <w:ind w:left="960"/>
    </w:pPr>
    <w:rPr>
      <w:rFonts w:eastAsia="Arial Unicode MS" w:cs="Arial Unicode MS"/>
      <w:color w:val="000000"/>
      <w:sz w:val="18"/>
      <w:szCs w:val="18"/>
      <w:u w:color="000000"/>
      <w:bdr w:val="nil"/>
      <w:lang w:bidi="ar-SA"/>
    </w:rPr>
  </w:style>
  <w:style w:type="paragraph" w:styleId="TOC6">
    <w:name w:val="toc 6"/>
    <w:basedOn w:val="Normal"/>
    <w:next w:val="Normal"/>
    <w:autoRedefine/>
    <w:uiPriority w:val="39"/>
    <w:semiHidden/>
    <w:unhideWhenUsed/>
    <w:rsid w:val="00ED3A3F"/>
    <w:pPr>
      <w:pBdr>
        <w:top w:val="nil"/>
        <w:left w:val="nil"/>
        <w:bottom w:val="nil"/>
        <w:right w:val="nil"/>
        <w:between w:val="nil"/>
        <w:bar w:val="nil"/>
      </w:pBdr>
      <w:spacing w:after="0" w:line="360" w:lineRule="auto"/>
      <w:ind w:left="1200"/>
    </w:pPr>
    <w:rPr>
      <w:rFonts w:eastAsia="Arial Unicode MS" w:cs="Arial Unicode MS"/>
      <w:color w:val="000000"/>
      <w:sz w:val="18"/>
      <w:szCs w:val="18"/>
      <w:u w:color="000000"/>
      <w:bdr w:val="nil"/>
      <w:lang w:bidi="ar-SA"/>
    </w:rPr>
  </w:style>
  <w:style w:type="paragraph" w:styleId="TOC7">
    <w:name w:val="toc 7"/>
    <w:basedOn w:val="Normal"/>
    <w:next w:val="Normal"/>
    <w:autoRedefine/>
    <w:uiPriority w:val="39"/>
    <w:semiHidden/>
    <w:unhideWhenUsed/>
    <w:rsid w:val="00ED3A3F"/>
    <w:pPr>
      <w:pBdr>
        <w:top w:val="nil"/>
        <w:left w:val="nil"/>
        <w:bottom w:val="nil"/>
        <w:right w:val="nil"/>
        <w:between w:val="nil"/>
        <w:bar w:val="nil"/>
      </w:pBdr>
      <w:spacing w:after="0" w:line="360" w:lineRule="auto"/>
      <w:ind w:left="1440"/>
    </w:pPr>
    <w:rPr>
      <w:rFonts w:eastAsia="Arial Unicode MS" w:cs="Arial Unicode MS"/>
      <w:color w:val="000000"/>
      <w:sz w:val="18"/>
      <w:szCs w:val="18"/>
      <w:u w:color="000000"/>
      <w:bdr w:val="nil"/>
      <w:lang w:bidi="ar-SA"/>
    </w:rPr>
  </w:style>
  <w:style w:type="paragraph" w:styleId="TOC8">
    <w:name w:val="toc 8"/>
    <w:basedOn w:val="Normal"/>
    <w:next w:val="Normal"/>
    <w:autoRedefine/>
    <w:uiPriority w:val="39"/>
    <w:semiHidden/>
    <w:unhideWhenUsed/>
    <w:rsid w:val="00ED3A3F"/>
    <w:pPr>
      <w:pBdr>
        <w:top w:val="nil"/>
        <w:left w:val="nil"/>
        <w:bottom w:val="nil"/>
        <w:right w:val="nil"/>
        <w:between w:val="nil"/>
        <w:bar w:val="nil"/>
      </w:pBdr>
      <w:spacing w:after="0" w:line="360" w:lineRule="auto"/>
      <w:ind w:left="1680"/>
    </w:pPr>
    <w:rPr>
      <w:rFonts w:eastAsia="Arial Unicode MS" w:cs="Arial Unicode MS"/>
      <w:color w:val="000000"/>
      <w:sz w:val="18"/>
      <w:szCs w:val="18"/>
      <w:u w:color="000000"/>
      <w:bdr w:val="nil"/>
      <w:lang w:bidi="ar-SA"/>
    </w:rPr>
  </w:style>
  <w:style w:type="paragraph" w:styleId="TOC9">
    <w:name w:val="toc 9"/>
    <w:basedOn w:val="Normal"/>
    <w:next w:val="Normal"/>
    <w:autoRedefine/>
    <w:uiPriority w:val="39"/>
    <w:semiHidden/>
    <w:unhideWhenUsed/>
    <w:rsid w:val="00ED3A3F"/>
    <w:pPr>
      <w:pBdr>
        <w:top w:val="nil"/>
        <w:left w:val="nil"/>
        <w:bottom w:val="nil"/>
        <w:right w:val="nil"/>
        <w:between w:val="nil"/>
        <w:bar w:val="nil"/>
      </w:pBdr>
      <w:spacing w:after="0" w:line="360" w:lineRule="auto"/>
      <w:ind w:left="1920"/>
    </w:pPr>
    <w:rPr>
      <w:rFonts w:eastAsia="Arial Unicode MS" w:cs="Arial Unicode MS"/>
      <w:color w:val="000000"/>
      <w:sz w:val="18"/>
      <w:szCs w:val="18"/>
      <w:u w:color="000000"/>
      <w:bdr w:val="nil"/>
      <w:lang w:bidi="ar-SA"/>
    </w:rPr>
  </w:style>
  <w:style w:type="paragraph" w:customStyle="1" w:styleId="Alaviite">
    <w:name w:val="Alaviite"/>
    <w:rsid w:val="00ED3A3F"/>
    <w:pPr>
      <w:pBdr>
        <w:top w:val="nil"/>
        <w:left w:val="nil"/>
        <w:bottom w:val="nil"/>
        <w:right w:val="nil"/>
        <w:between w:val="nil"/>
        <w:bar w:val="nil"/>
      </w:pBdr>
    </w:pPr>
    <w:rPr>
      <w:rFonts w:ascii="Helvetica" w:eastAsia="Helvetica" w:hAnsi="Helvetica" w:cs="Helvetica"/>
      <w:color w:val="000000"/>
      <w:sz w:val="22"/>
      <w:szCs w:val="22"/>
      <w:u w:color="000000"/>
      <w:bdr w:val="nil"/>
      <w:lang w:val="fi-FI" w:eastAsia="fi-FI"/>
    </w:rPr>
  </w:style>
  <w:style w:type="paragraph" w:styleId="Judul">
    <w:name w:val="Title"/>
    <w:basedOn w:val="Normal"/>
    <w:next w:val="Normal"/>
    <w:link w:val="JudulKAR"/>
    <w:uiPriority w:val="10"/>
    <w:qFormat/>
    <w:rsid w:val="00ED3A3F"/>
    <w:pPr>
      <w:pBdr>
        <w:top w:val="nil"/>
        <w:left w:val="nil"/>
        <w:bottom w:val="single" w:sz="8" w:space="4" w:color="4F81BD"/>
        <w:right w:val="nil"/>
        <w:between w:val="nil"/>
        <w:bar w:val="nil"/>
      </w:pBdr>
      <w:spacing w:after="300" w:line="240" w:lineRule="auto"/>
      <w:contextualSpacing/>
    </w:pPr>
    <w:rPr>
      <w:rFonts w:ascii="Cambria" w:eastAsia="Times New Roman" w:hAnsi="Cambria"/>
      <w:color w:val="17365D"/>
      <w:spacing w:val="5"/>
      <w:kern w:val="28"/>
      <w:sz w:val="52"/>
      <w:szCs w:val="52"/>
      <w:u w:color="000000"/>
      <w:bdr w:val="nil"/>
      <w:lang w:bidi="ar-SA"/>
    </w:rPr>
  </w:style>
  <w:style w:type="character" w:customStyle="1" w:styleId="JudulKAR">
    <w:name w:val="Judul KAR"/>
    <w:link w:val="Judul"/>
    <w:uiPriority w:val="10"/>
    <w:rsid w:val="00ED3A3F"/>
    <w:rPr>
      <w:rFonts w:ascii="Cambria" w:eastAsia="Times New Roman" w:hAnsi="Cambria" w:cs="Times New Roman"/>
      <w:color w:val="17365D"/>
      <w:spacing w:val="5"/>
      <w:kern w:val="28"/>
      <w:sz w:val="52"/>
      <w:szCs w:val="52"/>
      <w:u w:color="000000"/>
      <w:bdr w:val="nil"/>
      <w:lang w:bidi="ar-SA"/>
    </w:rPr>
  </w:style>
  <w:style w:type="paragraph" w:customStyle="1" w:styleId="Tyyli1">
    <w:name w:val="Tyyli1"/>
    <w:basedOn w:val="Judul2"/>
    <w:rsid w:val="00ED3A3F"/>
    <w:rPr>
      <w:b/>
    </w:rPr>
  </w:style>
  <w:style w:type="paragraph" w:customStyle="1" w:styleId="Heading21">
    <w:name w:val="Heading 21"/>
    <w:basedOn w:val="Judul2"/>
    <w:qFormat/>
    <w:rsid w:val="00ED3A3F"/>
    <w:rPr>
      <w:b/>
    </w:rPr>
  </w:style>
  <w:style w:type="paragraph" w:customStyle="1" w:styleId="LeiptekstiA">
    <w:name w:val="Leipäteksti A"/>
    <w:rsid w:val="00ED3A3F"/>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fi-FI"/>
    </w:rPr>
  </w:style>
  <w:style w:type="character" w:styleId="HiperlinkyangDiikuti">
    <w:name w:val="FollowedHyperlink"/>
    <w:uiPriority w:val="99"/>
    <w:semiHidden/>
    <w:unhideWhenUsed/>
    <w:rsid w:val="00ED3A3F"/>
    <w:rPr>
      <w:color w:val="800080"/>
      <w:u w:val="single"/>
    </w:rPr>
  </w:style>
  <w:style w:type="paragraph" w:styleId="Revisi">
    <w:name w:val="Revision"/>
    <w:hidden/>
    <w:uiPriority w:val="99"/>
    <w:semiHidden/>
    <w:rsid w:val="00ED3A3F"/>
    <w:rPr>
      <w:rFonts w:ascii="Times New Roman" w:eastAsia="Arial Unicode MS" w:hAnsi="Arial Unicode MS" w:cs="Arial Unicode MS"/>
      <w:color w:val="000000"/>
      <w:sz w:val="24"/>
      <w:szCs w:val="24"/>
      <w:u w:color="000000"/>
      <w:bdr w:val="nil"/>
      <w:lang w:val="en-US" w:eastAsia="en-US"/>
    </w:rPr>
  </w:style>
  <w:style w:type="character" w:customStyle="1" w:styleId="allowtextselection">
    <w:name w:val="allowtextselection"/>
    <w:basedOn w:val="FontParagrafDefault"/>
    <w:rsid w:val="00ED3A3F"/>
  </w:style>
  <w:style w:type="table" w:styleId="KisiTabel">
    <w:name w:val="Table Grid"/>
    <w:basedOn w:val="TabelNormal"/>
    <w:uiPriority w:val="59"/>
    <w:rsid w:val="0036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mpatpenampungteks">
    <w:name w:val="Placeholder Text"/>
    <w:uiPriority w:val="99"/>
    <w:semiHidden/>
    <w:rsid w:val="00363A61"/>
    <w:rPr>
      <w:color w:val="808080"/>
    </w:rPr>
  </w:style>
  <w:style w:type="character" w:styleId="Penekanan">
    <w:name w:val="Emphasis"/>
    <w:uiPriority w:val="20"/>
    <w:qFormat/>
    <w:rsid w:val="003045E4"/>
    <w:rPr>
      <w:i/>
      <w:iCs/>
    </w:rPr>
  </w:style>
  <w:style w:type="character" w:customStyle="1" w:styleId="hps">
    <w:name w:val="hps"/>
    <w:rsid w:val="007B6169"/>
  </w:style>
  <w:style w:type="character" w:styleId="NomorHalaman">
    <w:name w:val="page number"/>
    <w:rsid w:val="00C87670"/>
  </w:style>
  <w:style w:type="paragraph" w:styleId="HTMLSudahDiformat">
    <w:name w:val="HTML Preformatted"/>
    <w:basedOn w:val="Normal"/>
    <w:link w:val="HTMLSudahDiformatKAR"/>
    <w:uiPriority w:val="99"/>
    <w:unhideWhenUsed/>
    <w:rsid w:val="00612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AU" w:eastAsia="en-AU" w:bidi="ar-SA"/>
    </w:rPr>
  </w:style>
  <w:style w:type="character" w:customStyle="1" w:styleId="HTMLSudahDiformatKAR">
    <w:name w:val="HTML Sudah Diformat KAR"/>
    <w:link w:val="HTMLSudahDiformat"/>
    <w:uiPriority w:val="99"/>
    <w:rsid w:val="006120DF"/>
    <w:rPr>
      <w:rFonts w:ascii="Courier New" w:eastAsia="Times New Roman" w:hAnsi="Courier New"/>
      <w:lang w:val="en-AU" w:eastAsia="en-AU"/>
    </w:rPr>
  </w:style>
  <w:style w:type="character" w:customStyle="1" w:styleId="DaftarParagrafKAR">
    <w:name w:val="Daftar Paragraf KAR"/>
    <w:link w:val="DaftarParagraf"/>
    <w:uiPriority w:val="99"/>
    <w:locked/>
    <w:rsid w:val="009A4549"/>
    <w:rPr>
      <w:sz w:val="22"/>
      <w:szCs w:val="28"/>
      <w:lang w:val="en-US" w:eastAsia="en-US" w:bidi="bn-IN"/>
    </w:rPr>
  </w:style>
  <w:style w:type="character" w:customStyle="1" w:styleId="producttitle">
    <w:name w:val="product_title"/>
    <w:rsid w:val="0017060D"/>
  </w:style>
  <w:style w:type="character" w:customStyle="1" w:styleId="st">
    <w:name w:val="st"/>
    <w:rsid w:val="0017060D"/>
  </w:style>
  <w:style w:type="character" w:styleId="SebutanYangBelumTerselesaikan">
    <w:name w:val="Unresolved Mention"/>
    <w:basedOn w:val="FontParagrafDefault"/>
    <w:uiPriority w:val="99"/>
    <w:semiHidden/>
    <w:unhideWhenUsed/>
    <w:rsid w:val="00B2361A"/>
    <w:rPr>
      <w:color w:val="605E5C"/>
      <w:shd w:val="clear" w:color="auto" w:fill="E1DFDD"/>
    </w:rPr>
  </w:style>
  <w:style w:type="paragraph" w:customStyle="1" w:styleId="BadanA">
    <w:name w:val="Badan A"/>
    <w:qFormat/>
    <w:rsid w:val="00514BA4"/>
    <w:pPr>
      <w:spacing w:after="160" w:line="259" w:lineRule="auto"/>
    </w:pPr>
    <w:rPr>
      <w:rFonts w:eastAsia="Arial Unicode MS" w:cs="Arial Unicode MS"/>
      <w:color w:val="000000"/>
      <w:sz w:val="22"/>
      <w:szCs w:val="22"/>
      <w:u w:color="000000"/>
    </w:rPr>
  </w:style>
  <w:style w:type="character" w:customStyle="1" w:styleId="sw">
    <w:name w:val="sw"/>
    <w:basedOn w:val="FontParagrafDefault"/>
    <w:rsid w:val="00C71E8C"/>
  </w:style>
  <w:style w:type="paragraph" w:styleId="NormalWeb">
    <w:name w:val="Normal (Web)"/>
    <w:basedOn w:val="Normal"/>
    <w:uiPriority w:val="99"/>
    <w:semiHidden/>
    <w:unhideWhenUsed/>
    <w:rsid w:val="00094AE7"/>
    <w:pPr>
      <w:spacing w:before="100" w:beforeAutospacing="1" w:after="100" w:afterAutospacing="1" w:line="240" w:lineRule="auto"/>
    </w:pPr>
    <w:rPr>
      <w:rFonts w:ascii="Times New Roman" w:eastAsia="Times New Roman" w:hAnsi="Times New Roman"/>
      <w:sz w:val="24"/>
      <w:szCs w:val="24"/>
      <w:lang w:val="id-ID" w:eastAsia="id-ID"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594050">
      <w:bodyDiv w:val="1"/>
      <w:marLeft w:val="0"/>
      <w:marRight w:val="0"/>
      <w:marTop w:val="0"/>
      <w:marBottom w:val="0"/>
      <w:divBdr>
        <w:top w:val="none" w:sz="0" w:space="0" w:color="auto"/>
        <w:left w:val="none" w:sz="0" w:space="0" w:color="auto"/>
        <w:bottom w:val="none" w:sz="0" w:space="0" w:color="auto"/>
        <w:right w:val="none" w:sz="0" w:space="0" w:color="auto"/>
      </w:divBdr>
    </w:div>
    <w:div w:id="972098139">
      <w:bodyDiv w:val="1"/>
      <w:marLeft w:val="0"/>
      <w:marRight w:val="0"/>
      <w:marTop w:val="0"/>
      <w:marBottom w:val="0"/>
      <w:divBdr>
        <w:top w:val="none" w:sz="0" w:space="0" w:color="auto"/>
        <w:left w:val="none" w:sz="0" w:space="0" w:color="auto"/>
        <w:bottom w:val="none" w:sz="0" w:space="0" w:color="auto"/>
        <w:right w:val="none" w:sz="0" w:space="0" w:color="auto"/>
      </w:divBdr>
    </w:div>
    <w:div w:id="151337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imeliarachmawati@gmai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ahtamisanti@gmail.com"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b:Source>
    <b:Tag>Ber00</b:Tag>
    <b:SourceType>BookSection</b:SourceType>
    <b:Guid>{074EDD78-A5C3-48B2-B236-383D59B89D92}</b:Guid>
    <b:Author>
      <b:Author>
        <b:NameList>
          <b:Person>
            <b:Last>Bernard</b:Last>
            <b:First>Miriam</b:First>
          </b:Person>
          <b:Person>
            <b:Last>Chambers</b:Last>
            <b:First>Pat</b:First>
          </b:Person>
          <b:Person>
            <b:Last>Granville</b:Last>
            <b:First>Gillian</b:First>
          </b:Person>
        </b:NameList>
      </b:Author>
      <b:BookAuthor>
        <b:NameList>
          <b:Person>
            <b:Last>Bernard</b:Last>
            <b:First>Miriam</b:First>
          </b:Person>
          <b:Person>
            <b:Last>Phillips</b:Last>
            <b:First>Judith</b:First>
          </b:Person>
          <b:Person>
            <b:Last>Machin</b:Last>
            <b:First>Linda</b:First>
          </b:Person>
          <b:Person>
            <b:Last>Davies</b:Last>
            <b:First>Harding</b:First>
            <b:Middle>Val</b:Middle>
          </b:Person>
        </b:NameList>
      </b:BookAuthor>
    </b:Author>
    <b:Title>Women ageing:changing identities, challenging myths</b:Title>
    <b:Year>2000</b:Year>
    <b:City>London</b:City>
    <b:Publisher>Routledge</b:Publisher>
    <b:Medium>English</b:Medium>
    <b:BookTitle>Women Ageing Changing identities, challenging myths</b:BookTitle>
    <b:Pages>10</b:Pages>
    <b:RefOrder>1</b:RefOrder>
  </b:Source>
  <b:Source>
    <b:Tag>Mac82</b:Tag>
    <b:SourceType>JournalArticle</b:SourceType>
    <b:Guid>{A04D5D95-6A36-4469-8A94-CFA5D98CC478}</b:Guid>
    <b:Author>
      <b:Author>
        <b:NameList>
          <b:Person>
            <b:Last>Mackinnon</b:Last>
            <b:First>Catherine</b:First>
            <b:Middle>A.</b:Middle>
          </b:Person>
        </b:NameList>
      </b:Author>
    </b:Author>
    <b:Title>Feminism, Marxism, Method, and the State: An Agenda for Theory</b:Title>
    <b:Year>(Spring, 1982),</b:Year>
    <b:Pages>515-544</b:Pages>
    <b:Medium>English</b:Medium>
    <b:JournalName>Signs, Vol. 7, No. 3, Feminist Theory,The University of Chicago Press</b:JournalName>
    <b:RefOrder>2</b:RefOrder>
  </b:Source>
  <b:Source>
    <b:Tag>Bab15</b:Tag>
    <b:SourceType>JournalArticle</b:SourceType>
    <b:Guid>{D7818DEC-1975-4049-96DB-EDC84D8E21B9}</b:Guid>
    <b:Author>
      <b:Author>
        <b:NameList>
          <b:Person>
            <b:Last>Babatunde</b:Last>
            <b:First>Ekundayo</b:First>
            <b:Middle>B.</b:Middle>
          </b:Person>
          <b:Person>
            <b:Last>Durowaiye</b:Last>
            <b:First>Babatunde</b:First>
            <b:Middle>E.</b:Middle>
          </b:Person>
        </b:NameList>
      </b:Author>
    </b:Author>
    <b:Title>The Conception of ‘Sex’ and ‘Gender’ as Background to Inequities Faced by Women</b:Title>
    <b:JournalName>The Journal of Pan African Studies, vol.7, no. 8,</b:JournalName>
    <b:Year>March 2015</b:Year>
    <b:Pages>64-79</b:Pages>
    <b:Medium>English</b:Medium>
    <b:RefOrder>3</b:RefOrder>
  </b:Source>
  <b:Source>
    <b:Tag>ARE93</b:Tag>
    <b:SourceType>Report</b:SourceType>
    <b:Guid>{7C6689E9-E502-4217-8732-EAD69E8A0E47}</b:Guid>
    <b:Author>
      <b:Author>
        <b:NameList>
          <b:Person>
            <b:Last>A/RES/48/104</b:Last>
          </b:Person>
        </b:NameList>
      </b:Author>
    </b:Author>
    <b:Title>Declaration on the Elimination of Violence against Women</b:Title>
    <b:Year>1993</b:Year>
    <b:Publisher>http://www.un.org/documents/ga/res/48/a48r104.htm, Accessed on 17/03.16</b:Publisher>
    <b:Medium>english</b:Medium>
    <b:RefOrder>4</b:RefOrder>
  </b:Source>
  <b:Source>
    <b:Tag>Coo05</b:Tag>
    <b:SourceType>JournalArticle</b:SourceType>
    <b:Guid>{C2D0B74F-DD05-45C0-8B9E-E4F33532057B}</b:Guid>
    <b:Author>
      <b:Author>
        <b:NameList>
          <b:Person>
            <b:Last>Coomarswamy</b:Last>
            <b:First>Radhika</b:First>
          </b:Person>
        </b:NameList>
      </b:Author>
    </b:Author>
    <b:Title>Human Security and Gender Violence</b:Title>
    <b:Year>Oct. 29 - Nov. 4, 2005</b:Year>
    <b:Medium>english</b:Medium>
    <b:JournalName>Economic and Political Weekly, Vol. 40, No. 44/45</b:JournalName>
    <b:Pages>4729-4736</b:Pages>
    <b:RefOrder>5</b:RefOrder>
  </b:Source>
  <b:Source>
    <b:Tag>Cen12</b:Tag>
    <b:SourceType>Report</b:SourceType>
    <b:Guid>{4CD79B8B-C2F5-4380-B2B6-3EC51EB0306F}</b:Guid>
    <b:Author>
      <b:Author>
        <b:Corporate>Center forPolicy Research (CPR) at the Maxwell School of Syracuse University</b:Corporate>
      </b:Author>
    </b:Author>
    <b:Title>Quality of Life for All Ages, By Design, A conversation with Patricia Moore</b:Title>
    <b:Year>No. 46/2012</b:Year>
    <b:Medium>English</b:Medium>
    <b:Publisher>S y r a c u s e U n i v e r s i t y, Maxwell School of Citizenship and Public Affairs | Center for Policy Researchhttps://www.maxwell.syr.edu/uploadedFiles/cpr/publications/cpr_policy_briefs/Moore2011_policy_brief-Final.pdf, Accessed, 24/03/2016</b:Publisher>
    <b:ThesisType>Policy Brief</b:ThesisType>
    <b:RefOrder>6</b:RefOrder>
  </b:Source>
  <b:Source>
    <b:Tag>Kha</b:Tag>
    <b:SourceType>Report</b:SourceType>
    <b:Guid>{BADC8CFE-C8B1-4927-BC76-835F654EF7AD}</b:Guid>
    <b:Title>Khatoon Nisa v. State of U.P. and Ors.</b:Title>
    <b:Author>
      <b:Author>
        <b:NameList>
          <b:Person>
            <b:Last>SCALE</b:Last>
          </b:Person>
        </b:NameList>
      </b:Author>
    </b:Author>
    <b:Year>2002 (6) SCALE 165</b:Year>
    <b:RefOrder>10</b:RefOrder>
  </b:Source>
  <b:Source>
    <b:Tag>Dan</b:Tag>
    <b:SourceType>Report</b:SourceType>
    <b:Guid>{E4753FB6-D49F-41B9-BC4B-0717DCDAD58E}</b:Guid>
    <b:Title>Danial Latifi and another v. Union of India</b:Title>
    <b:Author>
      <b:Author>
        <b:NameList>
          <b:Person>
            <b:Last>SCC</b:Last>
          </b:Person>
        </b:NameList>
      </b:Author>
    </b:Author>
    <b:Year>(2001) 7 SCC 740</b:Year>
    <b:RefOrder>9</b:RefOrder>
  </b:Source>
  <b:Source>
    <b:Tag>SCC556</b:Tag>
    <b:SourceType>Report</b:SourceType>
    <b:Guid>{7530B880-249C-49FA-BAA2-F0C3B4960D5F}</b:Guid>
    <b:Title>Mohd. Ahmed Khan vs Shah Bano Begum And Ors</b:Title>
    <b:Year>1985 SCC (2) 556</b:Year>
    <b:Author>
      <b:Author>
        <b:NameList>
          <b:Person>
            <b:Last>SCC</b:Last>
          </b:Person>
        </b:NameList>
      </b:Author>
    </b:Author>
    <b:RefOrder>8</b:RefOrder>
  </b:Source>
  <b:Source>
    <b:Tag>www12</b:Tag>
    <b:SourceType>Report</b:SourceType>
    <b:Guid>{6225C023-4DCF-40A7-A05F-089A2E150F35}</b:Guid>
    <b:Author>
      <b:Author>
        <b:NameList>
          <b:Person>
            <b:Last>www.judis.nic.in</b:Last>
          </b:Person>
        </b:NameList>
      </b:Author>
    </b:Author>
    <b:Title>Shamim Bano vs Asraf Khan</b:Title>
    <b:Year>CRIMINAL APPEAL NO.820 OF 2014 (Arising out of S.L.P. (Criminal) No. 4377 of 2012)</b:Year>
    <b:RefOrder>11</b:RefOrder>
  </b:Source>
  <b:Source>
    <b:Tag>Hof13</b:Tag>
    <b:SourceType>ArticleInAPeriodical</b:SourceType>
    <b:Guid>{6FC922C7-9816-40D4-8AD1-20279AB72A82}</b:Guid>
    <b:Author>
      <b:Author>
        <b:NameList>
          <b:Person>
            <b:Last>Hoffman</b:Last>
          </b:Person>
        </b:NameList>
      </b:Author>
    </b:Author>
    <b:Title>Wathful eye in nursing homes</b:Title>
    <b:Year>2013</b:Year>
    <b:Medium>English</b:Medium>
    <b:PeriodicalTitle>New York Times &amp; http://well.blogs.nytimes.com/2013/11/18/watchful-eye-in-nursing-homes/?_r=0, Accessed on 26th March, 2016</b:PeriodicalTitle>
    <b:Month>November</b:Month>
    <b:Day>18th at 4:31 PM</b:Day>
    <b:RefOrder>7</b:RefOrder>
  </b:Source>
</b:Sources>
</file>

<file path=customXml/itemProps1.xml><?xml version="1.0" encoding="utf-8"?>
<ds:datastoreItem xmlns:ds="http://schemas.openxmlformats.org/officeDocument/2006/customXml" ds:itemID="{31EED44F-49C9-4AEB-B81E-8CAEFF44E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3486</Words>
  <Characters>19875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23315</CharactersWithSpaces>
  <SharedDoc>false</SharedDoc>
  <HLinks>
    <vt:vector size="6" baseType="variant">
      <vt:variant>
        <vt:i4>5242915</vt:i4>
      </vt:variant>
      <vt:variant>
        <vt:i4>0</vt:i4>
      </vt:variant>
      <vt:variant>
        <vt:i4>0</vt:i4>
      </vt:variant>
      <vt:variant>
        <vt:i4>5</vt:i4>
      </vt:variant>
      <vt:variant>
        <vt:lpwstr>mailto:udiyo.basuki@uin-suka.ac.id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HALREV</dc:creator>
  <cp:keywords/>
  <cp:lastModifiedBy>Tri Melia Rachmawati</cp:lastModifiedBy>
  <cp:revision>2</cp:revision>
  <cp:lastPrinted>2023-01-12T12:07:00Z</cp:lastPrinted>
  <dcterms:created xsi:type="dcterms:W3CDTF">2023-01-12T16:36:00Z</dcterms:created>
  <dcterms:modified xsi:type="dcterms:W3CDTF">2023-01-12T16:36:00Z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